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AF5" w:rsidRDefault="00131AF5" w:rsidP="00131AF5">
      <w:pPr>
        <w:jc w:val="center"/>
        <w:rPr>
          <w:sz w:val="44"/>
          <w:szCs w:val="44"/>
        </w:rPr>
      </w:pPr>
      <w:r>
        <w:rPr>
          <w:noProof/>
          <w:sz w:val="44"/>
          <w:szCs w:val="44"/>
        </w:rPr>
        <w:drawing>
          <wp:inline distT="0" distB="0" distL="0" distR="0">
            <wp:extent cx="571500" cy="6191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1500" cy="619125"/>
                    </a:xfrm>
                    <a:prstGeom prst="rect">
                      <a:avLst/>
                    </a:prstGeom>
                    <a:noFill/>
                    <a:ln w="9525">
                      <a:noFill/>
                      <a:miter lim="800000"/>
                      <a:headEnd/>
                      <a:tailEnd/>
                    </a:ln>
                  </pic:spPr>
                </pic:pic>
              </a:graphicData>
            </a:graphic>
          </wp:inline>
        </w:drawing>
      </w:r>
    </w:p>
    <w:p w:rsidR="00131AF5" w:rsidRPr="00131AF5" w:rsidRDefault="00131AF5" w:rsidP="00131AF5">
      <w:pPr>
        <w:jc w:val="center"/>
        <w:rPr>
          <w:sz w:val="16"/>
          <w:szCs w:val="44"/>
        </w:rPr>
      </w:pPr>
    </w:p>
    <w:p w:rsidR="00131AF5" w:rsidRPr="00131AF5" w:rsidRDefault="00131AF5" w:rsidP="00131AF5">
      <w:pPr>
        <w:jc w:val="center"/>
        <w:rPr>
          <w:b/>
          <w:sz w:val="40"/>
          <w:szCs w:val="36"/>
        </w:rPr>
      </w:pPr>
      <w:r w:rsidRPr="00131AF5">
        <w:rPr>
          <w:b/>
          <w:sz w:val="40"/>
          <w:szCs w:val="36"/>
        </w:rPr>
        <w:t>Администрация города Княгинино</w:t>
      </w:r>
    </w:p>
    <w:p w:rsidR="00131AF5" w:rsidRPr="00131AF5" w:rsidRDefault="00131AF5" w:rsidP="00131AF5">
      <w:pPr>
        <w:jc w:val="center"/>
        <w:rPr>
          <w:b/>
          <w:sz w:val="40"/>
          <w:szCs w:val="36"/>
        </w:rPr>
      </w:pPr>
      <w:r w:rsidRPr="00131AF5">
        <w:rPr>
          <w:b/>
          <w:sz w:val="40"/>
          <w:szCs w:val="36"/>
        </w:rPr>
        <w:t>Нижегородской области</w:t>
      </w:r>
    </w:p>
    <w:p w:rsidR="00131AF5" w:rsidRPr="00131AF5" w:rsidRDefault="00131AF5" w:rsidP="00131AF5">
      <w:pPr>
        <w:jc w:val="center"/>
        <w:rPr>
          <w:b/>
          <w:sz w:val="36"/>
          <w:szCs w:val="36"/>
        </w:rPr>
      </w:pPr>
    </w:p>
    <w:p w:rsidR="00131AF5" w:rsidRPr="00131AF5" w:rsidRDefault="00131AF5" w:rsidP="00131AF5">
      <w:pPr>
        <w:jc w:val="center"/>
        <w:rPr>
          <w:b/>
          <w:sz w:val="56"/>
          <w:szCs w:val="44"/>
        </w:rPr>
      </w:pPr>
      <w:r w:rsidRPr="00131AF5">
        <w:rPr>
          <w:b/>
          <w:sz w:val="56"/>
          <w:szCs w:val="44"/>
        </w:rPr>
        <w:t>ПОСТАНОВЛЕНИЕ</w:t>
      </w:r>
    </w:p>
    <w:p w:rsidR="00131AF5" w:rsidRPr="00131AF5" w:rsidRDefault="00131AF5" w:rsidP="00131AF5">
      <w:pPr>
        <w:jc w:val="center"/>
        <w:rPr>
          <w:b/>
          <w:sz w:val="18"/>
          <w:szCs w:val="36"/>
        </w:rPr>
      </w:pPr>
    </w:p>
    <w:p w:rsidR="00131AF5" w:rsidRDefault="00131AF5" w:rsidP="00131AF5">
      <w:pPr>
        <w:jc w:val="center"/>
        <w:rPr>
          <w:b/>
          <w:bCs/>
          <w:color w:val="000000"/>
          <w:sz w:val="18"/>
          <w:szCs w:val="18"/>
        </w:rPr>
      </w:pPr>
    </w:p>
    <w:p w:rsidR="00131AF5" w:rsidRDefault="00131AF5" w:rsidP="00131AF5">
      <w:pPr>
        <w:jc w:val="center"/>
        <w:rPr>
          <w:b/>
          <w:bCs/>
          <w:color w:val="000000"/>
          <w:sz w:val="18"/>
          <w:szCs w:val="18"/>
        </w:rPr>
      </w:pPr>
    </w:p>
    <w:p w:rsidR="00131AF5" w:rsidRDefault="00131AF5" w:rsidP="00131AF5">
      <w:pPr>
        <w:rPr>
          <w:b/>
          <w:bCs/>
          <w:color w:val="000000"/>
          <w:sz w:val="28"/>
          <w:szCs w:val="28"/>
        </w:rPr>
      </w:pPr>
      <w:r>
        <w:rPr>
          <w:b/>
          <w:bCs/>
          <w:color w:val="000000"/>
          <w:sz w:val="28"/>
          <w:szCs w:val="28"/>
        </w:rPr>
        <w:t xml:space="preserve">от  </w:t>
      </w:r>
      <w:r w:rsidR="00694B3E">
        <w:rPr>
          <w:b/>
          <w:bCs/>
          <w:color w:val="000000"/>
          <w:sz w:val="28"/>
          <w:szCs w:val="28"/>
        </w:rPr>
        <w:t>14</w:t>
      </w:r>
      <w:r w:rsidR="00346322">
        <w:rPr>
          <w:b/>
          <w:bCs/>
          <w:color w:val="000000"/>
          <w:sz w:val="28"/>
          <w:szCs w:val="28"/>
        </w:rPr>
        <w:t>.10.2022</w:t>
      </w:r>
      <w:r>
        <w:rPr>
          <w:b/>
          <w:bCs/>
          <w:color w:val="000000"/>
          <w:sz w:val="28"/>
          <w:szCs w:val="28"/>
        </w:rPr>
        <w:t xml:space="preserve">                                                                                                   № 2</w:t>
      </w:r>
      <w:r w:rsidR="00346322">
        <w:rPr>
          <w:b/>
          <w:bCs/>
          <w:color w:val="000000"/>
          <w:sz w:val="28"/>
          <w:szCs w:val="28"/>
        </w:rPr>
        <w:t>8</w:t>
      </w:r>
      <w:r w:rsidR="00694B3E">
        <w:rPr>
          <w:b/>
          <w:bCs/>
          <w:color w:val="000000"/>
          <w:sz w:val="28"/>
          <w:szCs w:val="28"/>
        </w:rPr>
        <w:t>5</w:t>
      </w:r>
      <w:r>
        <w:rPr>
          <w:b/>
          <w:bCs/>
          <w:color w:val="000000"/>
          <w:sz w:val="28"/>
          <w:szCs w:val="28"/>
        </w:rPr>
        <w:t xml:space="preserve">-п </w:t>
      </w:r>
    </w:p>
    <w:p w:rsidR="00131AF5" w:rsidRDefault="00131AF5" w:rsidP="00131AF5">
      <w:pPr>
        <w:rPr>
          <w:b/>
          <w:bCs/>
          <w:color w:val="000000"/>
          <w:sz w:val="28"/>
          <w:szCs w:val="28"/>
        </w:rPr>
      </w:pPr>
    </w:p>
    <w:p w:rsidR="00694B3E" w:rsidRDefault="00694B3E" w:rsidP="00694B3E">
      <w:pPr>
        <w:widowControl w:val="0"/>
        <w:autoSpaceDE w:val="0"/>
        <w:autoSpaceDN w:val="0"/>
        <w:adjustRightInd w:val="0"/>
        <w:ind w:right="4630"/>
        <w:jc w:val="both"/>
        <w:rPr>
          <w:b/>
          <w:bCs/>
          <w:color w:val="000000" w:themeColor="text1"/>
          <w:sz w:val="28"/>
          <w:szCs w:val="28"/>
        </w:rPr>
      </w:pPr>
      <w:r>
        <w:rPr>
          <w:b/>
          <w:bCs/>
          <w:color w:val="1A171B"/>
          <w:sz w:val="28"/>
          <w:szCs w:val="28"/>
        </w:rPr>
        <w:t xml:space="preserve">Об утверждении </w:t>
      </w:r>
      <w:r>
        <w:rPr>
          <w:b/>
          <w:bCs/>
          <w:sz w:val="28"/>
        </w:rPr>
        <w:t>Административного</w:t>
      </w:r>
      <w:r w:rsidRPr="003B0848">
        <w:rPr>
          <w:b/>
          <w:bCs/>
          <w:sz w:val="28"/>
        </w:rPr>
        <w:t xml:space="preserve"> регламент</w:t>
      </w:r>
      <w:r>
        <w:rPr>
          <w:b/>
          <w:bCs/>
          <w:sz w:val="28"/>
        </w:rPr>
        <w:t>а</w:t>
      </w:r>
      <w:r w:rsidRPr="003B0848">
        <w:rPr>
          <w:b/>
          <w:bCs/>
          <w:sz w:val="28"/>
        </w:rPr>
        <w:t xml:space="preserve"> администрации  </w:t>
      </w:r>
      <w:r w:rsidR="00517D74">
        <w:rPr>
          <w:b/>
          <w:sz w:val="28"/>
        </w:rPr>
        <w:t xml:space="preserve">города Княгинино </w:t>
      </w:r>
      <w:r>
        <w:rPr>
          <w:b/>
          <w:sz w:val="28"/>
        </w:rPr>
        <w:t>Княгининского района Нижегородской области</w:t>
      </w:r>
      <w:r w:rsidRPr="003B0848">
        <w:rPr>
          <w:b/>
          <w:sz w:val="28"/>
        </w:rPr>
        <w:t xml:space="preserve"> по </w:t>
      </w:r>
      <w:r w:rsidRPr="003B0848">
        <w:rPr>
          <w:b/>
          <w:bCs/>
          <w:sz w:val="28"/>
        </w:rPr>
        <w:t xml:space="preserve">предоставлению муниципальной услуги </w:t>
      </w:r>
      <w:r w:rsidRPr="003B0848">
        <w:rPr>
          <w:b/>
          <w:bCs/>
          <w:sz w:val="28"/>
          <w:szCs w:val="28"/>
        </w:rPr>
        <w:t>«</w:t>
      </w:r>
      <w:r w:rsidRPr="001E4D6B">
        <w:rPr>
          <w:b/>
          <w:bCs/>
          <w:sz w:val="28"/>
          <w:szCs w:val="28"/>
        </w:rPr>
        <w:t>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w:t>
      </w:r>
      <w:r w:rsidRPr="003B0848">
        <w:rPr>
          <w:b/>
          <w:bCs/>
          <w:color w:val="000000" w:themeColor="text1"/>
          <w:sz w:val="28"/>
          <w:szCs w:val="28"/>
        </w:rPr>
        <w:t>»</w:t>
      </w:r>
    </w:p>
    <w:p w:rsidR="00694B3E" w:rsidRDefault="00694B3E" w:rsidP="00694B3E">
      <w:pPr>
        <w:spacing w:line="360" w:lineRule="auto"/>
        <w:jc w:val="both"/>
        <w:rPr>
          <w:bCs/>
          <w:color w:val="000000"/>
          <w:sz w:val="28"/>
          <w:szCs w:val="28"/>
        </w:rPr>
      </w:pPr>
    </w:p>
    <w:p w:rsidR="00694B3E" w:rsidRDefault="00517D74" w:rsidP="00694B3E">
      <w:pPr>
        <w:jc w:val="both"/>
        <w:rPr>
          <w:sz w:val="28"/>
          <w:szCs w:val="28"/>
        </w:rPr>
      </w:pPr>
      <w:r>
        <w:rPr>
          <w:color w:val="1A171B"/>
          <w:sz w:val="28"/>
          <w:szCs w:val="28"/>
        </w:rPr>
        <w:t xml:space="preserve">             </w:t>
      </w:r>
      <w:r w:rsidR="00694B3E">
        <w:rPr>
          <w:color w:val="1A171B"/>
          <w:sz w:val="28"/>
          <w:szCs w:val="28"/>
        </w:rPr>
        <w:t xml:space="preserve">В целях повышения качества исполнения и доступности муниципальных услуг, в соответствии с </w:t>
      </w:r>
      <w:r w:rsidR="00694B3E">
        <w:rPr>
          <w:sz w:val="28"/>
          <w:szCs w:val="28"/>
        </w:rPr>
        <w:t>Федеральным </w:t>
      </w:r>
      <w:hyperlink r:id="rId8" w:tooltip="Федеральный закон от 27.07.2010 N 210-ФЗ (ред. от 28.12.2013) &quot;Об организации предоставления государственных и муниципальных услуг&quot; (с изм. и доп., вступ. в силу с 03.01.2014){КонсультантПлюс}" w:history="1">
        <w:r w:rsidR="00694B3E">
          <w:rPr>
            <w:rStyle w:val="a6"/>
            <w:szCs w:val="28"/>
          </w:rPr>
          <w:t>законом</w:t>
        </w:r>
      </w:hyperlink>
      <w:r w:rsidR="00694B3E">
        <w:rPr>
          <w:sz w:val="28"/>
          <w:szCs w:val="28"/>
        </w:rPr>
        <w:t xml:space="preserve"> Российской Федерации от 27 июля 2010 года № 210-ФЗ "Об организации предоставления государственных и муниципальных услуг", администрация </w:t>
      </w:r>
      <w:r>
        <w:rPr>
          <w:sz w:val="28"/>
          <w:szCs w:val="28"/>
        </w:rPr>
        <w:t>города Княгинино</w:t>
      </w:r>
      <w:r w:rsidR="00694B3E">
        <w:rPr>
          <w:sz w:val="28"/>
          <w:szCs w:val="28"/>
        </w:rPr>
        <w:t xml:space="preserve"> Княгининского района  </w:t>
      </w:r>
      <w:proofErr w:type="spellStart"/>
      <w:proofErr w:type="gramStart"/>
      <w:r w:rsidR="00694B3E">
        <w:rPr>
          <w:b/>
          <w:sz w:val="28"/>
          <w:szCs w:val="28"/>
        </w:rPr>
        <w:t>п</w:t>
      </w:r>
      <w:proofErr w:type="spellEnd"/>
      <w:proofErr w:type="gramEnd"/>
      <w:r w:rsidR="00694B3E">
        <w:rPr>
          <w:b/>
          <w:sz w:val="28"/>
          <w:szCs w:val="28"/>
        </w:rPr>
        <w:t xml:space="preserve"> о с т а </w:t>
      </w:r>
      <w:proofErr w:type="spellStart"/>
      <w:r w:rsidR="00694B3E">
        <w:rPr>
          <w:b/>
          <w:sz w:val="28"/>
          <w:szCs w:val="28"/>
        </w:rPr>
        <w:t>н</w:t>
      </w:r>
      <w:proofErr w:type="spellEnd"/>
      <w:r w:rsidR="00694B3E">
        <w:rPr>
          <w:b/>
          <w:sz w:val="28"/>
          <w:szCs w:val="28"/>
        </w:rPr>
        <w:t xml:space="preserve"> о в л я е т</w:t>
      </w:r>
      <w:r w:rsidR="00694B3E">
        <w:rPr>
          <w:sz w:val="28"/>
          <w:szCs w:val="28"/>
        </w:rPr>
        <w:t>:</w:t>
      </w:r>
    </w:p>
    <w:p w:rsidR="00694B3E" w:rsidRPr="009336B2" w:rsidRDefault="00694B3E" w:rsidP="00694B3E">
      <w:pPr>
        <w:jc w:val="both"/>
        <w:rPr>
          <w:color w:val="1A171B"/>
          <w:sz w:val="28"/>
          <w:szCs w:val="28"/>
        </w:rPr>
      </w:pPr>
      <w:r>
        <w:rPr>
          <w:sz w:val="28"/>
          <w:szCs w:val="28"/>
        </w:rPr>
        <w:t xml:space="preserve">         1. Утвердить прилагаемый Административный </w:t>
      </w:r>
      <w:hyperlink r:id="rId9" w:anchor="Par33" w:tooltip="Ссылка на текущий документ" w:history="1">
        <w:r>
          <w:rPr>
            <w:rStyle w:val="a6"/>
            <w:szCs w:val="28"/>
          </w:rPr>
          <w:t>регламент</w:t>
        </w:r>
      </w:hyperlink>
      <w:r>
        <w:rPr>
          <w:color w:val="1A171B"/>
          <w:sz w:val="28"/>
          <w:szCs w:val="28"/>
        </w:rPr>
        <w:t> </w:t>
      </w:r>
      <w:r w:rsidRPr="007C0C7E">
        <w:rPr>
          <w:color w:val="1A171B"/>
          <w:sz w:val="28"/>
          <w:szCs w:val="28"/>
        </w:rPr>
        <w:t xml:space="preserve">администрации  </w:t>
      </w:r>
      <w:r w:rsidR="00517D74">
        <w:rPr>
          <w:color w:val="1A171B"/>
          <w:sz w:val="28"/>
          <w:szCs w:val="28"/>
        </w:rPr>
        <w:t>города Княгинино</w:t>
      </w:r>
      <w:r w:rsidRPr="007C0C7E">
        <w:rPr>
          <w:color w:val="1A171B"/>
          <w:sz w:val="28"/>
          <w:szCs w:val="28"/>
        </w:rPr>
        <w:t xml:space="preserve"> Княгининского района Нижегородской области по предоставлению муниципальной услуги «</w:t>
      </w:r>
      <w:r w:rsidRPr="009336B2">
        <w:rPr>
          <w:bCs/>
          <w:sz w:val="28"/>
          <w:szCs w:val="28"/>
        </w:rPr>
        <w:t>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w:t>
      </w:r>
      <w:r w:rsidRPr="009336B2">
        <w:rPr>
          <w:color w:val="1A171B"/>
          <w:sz w:val="28"/>
          <w:szCs w:val="28"/>
        </w:rPr>
        <w:t>».</w:t>
      </w:r>
    </w:p>
    <w:p w:rsidR="00694B3E" w:rsidRDefault="00694B3E" w:rsidP="00694B3E">
      <w:pPr>
        <w:jc w:val="both"/>
        <w:rPr>
          <w:color w:val="1A171B"/>
          <w:sz w:val="28"/>
          <w:szCs w:val="28"/>
        </w:rPr>
      </w:pPr>
      <w:r>
        <w:rPr>
          <w:color w:val="1A171B"/>
          <w:sz w:val="28"/>
          <w:szCs w:val="28"/>
        </w:rPr>
        <w:tab/>
        <w:t>2.  Признать утратившим силу:</w:t>
      </w:r>
    </w:p>
    <w:p w:rsidR="00694B3E" w:rsidRPr="004C3444" w:rsidRDefault="00694B3E" w:rsidP="00694B3E">
      <w:pPr>
        <w:jc w:val="both"/>
        <w:rPr>
          <w:color w:val="1A171B"/>
          <w:sz w:val="28"/>
          <w:szCs w:val="28"/>
        </w:rPr>
      </w:pPr>
      <w:r>
        <w:rPr>
          <w:color w:val="1A171B"/>
          <w:sz w:val="28"/>
          <w:szCs w:val="28"/>
        </w:rPr>
        <w:tab/>
        <w:t xml:space="preserve">2.5. постановление администрации </w:t>
      </w:r>
      <w:r w:rsidR="00517D74">
        <w:rPr>
          <w:color w:val="1A171B"/>
          <w:sz w:val="28"/>
          <w:szCs w:val="28"/>
        </w:rPr>
        <w:t>города Княгинино</w:t>
      </w:r>
      <w:r>
        <w:rPr>
          <w:color w:val="1A171B"/>
          <w:sz w:val="28"/>
          <w:szCs w:val="28"/>
        </w:rPr>
        <w:t xml:space="preserve"> Княгининского района Нижегородской области от 01.12.2021 № 313-п «</w:t>
      </w:r>
      <w:r w:rsidRPr="00190C7E">
        <w:rPr>
          <w:color w:val="1A171B"/>
          <w:sz w:val="28"/>
          <w:szCs w:val="28"/>
        </w:rPr>
        <w:t xml:space="preserve">О внесении изменений в Административный регламент администрации </w:t>
      </w:r>
      <w:r w:rsidR="00517D74">
        <w:rPr>
          <w:color w:val="1A171B"/>
          <w:sz w:val="28"/>
          <w:szCs w:val="28"/>
        </w:rPr>
        <w:t>города Княгинино</w:t>
      </w:r>
      <w:r w:rsidRPr="00190C7E">
        <w:rPr>
          <w:color w:val="1A171B"/>
          <w:sz w:val="28"/>
          <w:szCs w:val="28"/>
        </w:rPr>
        <w:t xml:space="preserve"> Княгининского района Нижегородской области по предоставлению муниципальной услуги «Подготовка и выдача разрешений на строительство, реконструкцию объектов капитального строительства», утвержденный постановлением администрации </w:t>
      </w:r>
      <w:r w:rsidR="00517D74">
        <w:rPr>
          <w:color w:val="1A171B"/>
          <w:sz w:val="28"/>
          <w:szCs w:val="28"/>
        </w:rPr>
        <w:t>города Княгинино</w:t>
      </w:r>
      <w:r w:rsidRPr="00190C7E">
        <w:rPr>
          <w:color w:val="1A171B"/>
          <w:sz w:val="28"/>
          <w:szCs w:val="28"/>
        </w:rPr>
        <w:t xml:space="preserve"> Княгининского района от 22.09.2016 № 85</w:t>
      </w:r>
      <w:r>
        <w:rPr>
          <w:color w:val="1A171B"/>
          <w:sz w:val="28"/>
          <w:szCs w:val="28"/>
        </w:rPr>
        <w:t>».</w:t>
      </w:r>
    </w:p>
    <w:p w:rsidR="00694B3E" w:rsidRDefault="00694B3E" w:rsidP="00694B3E">
      <w:pPr>
        <w:pStyle w:val="Style4"/>
        <w:widowControl/>
        <w:tabs>
          <w:tab w:val="left" w:pos="6300"/>
        </w:tabs>
        <w:spacing w:line="276" w:lineRule="auto"/>
        <w:rPr>
          <w:sz w:val="28"/>
          <w:szCs w:val="28"/>
        </w:rPr>
      </w:pPr>
      <w:r>
        <w:rPr>
          <w:color w:val="1A171B"/>
          <w:sz w:val="28"/>
          <w:szCs w:val="28"/>
        </w:rPr>
        <w:t xml:space="preserve">        3.  </w:t>
      </w:r>
      <w:r>
        <w:rPr>
          <w:sz w:val="28"/>
          <w:szCs w:val="28"/>
        </w:rPr>
        <w:t xml:space="preserve">Обнародовать настоящее постановление в соответствии с Уставом </w:t>
      </w:r>
      <w:proofErr w:type="spellStart"/>
      <w:r w:rsidR="00517D74">
        <w:rPr>
          <w:sz w:val="28"/>
          <w:szCs w:val="28"/>
        </w:rPr>
        <w:t>городаи</w:t>
      </w:r>
      <w:proofErr w:type="spellEnd"/>
      <w:r w:rsidR="00517D74">
        <w:rPr>
          <w:sz w:val="28"/>
          <w:szCs w:val="28"/>
        </w:rPr>
        <w:t xml:space="preserve"> Княгинино</w:t>
      </w:r>
      <w:r>
        <w:rPr>
          <w:sz w:val="28"/>
          <w:szCs w:val="28"/>
        </w:rPr>
        <w:t xml:space="preserve"> Княгининского района Нижегородской области и разместить на </w:t>
      </w:r>
      <w:r>
        <w:rPr>
          <w:sz w:val="28"/>
          <w:szCs w:val="28"/>
        </w:rPr>
        <w:lastRenderedPageBreak/>
        <w:t xml:space="preserve">официальном сайте администрации Княгининского муниципального района в разделе «Администрация </w:t>
      </w:r>
      <w:r w:rsidR="00517D74">
        <w:rPr>
          <w:sz w:val="28"/>
          <w:szCs w:val="28"/>
        </w:rPr>
        <w:t>города Княгинино</w:t>
      </w:r>
      <w:r>
        <w:rPr>
          <w:sz w:val="28"/>
          <w:szCs w:val="28"/>
        </w:rPr>
        <w:t>».</w:t>
      </w:r>
    </w:p>
    <w:p w:rsidR="00694B3E" w:rsidRDefault="00694B3E" w:rsidP="00694B3E">
      <w:pPr>
        <w:shd w:val="clear" w:color="auto" w:fill="FFFFFF"/>
        <w:ind w:firstLine="567"/>
        <w:jc w:val="both"/>
        <w:textAlignment w:val="baseline"/>
        <w:rPr>
          <w:color w:val="1A171B"/>
          <w:sz w:val="28"/>
          <w:szCs w:val="28"/>
        </w:rPr>
      </w:pPr>
      <w:r>
        <w:rPr>
          <w:color w:val="1A171B"/>
          <w:sz w:val="28"/>
          <w:szCs w:val="28"/>
        </w:rPr>
        <w:t xml:space="preserve">4. </w:t>
      </w:r>
      <w:proofErr w:type="gramStart"/>
      <w:r>
        <w:rPr>
          <w:color w:val="1A171B"/>
          <w:sz w:val="28"/>
          <w:szCs w:val="28"/>
        </w:rPr>
        <w:t>Контроль за</w:t>
      </w:r>
      <w:proofErr w:type="gramEnd"/>
      <w:r>
        <w:rPr>
          <w:color w:val="1A171B"/>
          <w:sz w:val="28"/>
          <w:szCs w:val="28"/>
        </w:rPr>
        <w:t xml:space="preserve"> исполнением настоящего постановления оставляю за собой.</w:t>
      </w:r>
    </w:p>
    <w:p w:rsidR="00694B3E" w:rsidRDefault="00694B3E" w:rsidP="00694B3E">
      <w:pPr>
        <w:shd w:val="clear" w:color="auto" w:fill="FFFFFF"/>
        <w:ind w:firstLine="567"/>
        <w:jc w:val="both"/>
        <w:textAlignment w:val="baseline"/>
        <w:rPr>
          <w:b/>
          <w:color w:val="1A171B"/>
          <w:sz w:val="28"/>
          <w:szCs w:val="28"/>
        </w:rPr>
      </w:pPr>
    </w:p>
    <w:p w:rsidR="00694B3E" w:rsidRDefault="00694B3E" w:rsidP="00694B3E">
      <w:pPr>
        <w:shd w:val="clear" w:color="auto" w:fill="FFFFFF"/>
        <w:jc w:val="both"/>
        <w:textAlignment w:val="baseline"/>
        <w:rPr>
          <w:color w:val="1A171B"/>
          <w:sz w:val="28"/>
          <w:szCs w:val="28"/>
        </w:rPr>
      </w:pPr>
    </w:p>
    <w:p w:rsidR="00694B3E" w:rsidRDefault="00694B3E" w:rsidP="00694B3E">
      <w:pPr>
        <w:shd w:val="clear" w:color="auto" w:fill="FFFFFF"/>
        <w:jc w:val="both"/>
        <w:textAlignment w:val="baseline"/>
        <w:rPr>
          <w:color w:val="1A171B"/>
          <w:sz w:val="28"/>
          <w:szCs w:val="28"/>
        </w:rPr>
      </w:pPr>
    </w:p>
    <w:p w:rsidR="00694B3E" w:rsidRDefault="00694B3E" w:rsidP="00694B3E">
      <w:pPr>
        <w:shd w:val="clear" w:color="auto" w:fill="FFFFFF"/>
        <w:jc w:val="both"/>
        <w:textAlignment w:val="baseline"/>
        <w:rPr>
          <w:color w:val="1A171B"/>
          <w:sz w:val="28"/>
          <w:szCs w:val="28"/>
        </w:rPr>
      </w:pPr>
    </w:p>
    <w:p w:rsidR="00694B3E" w:rsidRPr="00694B3E" w:rsidRDefault="00694B3E" w:rsidP="00694B3E">
      <w:pPr>
        <w:shd w:val="clear" w:color="auto" w:fill="FFFFFF"/>
        <w:jc w:val="both"/>
        <w:textAlignment w:val="baseline"/>
        <w:rPr>
          <w:color w:val="1A171B"/>
          <w:sz w:val="28"/>
          <w:szCs w:val="28"/>
        </w:rPr>
      </w:pPr>
      <w:r w:rsidRPr="006B0404">
        <w:rPr>
          <w:color w:val="1A171B"/>
          <w:sz w:val="28"/>
          <w:szCs w:val="28"/>
        </w:rPr>
        <w:t>Глава администрации</w:t>
      </w:r>
      <w:r>
        <w:rPr>
          <w:color w:val="1A171B"/>
          <w:sz w:val="28"/>
          <w:szCs w:val="28"/>
        </w:rPr>
        <w:t xml:space="preserve"> города Княгинино                                             А.П. Пшениснов</w:t>
      </w:r>
    </w:p>
    <w:p w:rsidR="00694B3E" w:rsidRDefault="00694B3E" w:rsidP="00694B3E">
      <w:pPr>
        <w:pStyle w:val="1"/>
        <w:shd w:val="clear" w:color="auto" w:fill="auto"/>
        <w:spacing w:after="0" w:line="240" w:lineRule="auto"/>
        <w:ind w:left="20" w:firstLine="831"/>
        <w:jc w:val="right"/>
        <w:rPr>
          <w:rFonts w:ascii="Times New Roman" w:hAnsi="Times New Roman" w:cs="Times New Roman"/>
          <w:sz w:val="22"/>
          <w:szCs w:val="22"/>
        </w:rPr>
      </w:pPr>
    </w:p>
    <w:p w:rsidR="00694B3E" w:rsidRDefault="00694B3E" w:rsidP="00694B3E">
      <w:pPr>
        <w:pStyle w:val="1"/>
        <w:shd w:val="clear" w:color="auto" w:fill="auto"/>
        <w:spacing w:after="0" w:line="240" w:lineRule="auto"/>
        <w:ind w:left="20" w:firstLine="831"/>
        <w:jc w:val="right"/>
        <w:rPr>
          <w:rFonts w:ascii="Times New Roman" w:hAnsi="Times New Roman" w:cs="Times New Roman"/>
          <w:sz w:val="22"/>
          <w:szCs w:val="22"/>
        </w:rPr>
      </w:pPr>
    </w:p>
    <w:p w:rsidR="00131AF5" w:rsidRPr="00D53B96" w:rsidRDefault="00131AF5" w:rsidP="00131AF5">
      <w:pPr>
        <w:tabs>
          <w:tab w:val="left" w:pos="940"/>
        </w:tabs>
        <w:spacing w:line="360" w:lineRule="auto"/>
        <w:ind w:firstLine="709"/>
        <w:jc w:val="both"/>
        <w:rPr>
          <w:sz w:val="28"/>
          <w:szCs w:val="28"/>
        </w:rPr>
      </w:pPr>
    </w:p>
    <w:p w:rsidR="00131AF5" w:rsidRPr="007E4ACA" w:rsidRDefault="00131AF5" w:rsidP="00131AF5">
      <w:pPr>
        <w:tabs>
          <w:tab w:val="left" w:pos="940"/>
        </w:tabs>
        <w:spacing w:line="360" w:lineRule="auto"/>
        <w:ind w:firstLine="709"/>
        <w:jc w:val="both"/>
        <w:rPr>
          <w:sz w:val="28"/>
          <w:szCs w:val="28"/>
        </w:rPr>
      </w:pPr>
    </w:p>
    <w:p w:rsidR="00517D74" w:rsidRDefault="00517D74" w:rsidP="00131AF5">
      <w:pPr>
        <w:jc w:val="both"/>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Pr="00517D74" w:rsidRDefault="00517D74" w:rsidP="00517D74">
      <w:pPr>
        <w:rPr>
          <w:sz w:val="28"/>
        </w:rPr>
      </w:pPr>
    </w:p>
    <w:p w:rsidR="00517D74" w:rsidRDefault="00517D74" w:rsidP="00517D74">
      <w:pPr>
        <w:rPr>
          <w:sz w:val="28"/>
        </w:rPr>
      </w:pPr>
    </w:p>
    <w:p w:rsidR="00131AF5" w:rsidRDefault="00517D74" w:rsidP="00517D74">
      <w:pPr>
        <w:tabs>
          <w:tab w:val="left" w:pos="9420"/>
        </w:tabs>
        <w:rPr>
          <w:sz w:val="28"/>
        </w:rPr>
      </w:pPr>
      <w:r>
        <w:rPr>
          <w:sz w:val="28"/>
        </w:rPr>
        <w:tab/>
      </w: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tabs>
          <w:tab w:val="left" w:pos="9420"/>
        </w:tabs>
        <w:rPr>
          <w:sz w:val="28"/>
        </w:rPr>
      </w:pPr>
    </w:p>
    <w:p w:rsidR="00517D74" w:rsidRDefault="00517D74" w:rsidP="00517D74">
      <w:pPr>
        <w:pStyle w:val="1"/>
        <w:shd w:val="clear" w:color="auto" w:fill="auto"/>
        <w:spacing w:after="0" w:line="240" w:lineRule="auto"/>
        <w:ind w:left="20" w:hanging="20"/>
        <w:jc w:val="right"/>
        <w:rPr>
          <w:rFonts w:ascii="Times New Roman" w:hAnsi="Times New Roman" w:cs="Times New Roman"/>
          <w:sz w:val="22"/>
          <w:szCs w:val="22"/>
        </w:rPr>
      </w:pPr>
      <w:r>
        <w:rPr>
          <w:rFonts w:ascii="Times New Roman" w:hAnsi="Times New Roman" w:cs="Times New Roman"/>
          <w:sz w:val="22"/>
          <w:szCs w:val="22"/>
        </w:rPr>
        <w:t>УТВЕРЖДЕН</w:t>
      </w:r>
    </w:p>
    <w:p w:rsidR="00517D74" w:rsidRDefault="00517D74" w:rsidP="00517D74">
      <w:pPr>
        <w:pStyle w:val="1"/>
        <w:shd w:val="clear" w:color="auto" w:fill="auto"/>
        <w:spacing w:after="0" w:line="240" w:lineRule="auto"/>
        <w:ind w:left="20" w:firstLine="831"/>
        <w:jc w:val="right"/>
        <w:rPr>
          <w:rFonts w:ascii="Times New Roman" w:hAnsi="Times New Roman" w:cs="Times New Roman"/>
          <w:sz w:val="22"/>
          <w:szCs w:val="22"/>
        </w:rPr>
      </w:pPr>
      <w:r>
        <w:rPr>
          <w:rFonts w:ascii="Times New Roman" w:hAnsi="Times New Roman" w:cs="Times New Roman"/>
          <w:sz w:val="22"/>
          <w:szCs w:val="22"/>
        </w:rPr>
        <w:t>постановлением администрации</w:t>
      </w:r>
    </w:p>
    <w:p w:rsidR="00517D74" w:rsidRDefault="00517D74" w:rsidP="00517D74">
      <w:pPr>
        <w:pStyle w:val="1"/>
        <w:shd w:val="clear" w:color="auto" w:fill="auto"/>
        <w:spacing w:after="0" w:line="240" w:lineRule="auto"/>
        <w:ind w:left="20" w:right="-93" w:firstLine="831"/>
        <w:jc w:val="right"/>
        <w:rPr>
          <w:rFonts w:ascii="Times New Roman" w:hAnsi="Times New Roman" w:cs="Times New Roman"/>
          <w:sz w:val="22"/>
          <w:szCs w:val="22"/>
        </w:rPr>
      </w:pPr>
      <w:r>
        <w:rPr>
          <w:rFonts w:ascii="Times New Roman" w:hAnsi="Times New Roman" w:cs="Times New Roman"/>
          <w:sz w:val="22"/>
          <w:szCs w:val="22"/>
        </w:rPr>
        <w:t xml:space="preserve"> города Княгинино </w:t>
      </w:r>
    </w:p>
    <w:p w:rsidR="00517D74" w:rsidRDefault="00517D74" w:rsidP="00517D74">
      <w:pPr>
        <w:pStyle w:val="1"/>
        <w:shd w:val="clear" w:color="auto" w:fill="auto"/>
        <w:spacing w:after="0" w:line="240" w:lineRule="auto"/>
        <w:ind w:left="20" w:right="-93" w:firstLine="831"/>
        <w:jc w:val="right"/>
        <w:rPr>
          <w:rFonts w:ascii="Times New Roman" w:hAnsi="Times New Roman" w:cs="Times New Roman"/>
          <w:sz w:val="22"/>
          <w:szCs w:val="22"/>
        </w:rPr>
      </w:pPr>
      <w:r>
        <w:rPr>
          <w:rFonts w:ascii="Times New Roman" w:hAnsi="Times New Roman" w:cs="Times New Roman"/>
          <w:sz w:val="22"/>
          <w:szCs w:val="22"/>
        </w:rPr>
        <w:t xml:space="preserve">Княгининского района </w:t>
      </w:r>
    </w:p>
    <w:p w:rsidR="00517D74" w:rsidRDefault="00517D74" w:rsidP="00517D74">
      <w:pPr>
        <w:pStyle w:val="1"/>
        <w:shd w:val="clear" w:color="auto" w:fill="auto"/>
        <w:spacing w:after="0" w:line="240" w:lineRule="auto"/>
        <w:ind w:left="20" w:right="-93" w:firstLine="831"/>
        <w:jc w:val="right"/>
        <w:rPr>
          <w:rFonts w:ascii="Times New Roman" w:hAnsi="Times New Roman" w:cs="Times New Roman"/>
          <w:sz w:val="22"/>
          <w:szCs w:val="22"/>
        </w:rPr>
      </w:pPr>
      <w:r>
        <w:rPr>
          <w:rFonts w:ascii="Times New Roman" w:hAnsi="Times New Roman" w:cs="Times New Roman"/>
          <w:sz w:val="22"/>
          <w:szCs w:val="22"/>
        </w:rPr>
        <w:t xml:space="preserve">Нижегородской области </w:t>
      </w:r>
    </w:p>
    <w:p w:rsidR="00517D74" w:rsidRPr="00C6588B" w:rsidRDefault="00517D74" w:rsidP="00517D74">
      <w:pPr>
        <w:pStyle w:val="1"/>
        <w:shd w:val="clear" w:color="auto" w:fill="auto"/>
        <w:spacing w:after="0" w:line="240" w:lineRule="auto"/>
        <w:ind w:left="20" w:right="-93" w:firstLine="831"/>
        <w:jc w:val="right"/>
        <w:rPr>
          <w:rFonts w:ascii="Times New Roman" w:hAnsi="Times New Roman" w:cs="Times New Roman"/>
          <w:color w:val="FF0000"/>
          <w:sz w:val="22"/>
          <w:szCs w:val="22"/>
        </w:rPr>
      </w:pPr>
      <w:r>
        <w:rPr>
          <w:rFonts w:ascii="Times New Roman" w:hAnsi="Times New Roman" w:cs="Times New Roman"/>
          <w:sz w:val="22"/>
          <w:szCs w:val="22"/>
        </w:rPr>
        <w:t>от  14.10.2022</w:t>
      </w:r>
      <w:r w:rsidRPr="006B0404">
        <w:rPr>
          <w:rFonts w:ascii="Times New Roman" w:hAnsi="Times New Roman" w:cs="Times New Roman"/>
          <w:sz w:val="22"/>
          <w:szCs w:val="22"/>
        </w:rPr>
        <w:t xml:space="preserve"> № </w:t>
      </w:r>
      <w:r>
        <w:rPr>
          <w:rFonts w:ascii="Times New Roman" w:hAnsi="Times New Roman" w:cs="Times New Roman"/>
          <w:sz w:val="22"/>
          <w:szCs w:val="22"/>
        </w:rPr>
        <w:t>285-п</w:t>
      </w:r>
    </w:p>
    <w:p w:rsidR="00517D74" w:rsidRDefault="00517D74" w:rsidP="00517D74">
      <w:pPr>
        <w:pStyle w:val="1"/>
        <w:shd w:val="clear" w:color="auto" w:fill="auto"/>
        <w:spacing w:after="0" w:line="240" w:lineRule="auto"/>
        <w:ind w:left="20" w:firstLine="831"/>
        <w:jc w:val="right"/>
        <w:rPr>
          <w:rFonts w:ascii="Times New Roman" w:hAnsi="Times New Roman" w:cs="Times New Roman"/>
          <w:sz w:val="22"/>
          <w:szCs w:val="22"/>
        </w:rPr>
      </w:pPr>
    </w:p>
    <w:p w:rsidR="00517D74" w:rsidRDefault="00517D74" w:rsidP="00517D74">
      <w:pPr>
        <w:widowControl w:val="0"/>
        <w:autoSpaceDE w:val="0"/>
        <w:autoSpaceDN w:val="0"/>
        <w:adjustRightInd w:val="0"/>
        <w:jc w:val="center"/>
        <w:rPr>
          <w:b/>
          <w:bCs/>
          <w:sz w:val="28"/>
        </w:rPr>
      </w:pPr>
    </w:p>
    <w:p w:rsidR="00517D74" w:rsidRPr="004963D2" w:rsidRDefault="00517D74" w:rsidP="00517D74">
      <w:pPr>
        <w:widowControl w:val="0"/>
        <w:autoSpaceDE w:val="0"/>
        <w:autoSpaceDN w:val="0"/>
        <w:adjustRightInd w:val="0"/>
        <w:jc w:val="center"/>
        <w:rPr>
          <w:b/>
          <w:bCs/>
        </w:rPr>
      </w:pPr>
      <w:r w:rsidRPr="004963D2">
        <w:rPr>
          <w:color w:val="000000" w:themeColor="text1"/>
          <w:sz w:val="28"/>
          <w:szCs w:val="28"/>
        </w:rPr>
        <w:t>А</w:t>
      </w:r>
      <w:r w:rsidRPr="004963D2">
        <w:rPr>
          <w:b/>
          <w:bCs/>
        </w:rPr>
        <w:t xml:space="preserve">дминистративный регламент </w:t>
      </w:r>
    </w:p>
    <w:p w:rsidR="00517D74" w:rsidRPr="004963D2" w:rsidRDefault="00517D74" w:rsidP="00517D74">
      <w:pPr>
        <w:jc w:val="center"/>
        <w:rPr>
          <w:b/>
          <w:bCs/>
          <w:color w:val="000000" w:themeColor="text1"/>
          <w:szCs w:val="28"/>
        </w:rPr>
      </w:pPr>
      <w:r w:rsidRPr="004963D2">
        <w:rPr>
          <w:b/>
          <w:bCs/>
        </w:rPr>
        <w:t xml:space="preserve">администрации </w:t>
      </w:r>
      <w:r>
        <w:rPr>
          <w:b/>
        </w:rPr>
        <w:t xml:space="preserve"> города Княгинино Княгининского района</w:t>
      </w:r>
      <w:r w:rsidRPr="004963D2">
        <w:rPr>
          <w:b/>
        </w:rPr>
        <w:t xml:space="preserve"> Нижегородской области  по </w:t>
      </w:r>
      <w:r w:rsidRPr="004963D2">
        <w:rPr>
          <w:b/>
          <w:bCs/>
        </w:rPr>
        <w:t xml:space="preserve">предоставлению муниципальной услуги </w:t>
      </w:r>
      <w:r w:rsidRPr="004963D2">
        <w:rPr>
          <w:b/>
          <w:bCs/>
          <w:szCs w:val="28"/>
        </w:rPr>
        <w:t>"Выдача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w:t>
      </w:r>
      <w:r w:rsidRPr="004963D2">
        <w:rPr>
          <w:b/>
          <w:bCs/>
          <w:color w:val="000000" w:themeColor="text1"/>
          <w:szCs w:val="28"/>
        </w:rPr>
        <w:t>"</w:t>
      </w:r>
      <w:r w:rsidRPr="004963D2">
        <w:rPr>
          <w:rStyle w:val="af2"/>
          <w:b/>
          <w:bCs/>
          <w:color w:val="000000" w:themeColor="text1"/>
          <w:szCs w:val="28"/>
        </w:rPr>
        <w:footnoteReference w:id="1"/>
      </w:r>
    </w:p>
    <w:p w:rsidR="00517D74" w:rsidRPr="004963D2" w:rsidRDefault="00517D74" w:rsidP="00517D74">
      <w:pPr>
        <w:jc w:val="center"/>
        <w:rPr>
          <w:b/>
          <w:bCs/>
          <w:color w:val="000000" w:themeColor="text1"/>
          <w:szCs w:val="28"/>
        </w:rPr>
      </w:pPr>
    </w:p>
    <w:p w:rsidR="00517D74" w:rsidRPr="004963D2" w:rsidRDefault="00517D74" w:rsidP="00517D74">
      <w:pPr>
        <w:jc w:val="center"/>
        <w:rPr>
          <w:color w:val="000000" w:themeColor="text1"/>
        </w:rPr>
      </w:pPr>
      <w:r w:rsidRPr="004963D2">
        <w:rPr>
          <w:color w:val="000000" w:themeColor="text1"/>
          <w:lang w:val="en-US"/>
        </w:rPr>
        <w:t>I</w:t>
      </w:r>
      <w:r w:rsidRPr="004963D2">
        <w:rPr>
          <w:color w:val="000000" w:themeColor="text1"/>
        </w:rPr>
        <w:t>. ОБЩИЕ ПОЛОЖЕНИЯ</w:t>
      </w:r>
    </w:p>
    <w:p w:rsidR="00517D74" w:rsidRPr="004963D2" w:rsidRDefault="00517D74" w:rsidP="00517D74">
      <w:pPr>
        <w:jc w:val="center"/>
        <w:rPr>
          <w:color w:val="000000" w:themeColor="text1"/>
          <w:sz w:val="28"/>
          <w:szCs w:val="28"/>
        </w:rPr>
      </w:pPr>
    </w:p>
    <w:p w:rsidR="00517D74" w:rsidRPr="004963D2" w:rsidRDefault="00517D74" w:rsidP="00517D74">
      <w:pPr>
        <w:autoSpaceDE w:val="0"/>
        <w:ind w:firstLine="567"/>
        <w:jc w:val="both"/>
        <w:rPr>
          <w:iCs/>
          <w:color w:val="000000" w:themeColor="text1"/>
        </w:rPr>
      </w:pPr>
      <w:proofErr w:type="gramStart"/>
      <w:r w:rsidRPr="004963D2">
        <w:rPr>
          <w:color w:val="000000" w:themeColor="text1"/>
        </w:rPr>
        <w:t xml:space="preserve">1.1 Административный регламент  </w:t>
      </w:r>
      <w:r w:rsidRPr="004963D2">
        <w:rPr>
          <w:bCs/>
        </w:rPr>
        <w:t xml:space="preserve">администрации </w:t>
      </w:r>
      <w:r>
        <w:t xml:space="preserve"> города Княгинино Княгининского района</w:t>
      </w:r>
      <w:r w:rsidRPr="004963D2">
        <w:t xml:space="preserve"> Нижегородской области</w:t>
      </w:r>
      <w:r w:rsidRPr="004963D2">
        <w:rPr>
          <w:b/>
        </w:rPr>
        <w:t xml:space="preserve">  </w:t>
      </w:r>
      <w:r w:rsidRPr="004963D2">
        <w:t>по</w:t>
      </w:r>
      <w:r w:rsidRPr="004963D2">
        <w:rPr>
          <w:color w:val="000000" w:themeColor="text1"/>
        </w:rPr>
        <w:t xml:space="preserve"> предоставлению муниципальной услуги "Выдача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(далее - Регламент) разработан в целях повышения качества исполнения и доступности результатов предоставления</w:t>
      </w:r>
      <w:proofErr w:type="gramEnd"/>
      <w:r w:rsidRPr="004963D2">
        <w:rPr>
          <w:color w:val="000000" w:themeColor="text1"/>
        </w:rPr>
        <w:t xml:space="preserve"> </w:t>
      </w:r>
      <w:proofErr w:type="gramStart"/>
      <w:r w:rsidRPr="004963D2">
        <w:rPr>
          <w:color w:val="000000" w:themeColor="text1"/>
        </w:rPr>
        <w:t xml:space="preserve">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w:t>
      </w:r>
      <w:r w:rsidRPr="004963D2">
        <w:rPr>
          <w:iCs/>
          <w:color w:val="000000" w:themeColor="text1"/>
        </w:rPr>
        <w:t xml:space="preserve">порядок взаимодействия между администрацией </w:t>
      </w:r>
      <w:r>
        <w:t xml:space="preserve"> города Княгинино Княгининского района</w:t>
      </w:r>
      <w:r w:rsidRPr="004963D2">
        <w:t xml:space="preserve"> Нижегородской области  </w:t>
      </w:r>
      <w:r w:rsidRPr="004963D2">
        <w:rPr>
          <w:iCs/>
        </w:rPr>
        <w:t>(далее – Администрация)</w:t>
      </w:r>
      <w:r w:rsidRPr="004963D2">
        <w:rPr>
          <w:b/>
          <w:i/>
          <w:iCs/>
        </w:rPr>
        <w:t xml:space="preserve">  </w:t>
      </w:r>
      <w:r w:rsidRPr="004963D2">
        <w:rPr>
          <w:iCs/>
          <w:color w:val="000000" w:themeColor="text1"/>
        </w:rPr>
        <w:t xml:space="preserve">и физическими лицами, юридическими лицами и их уполномоченными представителями, </w:t>
      </w:r>
      <w:r w:rsidRPr="004963D2">
        <w:rPr>
          <w:iCs/>
        </w:rPr>
        <w:t xml:space="preserve">Администрацией </w:t>
      </w:r>
      <w:r w:rsidRPr="004963D2">
        <w:rPr>
          <w:bCs/>
        </w:rPr>
        <w:t xml:space="preserve">и многофункциональным центром предоставления государственных и муниципальных услуг (далее - </w:t>
      </w:r>
      <w:proofErr w:type="spellStart"/>
      <w:r w:rsidRPr="004963D2">
        <w:rPr>
          <w:bCs/>
        </w:rPr>
        <w:t>МФЦ</w:t>
      </w:r>
      <w:proofErr w:type="spellEnd"/>
      <w:r w:rsidRPr="004963D2">
        <w:rPr>
          <w:bCs/>
        </w:rPr>
        <w:t>)</w:t>
      </w:r>
      <w:r w:rsidRPr="004963D2">
        <w:rPr>
          <w:b/>
          <w:i/>
          <w:iCs/>
        </w:rPr>
        <w:t xml:space="preserve"> </w:t>
      </w:r>
      <w:r w:rsidRPr="004963D2">
        <w:rPr>
          <w:iCs/>
          <w:color w:val="000000" w:themeColor="text1"/>
        </w:rPr>
        <w:t>при предоставлении</w:t>
      </w:r>
      <w:proofErr w:type="gramEnd"/>
      <w:r w:rsidRPr="004963D2">
        <w:rPr>
          <w:iCs/>
          <w:color w:val="000000" w:themeColor="text1"/>
        </w:rPr>
        <w:t xml:space="preserve"> муниципальной услуги, а также порядок обжалования действий (бездействия) органа, предоставляющего муниципальную услугу,  муниципальных служащих, </w:t>
      </w:r>
      <w:proofErr w:type="spellStart"/>
      <w:r w:rsidRPr="004963D2">
        <w:rPr>
          <w:iCs/>
          <w:color w:val="000000" w:themeColor="text1"/>
        </w:rPr>
        <w:t>МФЦ</w:t>
      </w:r>
      <w:proofErr w:type="spellEnd"/>
      <w:r w:rsidRPr="004963D2">
        <w:rPr>
          <w:iCs/>
          <w:color w:val="000000" w:themeColor="text1"/>
        </w:rPr>
        <w:t xml:space="preserve">, работников </w:t>
      </w:r>
      <w:proofErr w:type="spellStart"/>
      <w:r w:rsidRPr="004963D2">
        <w:rPr>
          <w:iCs/>
          <w:color w:val="000000" w:themeColor="text1"/>
        </w:rPr>
        <w:t>МФЦ</w:t>
      </w:r>
      <w:proofErr w:type="spellEnd"/>
      <w:r w:rsidRPr="004963D2">
        <w:rPr>
          <w:iCs/>
          <w:color w:val="000000" w:themeColor="text1"/>
        </w:rPr>
        <w:t xml:space="preserve"> при предоставлении муниципальной услуги.</w:t>
      </w:r>
    </w:p>
    <w:p w:rsidR="00517D74" w:rsidRPr="004963D2" w:rsidRDefault="00517D74" w:rsidP="00517D74">
      <w:pPr>
        <w:widowControl w:val="0"/>
        <w:autoSpaceDE w:val="0"/>
        <w:autoSpaceDN w:val="0"/>
        <w:adjustRightInd w:val="0"/>
        <w:ind w:firstLine="567"/>
        <w:jc w:val="both"/>
      </w:pPr>
      <w:r w:rsidRPr="004963D2">
        <w:t xml:space="preserve">1.2. Заявителями на предоставление </w:t>
      </w:r>
      <w:bookmarkStart w:id="0" w:name="_Hlk64547741"/>
      <w:r w:rsidRPr="004963D2">
        <w:t>муниципальной</w:t>
      </w:r>
      <w:bookmarkEnd w:id="0"/>
      <w:r w:rsidRPr="004963D2">
        <w:t xml:space="preserve"> услуги являются физические или юридические лица, являющиеся в соответствии с пунктом 16 статьи 1 Градостроительного кодекса Российской Федерации застройщиками, или их представители, действующие на основании доверенности, оформленной в соответствии с действующим законодательством Российской Федерации (далее - заявители).</w:t>
      </w:r>
    </w:p>
    <w:p w:rsidR="00517D74" w:rsidRPr="004963D2" w:rsidRDefault="00517D74" w:rsidP="00517D74">
      <w:pPr>
        <w:widowControl w:val="0"/>
        <w:autoSpaceDE w:val="0"/>
        <w:autoSpaceDN w:val="0"/>
        <w:adjustRightInd w:val="0"/>
        <w:ind w:firstLine="567"/>
        <w:jc w:val="both"/>
      </w:pPr>
      <w:r w:rsidRPr="004963D2">
        <w:t>1.3. Требования к порядку информирования о предоставлении муниципальной услуги.</w:t>
      </w:r>
    </w:p>
    <w:p w:rsidR="00517D74" w:rsidRPr="004963D2" w:rsidRDefault="00517D74" w:rsidP="00517D74">
      <w:pPr>
        <w:autoSpaceDE w:val="0"/>
        <w:autoSpaceDN w:val="0"/>
        <w:adjustRightInd w:val="0"/>
        <w:ind w:firstLine="567"/>
        <w:jc w:val="both"/>
      </w:pPr>
      <w:r w:rsidRPr="004963D2">
        <w:t>1.3.1. 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любым из указанных способов:  в устной форме – по телефону к специалисту Администрации;  в письменной форме – лично (через уполномоченного представителя) в часы приема  либо направлением почтового отправления в адрес Администрации, в электронной форме – по адресу электронной почты Администрации.</w:t>
      </w:r>
    </w:p>
    <w:p w:rsidR="00517D74" w:rsidRPr="004963D2" w:rsidRDefault="00517D74" w:rsidP="00517D74">
      <w:pPr>
        <w:autoSpaceDE w:val="0"/>
        <w:autoSpaceDN w:val="0"/>
        <w:adjustRightInd w:val="0"/>
        <w:ind w:firstLine="567"/>
        <w:jc w:val="both"/>
      </w:pPr>
      <w:r w:rsidRPr="004963D2">
        <w:t xml:space="preserve">При личном обращении заинтересованного лица, специалист Администрации  подробно и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w:t>
      </w:r>
      <w:r w:rsidRPr="004963D2">
        <w:lastRenderedPageBreak/>
        <w:t xml:space="preserve">гражданина не должно превышать 15 минут. Время информирования </w:t>
      </w:r>
      <w:proofErr w:type="gramStart"/>
      <w:r w:rsidRPr="004963D2">
        <w:t>одного гражданина составляет</w:t>
      </w:r>
      <w:proofErr w:type="gramEnd"/>
      <w:r w:rsidRPr="004963D2">
        <w:t xml:space="preserve"> не более 15 минут.</w:t>
      </w:r>
    </w:p>
    <w:p w:rsidR="00517D74" w:rsidRPr="004963D2" w:rsidRDefault="00517D74" w:rsidP="00517D74">
      <w:pPr>
        <w:autoSpaceDE w:val="0"/>
        <w:autoSpaceDN w:val="0"/>
        <w:adjustRightInd w:val="0"/>
        <w:ind w:firstLine="567"/>
        <w:jc w:val="both"/>
      </w:pPr>
      <w:r w:rsidRPr="004963D2">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rsidR="00517D74" w:rsidRPr="004963D2" w:rsidRDefault="00517D74" w:rsidP="00517D74">
      <w:pPr>
        <w:autoSpaceDE w:val="0"/>
        <w:autoSpaceDN w:val="0"/>
        <w:adjustRightInd w:val="0"/>
        <w:ind w:firstLine="567"/>
        <w:jc w:val="both"/>
      </w:pPr>
      <w:r w:rsidRPr="004963D2">
        <w:t xml:space="preserve">Ответ на поступившее обращение направляется специалистом </w:t>
      </w:r>
      <w:r w:rsidRPr="004963D2">
        <w:rPr>
          <w:color w:val="000000"/>
        </w:rPr>
        <w:t xml:space="preserve">Администрации </w:t>
      </w:r>
      <w:r w:rsidRPr="004963D2">
        <w:t>по адресу, указанному на почтовом конверте, или электронному адресу.</w:t>
      </w:r>
    </w:p>
    <w:p w:rsidR="00517D74" w:rsidRPr="004963D2" w:rsidRDefault="00517D74" w:rsidP="00517D74">
      <w:pPr>
        <w:autoSpaceDE w:val="0"/>
        <w:autoSpaceDN w:val="0"/>
        <w:adjustRightInd w:val="0"/>
        <w:ind w:firstLine="567"/>
        <w:jc w:val="both"/>
      </w:pPr>
      <w:r w:rsidRPr="004963D2">
        <w:t xml:space="preserve">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Администрации с учетом времени подготовки ответа заинтересованному лицу в  срок, не превышающий 15 календарных дней со дня регистрации обращения. </w:t>
      </w:r>
    </w:p>
    <w:p w:rsidR="00517D74" w:rsidRPr="004963D2" w:rsidRDefault="00517D74" w:rsidP="00517D74">
      <w:pPr>
        <w:autoSpaceDE w:val="0"/>
        <w:autoSpaceDN w:val="0"/>
        <w:adjustRightInd w:val="0"/>
        <w:ind w:firstLine="567"/>
        <w:jc w:val="both"/>
      </w:pPr>
      <w:r w:rsidRPr="004963D2">
        <w:t>При ответах на телефонные звонки заинтересованных лиц, специалист Администрации подробно и в вежливой (корректной) форме информируют обратившихся по вопросам, указанным в абзаце первом настоящего подпункта.</w:t>
      </w:r>
    </w:p>
    <w:p w:rsidR="00517D74" w:rsidRPr="004963D2" w:rsidRDefault="00517D74" w:rsidP="00517D74">
      <w:pPr>
        <w:autoSpaceDE w:val="0"/>
        <w:autoSpaceDN w:val="0"/>
        <w:adjustRightInd w:val="0"/>
        <w:ind w:firstLine="567"/>
        <w:jc w:val="both"/>
      </w:pPr>
      <w:r w:rsidRPr="004963D2">
        <w:t xml:space="preserve">Ответ на телефонный звонок должен начинаться с информации о наименовании Администрации, в которую позвонил заинтересованное лицо, фамилии, имени и отчестве (последнее – при наличии) и должности специалиста Администрации, принявшего телефонный звонок. При невозможности специалиста Администрации,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rsidR="00517D74" w:rsidRPr="004963D2" w:rsidRDefault="00517D74" w:rsidP="00517D74">
      <w:pPr>
        <w:autoSpaceDE w:val="0"/>
        <w:autoSpaceDN w:val="0"/>
        <w:adjustRightInd w:val="0"/>
        <w:ind w:firstLine="567"/>
        <w:jc w:val="both"/>
      </w:pPr>
      <w:r w:rsidRPr="004963D2">
        <w:t>Если для подготовки ответа требуется продолжительное время, специалист</w:t>
      </w:r>
      <w:r w:rsidRPr="004963D2">
        <w:rPr>
          <w:i/>
        </w:rPr>
        <w:t xml:space="preserve"> </w:t>
      </w:r>
      <w:r w:rsidRPr="004963D2">
        <w:rPr>
          <w:sz w:val="28"/>
        </w:rPr>
        <w:t>Администрации</w:t>
      </w:r>
      <w:r w:rsidRPr="004963D2">
        <w:t>,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p>
    <w:p w:rsidR="00517D74" w:rsidRPr="004963D2" w:rsidRDefault="00517D74" w:rsidP="00517D74">
      <w:pPr>
        <w:autoSpaceDE w:val="0"/>
        <w:autoSpaceDN w:val="0"/>
        <w:adjustRightInd w:val="0"/>
        <w:ind w:firstLine="567"/>
        <w:jc w:val="both"/>
      </w:pPr>
      <w:r w:rsidRPr="004963D2">
        <w:t>Специалист Администрации не вправе осуществлять информирование по вопросам, не указанным в абзаце первом настоящего подпункта.</w:t>
      </w:r>
    </w:p>
    <w:p w:rsidR="00517D74" w:rsidRPr="004963D2" w:rsidRDefault="00517D74" w:rsidP="00517D74">
      <w:pPr>
        <w:autoSpaceDE w:val="0"/>
        <w:autoSpaceDN w:val="0"/>
        <w:adjustRightInd w:val="0"/>
        <w:ind w:firstLine="567"/>
        <w:jc w:val="both"/>
      </w:pPr>
      <w:proofErr w:type="gramStart"/>
      <w:r w:rsidRPr="004963D2">
        <w:t xml:space="preserve">Информирование по вопросам, указанным в абзаце первом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Княгининского муниципального района в информационно-телекоммуникационной   сети </w:t>
      </w:r>
      <w:r w:rsidRPr="004963D2">
        <w:rPr>
          <w:bCs/>
        </w:rPr>
        <w:t>"Интернет"</w:t>
      </w:r>
      <w:r w:rsidRPr="004963D2">
        <w:t xml:space="preserve"> по адресу: </w:t>
      </w:r>
      <w:hyperlink r:id="rId10" w:history="1">
        <w:r w:rsidRPr="004963D2">
          <w:rPr>
            <w:rStyle w:val="a6"/>
            <w:lang w:val="en-US"/>
          </w:rPr>
          <w:t>http</w:t>
        </w:r>
        <w:r w:rsidRPr="004963D2">
          <w:rPr>
            <w:rStyle w:val="a6"/>
          </w:rPr>
          <w:t>://</w:t>
        </w:r>
        <w:r w:rsidRPr="004963D2">
          <w:rPr>
            <w:rStyle w:val="a6"/>
            <w:lang w:val="en-US"/>
          </w:rPr>
          <w:t>admknyaginino</w:t>
        </w:r>
        <w:r w:rsidRPr="004963D2">
          <w:rPr>
            <w:rStyle w:val="a6"/>
          </w:rPr>
          <w:t>.</w:t>
        </w:r>
        <w:r w:rsidRPr="004963D2">
          <w:rPr>
            <w:rStyle w:val="a6"/>
            <w:lang w:val="en-US"/>
          </w:rPr>
          <w:t>ru</w:t>
        </w:r>
      </w:hyperlink>
      <w:r w:rsidRPr="004963D2">
        <w:t xml:space="preserve"> в разделе «Администрации </w:t>
      </w:r>
      <w:r>
        <w:t xml:space="preserve"> города Княгинино</w:t>
      </w:r>
      <w:r w:rsidRPr="004963D2">
        <w:t xml:space="preserve">» </w:t>
      </w:r>
      <w:hyperlink r:id="rId11" w:history="1">
        <w:proofErr w:type="gramEnd"/>
        <w:r w:rsidRPr="004963D2">
          <w:rPr>
            <w:rStyle w:val="a6"/>
          </w:rPr>
          <w:t>http://admknyaginino.ru/1311766320/</w:t>
        </w:r>
        <w:proofErr w:type="gramStart"/>
      </w:hyperlink>
      <w:r w:rsidRPr="004963D2">
        <w:t xml:space="preserve"> (далее – официальный адрес</w:t>
      </w:r>
      <w:proofErr w:type="gramEnd"/>
      <w:r w:rsidRPr="004963D2">
        <w:t xml:space="preserve"> </w:t>
      </w:r>
      <w:proofErr w:type="gramStart"/>
      <w:r w:rsidRPr="004963D2">
        <w:t>Администрации),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w:t>
      </w:r>
      <w:proofErr w:type="gramEnd"/>
    </w:p>
    <w:p w:rsidR="00517D74" w:rsidRPr="004963D2" w:rsidRDefault="00517D74" w:rsidP="00517D74">
      <w:pPr>
        <w:autoSpaceDE w:val="0"/>
        <w:autoSpaceDN w:val="0"/>
        <w:adjustRightInd w:val="0"/>
        <w:ind w:firstLine="567"/>
        <w:jc w:val="both"/>
      </w:pPr>
      <w:r w:rsidRPr="004963D2">
        <w:t>Информация, указанная в настоящем пункте, предоставляется бесплатно.</w:t>
      </w:r>
    </w:p>
    <w:p w:rsidR="00517D74" w:rsidRPr="004963D2" w:rsidRDefault="00517D74" w:rsidP="00517D74">
      <w:pPr>
        <w:autoSpaceDE w:val="0"/>
        <w:autoSpaceDN w:val="0"/>
        <w:adjustRightInd w:val="0"/>
        <w:ind w:firstLine="567"/>
        <w:jc w:val="both"/>
      </w:pPr>
      <w:r w:rsidRPr="004963D2">
        <w:t xml:space="preserve">1.3.2. </w:t>
      </w:r>
      <w:proofErr w:type="gramStart"/>
      <w:r w:rsidRPr="004963D2">
        <w:t xml:space="preserve">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w:t>
      </w:r>
      <w:r w:rsidRPr="004963D2">
        <w:rPr>
          <w:bCs/>
        </w:rPr>
        <w:t>"Интернет"</w:t>
      </w:r>
      <w:r w:rsidRPr="004963D2">
        <w:t xml:space="preserve">,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w:t>
      </w:r>
      <w:hyperlink r:id="rId12" w:history="1">
        <w:r w:rsidRPr="004963D2">
          <w:rPr>
            <w:rStyle w:val="a6"/>
          </w:rPr>
          <w:t>http://admknyaginino.ru/1311766320/</w:t>
        </w:r>
      </w:hyperlink>
      <w:r w:rsidRPr="004963D2">
        <w:t xml:space="preserve"> </w:t>
      </w:r>
      <w:r w:rsidRPr="004963D2">
        <w:rPr>
          <w:rFonts w:eastAsiaTheme="minorHAnsi"/>
        </w:rPr>
        <w:t>на официальном сайте Администрации в информационной телекоммуникационной сети</w:t>
      </w:r>
      <w:proofErr w:type="gramEnd"/>
      <w:r w:rsidRPr="004963D2">
        <w:rPr>
          <w:rFonts w:eastAsiaTheme="minorHAnsi"/>
        </w:rPr>
        <w:t xml:space="preserve"> </w:t>
      </w:r>
      <w:r w:rsidRPr="004963D2">
        <w:rPr>
          <w:bCs/>
        </w:rPr>
        <w:t>"</w:t>
      </w:r>
      <w:proofErr w:type="gramStart"/>
      <w:r w:rsidRPr="004963D2">
        <w:rPr>
          <w:bCs/>
        </w:rPr>
        <w:t>Интернет"</w:t>
      </w:r>
      <w:r w:rsidRPr="004963D2">
        <w:rPr>
          <w:rFonts w:eastAsiaTheme="minorHAnsi"/>
        </w:rPr>
        <w:t xml:space="preserve">, </w:t>
      </w:r>
      <w:r w:rsidRPr="004963D2">
        <w:t xml:space="preserve">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t>
      </w:r>
      <w:r w:rsidRPr="004963D2">
        <w:rPr>
          <w:lang w:val="en-US"/>
        </w:rPr>
        <w:t>www</w:t>
      </w:r>
      <w:r w:rsidRPr="004963D2">
        <w:t>.</w:t>
      </w:r>
      <w:proofErr w:type="spellStart"/>
      <w:r w:rsidRPr="004963D2">
        <w:rPr>
          <w:lang w:val="en-US"/>
        </w:rPr>
        <w:t>gu</w:t>
      </w:r>
      <w:proofErr w:type="spellEnd"/>
      <w:r w:rsidRPr="004963D2">
        <w:t>.</w:t>
      </w:r>
      <w:proofErr w:type="spellStart"/>
      <w:r w:rsidRPr="004963D2">
        <w:rPr>
          <w:lang w:val="en-US"/>
        </w:rPr>
        <w:t>nnov</w:t>
      </w:r>
      <w:proofErr w:type="spellEnd"/>
      <w:r w:rsidRPr="004963D2">
        <w:t>.</w:t>
      </w:r>
      <w:proofErr w:type="spellStart"/>
      <w:r w:rsidRPr="004963D2">
        <w:rPr>
          <w:lang w:val="en-US"/>
        </w:rPr>
        <w:t>ru</w:t>
      </w:r>
      <w:proofErr w:type="spellEnd"/>
      <w:r w:rsidRPr="004963D2">
        <w:rPr>
          <w:rStyle w:val="a6"/>
        </w:rPr>
        <w:t xml:space="preserve"> (далее – Единый Интернет-портал государственных и муниципальных услуг (функций) Нижегородской области)</w:t>
      </w:r>
      <w:r w:rsidRPr="004963D2">
        <w:t xml:space="preserve">, в федеральной государственной информационной системе "Единый портал государственных и муниципальных услуг (функций)" </w:t>
      </w:r>
      <w:hyperlink r:id="rId13" w:history="1">
        <w:r w:rsidRPr="004963D2">
          <w:rPr>
            <w:rStyle w:val="a6"/>
            <w:lang w:val="en-US"/>
          </w:rPr>
          <w:t>www</w:t>
        </w:r>
        <w:r w:rsidRPr="004963D2">
          <w:rPr>
            <w:rStyle w:val="a6"/>
          </w:rPr>
          <w:t>.</w:t>
        </w:r>
        <w:proofErr w:type="spellStart"/>
        <w:r w:rsidRPr="004963D2">
          <w:rPr>
            <w:rStyle w:val="a6"/>
            <w:lang w:val="en-US"/>
          </w:rPr>
          <w:t>gosuslugi</w:t>
        </w:r>
        <w:proofErr w:type="spellEnd"/>
        <w:r w:rsidRPr="004963D2">
          <w:rPr>
            <w:rStyle w:val="a6"/>
          </w:rPr>
          <w:t>.</w:t>
        </w:r>
        <w:proofErr w:type="spellStart"/>
        <w:r w:rsidRPr="004963D2">
          <w:rPr>
            <w:rStyle w:val="a6"/>
            <w:lang w:val="en-US"/>
          </w:rPr>
          <w:t>ru</w:t>
        </w:r>
        <w:proofErr w:type="spellEnd"/>
      </w:hyperlink>
      <w:r w:rsidRPr="004963D2">
        <w:rPr>
          <w:rStyle w:val="a6"/>
        </w:rPr>
        <w:t>(далее – Единый портал государственных и муниципальных услуг (функций)</w:t>
      </w:r>
      <w:r w:rsidRPr="004963D2">
        <w:t>, в федеральной государственной информационной системе "Федеральный</w:t>
      </w:r>
      <w:proofErr w:type="gramEnd"/>
      <w:r w:rsidRPr="004963D2">
        <w:t xml:space="preserve"> реестр государственных и муниципальных услуг (функций)" (далее – федеральный реестр), а также печатной форме на информационных стендах, расположенных  в местах предоставления муниципальной услуги.  </w:t>
      </w:r>
    </w:p>
    <w:p w:rsidR="00517D74" w:rsidRPr="004963D2" w:rsidRDefault="00517D74" w:rsidP="00517D74">
      <w:pPr>
        <w:autoSpaceDE w:val="0"/>
        <w:autoSpaceDN w:val="0"/>
        <w:adjustRightInd w:val="0"/>
        <w:ind w:firstLine="567"/>
        <w:jc w:val="both"/>
      </w:pPr>
      <w:r w:rsidRPr="004963D2">
        <w:lastRenderedPageBreak/>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rsidR="00517D74" w:rsidRPr="004963D2" w:rsidRDefault="00517D74" w:rsidP="00517D74">
      <w:pPr>
        <w:autoSpaceDE w:val="0"/>
        <w:autoSpaceDN w:val="0"/>
        <w:adjustRightInd w:val="0"/>
        <w:ind w:firstLine="567"/>
        <w:jc w:val="both"/>
      </w:pPr>
      <w:proofErr w:type="gramStart"/>
      <w:r w:rsidRPr="004963D2">
        <w:t xml:space="preserve">Справочная информация о месте нахождения и графике работы, номерах телефонов, адресах электронной почты </w:t>
      </w:r>
      <w:proofErr w:type="spellStart"/>
      <w:r w:rsidRPr="004963D2">
        <w:t>МФЦ</w:t>
      </w:r>
      <w:proofErr w:type="spellEnd"/>
      <w:r w:rsidRPr="004963D2">
        <w:t xml:space="preserve"> размещается на сайте Администрации, на Едином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w:t>
      </w:r>
      <w:proofErr w:type="spellStart"/>
      <w:r w:rsidRPr="004963D2">
        <w:t>МФЦ</w:t>
      </w:r>
      <w:proofErr w:type="spellEnd"/>
      <w:r w:rsidRPr="004963D2">
        <w:t xml:space="preserve"> Нижегородской области). </w:t>
      </w:r>
      <w:proofErr w:type="gramEnd"/>
    </w:p>
    <w:p w:rsidR="00517D74" w:rsidRPr="004963D2" w:rsidRDefault="00517D74" w:rsidP="00517D74">
      <w:pPr>
        <w:widowControl w:val="0"/>
        <w:autoSpaceDE w:val="0"/>
        <w:autoSpaceDN w:val="0"/>
        <w:adjustRightInd w:val="0"/>
        <w:ind w:firstLine="567"/>
        <w:jc w:val="both"/>
      </w:pPr>
      <w:r w:rsidRPr="004963D2">
        <w:t xml:space="preserve">1.3.3.  На стенде Администрации, </w:t>
      </w:r>
      <w:proofErr w:type="spellStart"/>
      <w:r w:rsidRPr="004963D2">
        <w:t>МФЦ</w:t>
      </w:r>
      <w:proofErr w:type="spellEnd"/>
      <w:r w:rsidRPr="004963D2">
        <w:t xml:space="preserve"> и на сайте Администрации размещается следующая информация:</w:t>
      </w:r>
    </w:p>
    <w:p w:rsidR="00517D74" w:rsidRPr="004963D2" w:rsidRDefault="00517D74" w:rsidP="00517D74">
      <w:pPr>
        <w:widowControl w:val="0"/>
        <w:autoSpaceDE w:val="0"/>
        <w:autoSpaceDN w:val="0"/>
        <w:adjustRightInd w:val="0"/>
        <w:ind w:firstLine="567"/>
        <w:jc w:val="both"/>
      </w:pPr>
      <w:r w:rsidRPr="004963D2">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rsidR="00517D74" w:rsidRPr="004963D2" w:rsidRDefault="00517D74" w:rsidP="00517D74">
      <w:pPr>
        <w:widowControl w:val="0"/>
        <w:autoSpaceDE w:val="0"/>
        <w:autoSpaceDN w:val="0"/>
        <w:adjustRightInd w:val="0"/>
        <w:ind w:firstLine="567"/>
        <w:jc w:val="both"/>
      </w:pPr>
      <w:r w:rsidRPr="004963D2">
        <w:t xml:space="preserve">извлечения из текста настоящего Регламента (полная версия размещается на сайте Администрации в информационно-телекоммуникационной сети </w:t>
      </w:r>
      <w:r w:rsidRPr="004963D2">
        <w:rPr>
          <w:bCs/>
        </w:rPr>
        <w:t>"Интернет"</w:t>
      </w:r>
      <w:r w:rsidRPr="004963D2">
        <w:t xml:space="preserve"> (указать адрес сайта);</w:t>
      </w:r>
    </w:p>
    <w:p w:rsidR="00517D74" w:rsidRPr="004963D2" w:rsidRDefault="00517D74" w:rsidP="00517D74">
      <w:pPr>
        <w:widowControl w:val="0"/>
        <w:autoSpaceDE w:val="0"/>
        <w:autoSpaceDN w:val="0"/>
        <w:adjustRightInd w:val="0"/>
        <w:ind w:firstLine="567"/>
        <w:jc w:val="both"/>
      </w:pPr>
      <w:r w:rsidRPr="004963D2">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rsidR="00517D74" w:rsidRPr="004963D2" w:rsidRDefault="00517D74" w:rsidP="00517D74">
      <w:pPr>
        <w:widowControl w:val="0"/>
        <w:autoSpaceDE w:val="0"/>
        <w:autoSpaceDN w:val="0"/>
        <w:adjustRightInd w:val="0"/>
        <w:ind w:firstLine="567"/>
        <w:jc w:val="both"/>
      </w:pPr>
      <w:r w:rsidRPr="004963D2">
        <w:t xml:space="preserve">место расположения, режим работы, номера телефонов Администрации, </w:t>
      </w:r>
      <w:proofErr w:type="spellStart"/>
      <w:r w:rsidRPr="004963D2">
        <w:t>МФЦ</w:t>
      </w:r>
      <w:proofErr w:type="spellEnd"/>
      <w:r w:rsidRPr="004963D2">
        <w:t xml:space="preserve">, адрес электронной почты Администрации, </w:t>
      </w:r>
      <w:proofErr w:type="spellStart"/>
      <w:r w:rsidRPr="004963D2">
        <w:t>МФЦ</w:t>
      </w:r>
      <w:proofErr w:type="spellEnd"/>
      <w:r w:rsidRPr="004963D2">
        <w:t>;</w:t>
      </w:r>
    </w:p>
    <w:p w:rsidR="00517D74" w:rsidRPr="004963D2" w:rsidRDefault="00517D74" w:rsidP="00517D74">
      <w:pPr>
        <w:widowControl w:val="0"/>
        <w:autoSpaceDE w:val="0"/>
        <w:autoSpaceDN w:val="0"/>
        <w:adjustRightInd w:val="0"/>
        <w:ind w:firstLine="567"/>
        <w:jc w:val="both"/>
      </w:pPr>
      <w:r w:rsidRPr="004963D2">
        <w:t>справочная информация о должностных лицах Администрации, предоставляющих муниципальную услугу: Ф.И.О., место размещения, часы приема;</w:t>
      </w:r>
    </w:p>
    <w:p w:rsidR="00517D74" w:rsidRPr="004963D2" w:rsidRDefault="00517D74" w:rsidP="00517D74">
      <w:pPr>
        <w:widowControl w:val="0"/>
        <w:autoSpaceDE w:val="0"/>
        <w:autoSpaceDN w:val="0"/>
        <w:adjustRightInd w:val="0"/>
        <w:ind w:firstLine="567"/>
        <w:jc w:val="both"/>
      </w:pPr>
      <w:r w:rsidRPr="004963D2">
        <w:t>форма заявлений и уведомлений, используемые при предоставлении муниципальной услуги, а также предъявляемые к ним требования;</w:t>
      </w:r>
    </w:p>
    <w:p w:rsidR="00517D74" w:rsidRPr="004963D2" w:rsidRDefault="00517D74" w:rsidP="00517D74">
      <w:pPr>
        <w:widowControl w:val="0"/>
        <w:autoSpaceDE w:val="0"/>
        <w:autoSpaceDN w:val="0"/>
        <w:adjustRightInd w:val="0"/>
        <w:ind w:firstLine="567"/>
        <w:jc w:val="both"/>
      </w:pPr>
      <w:r w:rsidRPr="004963D2">
        <w:t>перечень документов, необходимых для получения муниципальной услуги;</w:t>
      </w:r>
    </w:p>
    <w:p w:rsidR="00517D74" w:rsidRPr="004963D2" w:rsidRDefault="00517D74" w:rsidP="00517D74">
      <w:pPr>
        <w:widowControl w:val="0"/>
        <w:autoSpaceDE w:val="0"/>
        <w:autoSpaceDN w:val="0"/>
        <w:adjustRightInd w:val="0"/>
        <w:ind w:firstLine="567"/>
        <w:jc w:val="both"/>
      </w:pPr>
      <w:r w:rsidRPr="004963D2">
        <w:t>последовательность административных процедур при предоставлении муниципальной услуги;</w:t>
      </w:r>
    </w:p>
    <w:p w:rsidR="00517D74" w:rsidRPr="004963D2" w:rsidRDefault="00517D74" w:rsidP="00517D74">
      <w:pPr>
        <w:widowControl w:val="0"/>
        <w:autoSpaceDE w:val="0"/>
        <w:autoSpaceDN w:val="0"/>
        <w:adjustRightInd w:val="0"/>
        <w:ind w:firstLine="567"/>
        <w:jc w:val="both"/>
      </w:pPr>
      <w:r w:rsidRPr="004963D2">
        <w:t>основания отказа в приеме документов, основания для отказа в предоставлении муниципальной услуги;</w:t>
      </w:r>
    </w:p>
    <w:p w:rsidR="00517D74" w:rsidRPr="004963D2" w:rsidRDefault="00517D74" w:rsidP="00517D74">
      <w:pPr>
        <w:widowControl w:val="0"/>
        <w:autoSpaceDE w:val="0"/>
        <w:autoSpaceDN w:val="0"/>
        <w:adjustRightInd w:val="0"/>
        <w:ind w:firstLine="567"/>
        <w:jc w:val="both"/>
      </w:pPr>
      <w:r w:rsidRPr="004963D2">
        <w:t>порядок обжалования решений, действий или бездействия должностных лиц, предоставляющих муниципальную услугу;</w:t>
      </w:r>
    </w:p>
    <w:p w:rsidR="00517D74" w:rsidRPr="004963D2" w:rsidRDefault="00517D74" w:rsidP="00517D74">
      <w:pPr>
        <w:widowControl w:val="0"/>
        <w:autoSpaceDE w:val="0"/>
        <w:autoSpaceDN w:val="0"/>
        <w:adjustRightInd w:val="0"/>
        <w:ind w:firstLine="567"/>
        <w:jc w:val="both"/>
      </w:pPr>
      <w:r w:rsidRPr="004963D2">
        <w:t>иная информация, обязательное предоставление которой предусмотрено законодательством Российской Федерации.</w:t>
      </w:r>
    </w:p>
    <w:p w:rsidR="00517D74" w:rsidRPr="004963D2" w:rsidRDefault="00517D74" w:rsidP="00517D74">
      <w:pPr>
        <w:widowControl w:val="0"/>
        <w:autoSpaceDE w:val="0"/>
        <w:autoSpaceDN w:val="0"/>
        <w:adjustRightInd w:val="0"/>
        <w:ind w:firstLine="567"/>
        <w:jc w:val="both"/>
      </w:pPr>
      <w:r w:rsidRPr="004963D2">
        <w:t>При изменении информации о предоставлении муниципальной услуги осуществляется ее периодическое обновление.</w:t>
      </w:r>
    </w:p>
    <w:p w:rsidR="00517D74" w:rsidRPr="004963D2" w:rsidRDefault="00517D74" w:rsidP="00517D74">
      <w:pPr>
        <w:pStyle w:val="ab"/>
        <w:widowControl w:val="0"/>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4963D2">
        <w:rPr>
          <w:rFonts w:ascii="Times New Roman" w:eastAsia="Times New Roman" w:hAnsi="Times New Roman"/>
          <w:sz w:val="24"/>
          <w:szCs w:val="24"/>
          <w:lang w:eastAsia="ru-RU"/>
        </w:rPr>
        <w:t xml:space="preserve">1.3.4. На Едином портале государственных и муниципальных услуг (функций), </w:t>
      </w:r>
      <w:r w:rsidRPr="004963D2">
        <w:rPr>
          <w:rFonts w:ascii="Times New Roman" w:hAnsi="Times New Roman"/>
          <w:color w:val="000000"/>
          <w:sz w:val="24"/>
          <w:szCs w:val="24"/>
        </w:rPr>
        <w:t xml:space="preserve">Едином </w:t>
      </w:r>
      <w:proofErr w:type="spellStart"/>
      <w:proofErr w:type="gramStart"/>
      <w:r w:rsidRPr="004963D2">
        <w:rPr>
          <w:rFonts w:ascii="Times New Roman" w:hAnsi="Times New Roman"/>
          <w:color w:val="000000"/>
          <w:sz w:val="24"/>
          <w:szCs w:val="24"/>
        </w:rPr>
        <w:t>Интернет-портале</w:t>
      </w:r>
      <w:proofErr w:type="spellEnd"/>
      <w:proofErr w:type="gramEnd"/>
      <w:r w:rsidRPr="004963D2">
        <w:rPr>
          <w:rFonts w:ascii="Times New Roman" w:hAnsi="Times New Roman"/>
          <w:color w:val="000000"/>
          <w:sz w:val="24"/>
          <w:szCs w:val="24"/>
        </w:rPr>
        <w:t xml:space="preserve"> государственных и муниципальных услуг (функций) Нижегородской области, Портале </w:t>
      </w:r>
      <w:proofErr w:type="spellStart"/>
      <w:r w:rsidRPr="004963D2">
        <w:rPr>
          <w:rFonts w:ascii="Times New Roman" w:hAnsi="Times New Roman"/>
          <w:color w:val="000000"/>
          <w:sz w:val="24"/>
          <w:szCs w:val="24"/>
        </w:rPr>
        <w:t>МФЦ</w:t>
      </w:r>
      <w:proofErr w:type="spellEnd"/>
      <w:r w:rsidRPr="004963D2">
        <w:rPr>
          <w:rFonts w:ascii="Times New Roman" w:hAnsi="Times New Roman"/>
          <w:color w:val="000000"/>
          <w:sz w:val="24"/>
          <w:szCs w:val="24"/>
        </w:rPr>
        <w:t xml:space="preserve"> Нижегородской области</w:t>
      </w:r>
      <w:r w:rsidRPr="004963D2">
        <w:rPr>
          <w:rFonts w:ascii="Times New Roman" w:eastAsia="Times New Roman" w:hAnsi="Times New Roman"/>
          <w:sz w:val="24"/>
          <w:szCs w:val="24"/>
          <w:lang w:eastAsia="ru-RU"/>
        </w:rPr>
        <w:t xml:space="preserve"> размещается следующая информация:</w:t>
      </w:r>
    </w:p>
    <w:p w:rsidR="00517D74" w:rsidRPr="004963D2" w:rsidRDefault="00517D74" w:rsidP="00517D74">
      <w:pPr>
        <w:pStyle w:val="ab"/>
        <w:widowControl w:val="0"/>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4963D2">
        <w:rPr>
          <w:rFonts w:ascii="Times New Roman" w:eastAsia="Times New Roman" w:hAnsi="Times New Roman"/>
          <w:sz w:val="24"/>
          <w:szCs w:val="24"/>
          <w:lang w:eastAsia="ru-RU"/>
        </w:rPr>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rsidR="00517D74" w:rsidRPr="004963D2" w:rsidRDefault="00517D74" w:rsidP="00517D74">
      <w:pPr>
        <w:widowControl w:val="0"/>
        <w:tabs>
          <w:tab w:val="left" w:pos="567"/>
        </w:tabs>
        <w:autoSpaceDE w:val="0"/>
        <w:autoSpaceDN w:val="0"/>
        <w:adjustRightInd w:val="0"/>
        <w:ind w:firstLine="567"/>
        <w:contextualSpacing/>
        <w:jc w:val="both"/>
      </w:pPr>
      <w:r w:rsidRPr="004963D2">
        <w:t>круг заявителей;</w:t>
      </w:r>
    </w:p>
    <w:p w:rsidR="00517D74" w:rsidRPr="004963D2" w:rsidRDefault="00517D74" w:rsidP="00517D74">
      <w:pPr>
        <w:widowControl w:val="0"/>
        <w:autoSpaceDE w:val="0"/>
        <w:autoSpaceDN w:val="0"/>
        <w:adjustRightInd w:val="0"/>
        <w:ind w:firstLine="567"/>
        <w:contextualSpacing/>
        <w:jc w:val="both"/>
      </w:pPr>
      <w:r w:rsidRPr="004963D2">
        <w:t>срок предоставления муниципальной услуги;</w:t>
      </w:r>
    </w:p>
    <w:p w:rsidR="00517D74" w:rsidRPr="004963D2" w:rsidRDefault="00517D74" w:rsidP="00517D74">
      <w:pPr>
        <w:widowControl w:val="0"/>
        <w:autoSpaceDE w:val="0"/>
        <w:autoSpaceDN w:val="0"/>
        <w:adjustRightInd w:val="0"/>
        <w:ind w:firstLine="567"/>
        <w:contextualSpacing/>
        <w:jc w:val="both"/>
      </w:pPr>
      <w:r w:rsidRPr="004963D2">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rsidR="00517D74" w:rsidRPr="004963D2" w:rsidRDefault="00517D74" w:rsidP="00517D74">
      <w:pPr>
        <w:widowControl w:val="0"/>
        <w:autoSpaceDE w:val="0"/>
        <w:autoSpaceDN w:val="0"/>
        <w:adjustRightInd w:val="0"/>
        <w:ind w:firstLine="567"/>
        <w:contextualSpacing/>
        <w:jc w:val="both"/>
      </w:pPr>
      <w:r w:rsidRPr="004963D2">
        <w:t>размер государственной пошлины (платы), взимаемой за предоставление муниципальной услуги;</w:t>
      </w:r>
    </w:p>
    <w:p w:rsidR="00517D74" w:rsidRPr="004963D2" w:rsidRDefault="00517D74" w:rsidP="00517D74">
      <w:pPr>
        <w:widowControl w:val="0"/>
        <w:autoSpaceDE w:val="0"/>
        <w:autoSpaceDN w:val="0"/>
        <w:adjustRightInd w:val="0"/>
        <w:ind w:firstLine="567"/>
        <w:contextualSpacing/>
        <w:jc w:val="both"/>
      </w:pPr>
      <w:r w:rsidRPr="004963D2">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rsidR="00517D74" w:rsidRPr="004963D2" w:rsidRDefault="00517D74" w:rsidP="00517D74">
      <w:pPr>
        <w:pStyle w:val="ab"/>
        <w:widowControl w:val="0"/>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4963D2">
        <w:rPr>
          <w:rFonts w:ascii="Times New Roman" w:eastAsia="Times New Roman" w:hAnsi="Times New Roman"/>
          <w:sz w:val="24"/>
          <w:szCs w:val="24"/>
          <w:lang w:eastAsia="ru-RU"/>
        </w:rPr>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rsidR="00517D74" w:rsidRPr="004963D2" w:rsidRDefault="00517D74" w:rsidP="00517D74">
      <w:pPr>
        <w:pStyle w:val="ab"/>
        <w:widowControl w:val="0"/>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4963D2">
        <w:rPr>
          <w:rFonts w:ascii="Times New Roman" w:eastAsia="Times New Roman" w:hAnsi="Times New Roman"/>
          <w:sz w:val="24"/>
          <w:szCs w:val="24"/>
          <w:lang w:eastAsia="ru-RU"/>
        </w:rPr>
        <w:t>формы заявлений (уведомлений, сообщений), используемые при предоставлении муниципальной услуги.</w:t>
      </w:r>
    </w:p>
    <w:p w:rsidR="00517D74" w:rsidRPr="004963D2" w:rsidRDefault="00517D74" w:rsidP="00517D74">
      <w:pPr>
        <w:widowControl w:val="0"/>
        <w:autoSpaceDE w:val="0"/>
        <w:autoSpaceDN w:val="0"/>
        <w:adjustRightInd w:val="0"/>
        <w:ind w:firstLine="567"/>
        <w:jc w:val="both"/>
      </w:pPr>
      <w:r w:rsidRPr="004963D2">
        <w:t xml:space="preserve">1.3.5. Информация на Едином портале государственных и муниципальных услуг (функций), </w:t>
      </w:r>
      <w:r w:rsidRPr="004963D2">
        <w:rPr>
          <w:color w:val="000000"/>
        </w:rPr>
        <w:t xml:space="preserve">Едином </w:t>
      </w:r>
      <w:proofErr w:type="spellStart"/>
      <w:proofErr w:type="gramStart"/>
      <w:r w:rsidRPr="004963D2">
        <w:rPr>
          <w:color w:val="000000"/>
        </w:rPr>
        <w:t>Интернет-портале</w:t>
      </w:r>
      <w:proofErr w:type="spellEnd"/>
      <w:proofErr w:type="gramEnd"/>
      <w:r w:rsidRPr="004963D2">
        <w:rPr>
          <w:color w:val="000000"/>
        </w:rPr>
        <w:t xml:space="preserve"> государственных и муниципальных услуг (функций) Нижегородской области, </w:t>
      </w:r>
      <w:r w:rsidRPr="004963D2">
        <w:t xml:space="preserve">Портале </w:t>
      </w:r>
      <w:proofErr w:type="spellStart"/>
      <w:r w:rsidRPr="004963D2">
        <w:t>МФЦ</w:t>
      </w:r>
      <w:proofErr w:type="spellEnd"/>
      <w:r w:rsidRPr="004963D2">
        <w:t xml:space="preserve"> Нижегородской области и официальном сайте А</w:t>
      </w:r>
      <w:r w:rsidRPr="004963D2">
        <w:softHyphen/>
      </w:r>
      <w:r w:rsidRPr="004963D2">
        <w:softHyphen/>
      </w:r>
      <w:r w:rsidRPr="004963D2">
        <w:softHyphen/>
      </w:r>
      <w:r w:rsidRPr="004963D2">
        <w:softHyphen/>
      </w:r>
      <w:r w:rsidRPr="004963D2">
        <w:softHyphen/>
      </w:r>
      <w:r w:rsidRPr="004963D2">
        <w:softHyphen/>
      </w:r>
      <w:r w:rsidRPr="004963D2">
        <w:softHyphen/>
      </w:r>
      <w:r w:rsidRPr="004963D2">
        <w:softHyphen/>
      </w:r>
      <w:r w:rsidRPr="004963D2">
        <w:softHyphen/>
      </w:r>
      <w:r w:rsidRPr="004963D2">
        <w:softHyphen/>
      </w:r>
      <w:r w:rsidRPr="004963D2">
        <w:softHyphen/>
      </w:r>
      <w:r w:rsidRPr="004963D2">
        <w:softHyphen/>
        <w:t>дминистрации о порядке и сроках предоставления муниципальной услуги предоставляется заявителю бесплатно.</w:t>
      </w:r>
    </w:p>
    <w:p w:rsidR="00517D74" w:rsidRPr="004963D2" w:rsidRDefault="00517D74" w:rsidP="00517D74">
      <w:pPr>
        <w:widowControl w:val="0"/>
        <w:autoSpaceDE w:val="0"/>
        <w:autoSpaceDN w:val="0"/>
        <w:adjustRightInd w:val="0"/>
        <w:ind w:firstLine="567"/>
        <w:jc w:val="both"/>
      </w:pPr>
      <w:proofErr w:type="gramStart"/>
      <w:r w:rsidRPr="004963D2">
        <w:t xml:space="preserve">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w:t>
      </w:r>
      <w:r w:rsidRPr="004963D2">
        <w:lastRenderedPageBreak/>
        <w:t xml:space="preserve">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proofErr w:type="gramEnd"/>
    </w:p>
    <w:p w:rsidR="00517D74" w:rsidRPr="004963D2" w:rsidRDefault="00517D74" w:rsidP="00517D74">
      <w:pPr>
        <w:widowControl w:val="0"/>
        <w:autoSpaceDE w:val="0"/>
        <w:autoSpaceDN w:val="0"/>
        <w:adjustRightInd w:val="0"/>
        <w:ind w:firstLine="567"/>
        <w:jc w:val="both"/>
      </w:pPr>
    </w:p>
    <w:p w:rsidR="00517D74" w:rsidRPr="004963D2" w:rsidRDefault="00517D74" w:rsidP="00517D74">
      <w:pPr>
        <w:autoSpaceDE w:val="0"/>
        <w:ind w:firstLine="567"/>
        <w:jc w:val="center"/>
        <w:rPr>
          <w:color w:val="000000" w:themeColor="text1"/>
        </w:rPr>
      </w:pPr>
      <w:r w:rsidRPr="004963D2">
        <w:rPr>
          <w:color w:val="000000" w:themeColor="text1"/>
          <w:lang w:val="en-US"/>
        </w:rPr>
        <w:t>II</w:t>
      </w:r>
      <w:r w:rsidRPr="004963D2">
        <w:rPr>
          <w:color w:val="000000" w:themeColor="text1"/>
        </w:rPr>
        <w:t>. СТАНДАРТ ПРЕДОСТАВЛЕНИЯ МУНИЦИПАЛЬНОЙ УСЛУГИ</w:t>
      </w:r>
    </w:p>
    <w:p w:rsidR="00517D74" w:rsidRPr="004963D2" w:rsidRDefault="00517D74" w:rsidP="00517D74">
      <w:pPr>
        <w:autoSpaceDE w:val="0"/>
        <w:ind w:firstLine="567"/>
        <w:jc w:val="center"/>
        <w:rPr>
          <w:b/>
          <w:color w:val="000000" w:themeColor="text1"/>
        </w:rPr>
      </w:pPr>
    </w:p>
    <w:p w:rsidR="00517D74" w:rsidRPr="004963D2" w:rsidRDefault="00517D74" w:rsidP="00517D74">
      <w:pPr>
        <w:autoSpaceDE w:val="0"/>
        <w:ind w:firstLine="567"/>
        <w:jc w:val="both"/>
        <w:rPr>
          <w:color w:val="000000" w:themeColor="text1"/>
        </w:rPr>
      </w:pPr>
      <w:r w:rsidRPr="004963D2">
        <w:rPr>
          <w:color w:val="000000" w:themeColor="text1"/>
        </w:rPr>
        <w:t>2.1. Наименование муниципальной услуги.</w:t>
      </w:r>
    </w:p>
    <w:p w:rsidR="00517D74" w:rsidRPr="004963D2" w:rsidRDefault="00517D74" w:rsidP="00517D74">
      <w:pPr>
        <w:autoSpaceDE w:val="0"/>
        <w:ind w:firstLine="567"/>
        <w:jc w:val="both"/>
        <w:rPr>
          <w:color w:val="000000" w:themeColor="text1"/>
        </w:rPr>
      </w:pPr>
      <w:r w:rsidRPr="004963D2">
        <w:rPr>
          <w:color w:val="000000" w:themeColor="text1"/>
        </w:rPr>
        <w:t>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w:t>
      </w:r>
    </w:p>
    <w:p w:rsidR="00517D74" w:rsidRPr="004963D2" w:rsidRDefault="00517D74" w:rsidP="00517D74">
      <w:pPr>
        <w:autoSpaceDE w:val="0"/>
        <w:ind w:firstLine="567"/>
        <w:jc w:val="both"/>
        <w:rPr>
          <w:color w:val="000000" w:themeColor="text1"/>
        </w:rPr>
      </w:pPr>
      <w:r w:rsidRPr="004963D2">
        <w:rPr>
          <w:color w:val="000000" w:themeColor="text1"/>
        </w:rPr>
        <w:t>2.2. Наименование органа, предоставляющего муниципальную услугу.</w:t>
      </w:r>
    </w:p>
    <w:p w:rsidR="00517D74" w:rsidRPr="004963D2" w:rsidRDefault="00517D74" w:rsidP="00517D74">
      <w:pPr>
        <w:widowControl w:val="0"/>
        <w:autoSpaceDE w:val="0"/>
        <w:autoSpaceDN w:val="0"/>
        <w:adjustRightInd w:val="0"/>
        <w:ind w:firstLine="567"/>
        <w:jc w:val="both"/>
        <w:rPr>
          <w:b/>
          <w:i/>
        </w:rPr>
      </w:pPr>
      <w:r w:rsidRPr="004963D2">
        <w:rPr>
          <w:iCs/>
        </w:rPr>
        <w:t xml:space="preserve">2.2.1. Предоставление муниципальной услуги осуществляет администрация </w:t>
      </w:r>
      <w:r>
        <w:rPr>
          <w:iCs/>
        </w:rPr>
        <w:t xml:space="preserve"> города Княгинино Княгининского района</w:t>
      </w:r>
      <w:r w:rsidRPr="004963D2">
        <w:rPr>
          <w:iCs/>
        </w:rPr>
        <w:t xml:space="preserve"> Нижегородской области</w:t>
      </w:r>
      <w:r w:rsidRPr="004963D2">
        <w:rPr>
          <w:i/>
        </w:rPr>
        <w:t>.</w:t>
      </w:r>
    </w:p>
    <w:p w:rsidR="00517D74" w:rsidRPr="004963D2" w:rsidRDefault="00517D74" w:rsidP="00517D74">
      <w:pPr>
        <w:widowControl w:val="0"/>
        <w:autoSpaceDE w:val="0"/>
        <w:autoSpaceDN w:val="0"/>
        <w:adjustRightInd w:val="0"/>
        <w:ind w:firstLine="567"/>
        <w:jc w:val="both"/>
        <w:rPr>
          <w:b/>
          <w:i/>
        </w:rPr>
      </w:pPr>
      <w:r w:rsidRPr="004963D2">
        <w:t xml:space="preserve">Непосредственное предоставление муниципальной услуги осуществляют </w:t>
      </w:r>
      <w:r w:rsidRPr="004963D2">
        <w:rPr>
          <w:iCs/>
        </w:rPr>
        <w:t xml:space="preserve">администрация </w:t>
      </w:r>
      <w:r>
        <w:rPr>
          <w:iCs/>
        </w:rPr>
        <w:t xml:space="preserve"> города Княгинино Княгининского района</w:t>
      </w:r>
      <w:r w:rsidRPr="004963D2">
        <w:rPr>
          <w:iCs/>
        </w:rPr>
        <w:t xml:space="preserve"> Нижегородской области</w:t>
      </w:r>
      <w:r w:rsidRPr="004963D2">
        <w:rPr>
          <w:i/>
        </w:rPr>
        <w:t>.</w:t>
      </w:r>
    </w:p>
    <w:p w:rsidR="00517D74" w:rsidRPr="004963D2" w:rsidRDefault="00517D74" w:rsidP="00517D74">
      <w:pPr>
        <w:pStyle w:val="ConsPlusNormal"/>
        <w:ind w:firstLine="540"/>
        <w:jc w:val="both"/>
        <w:rPr>
          <w:iCs/>
        </w:rPr>
      </w:pPr>
      <w:proofErr w:type="gramStart"/>
      <w:r w:rsidRPr="004963D2">
        <w:t xml:space="preserve">Заявитель вправе направить заявление о выдаче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 заявление о выдаче дубликата, заявление об исправлении опечаток или ошибок, </w:t>
      </w:r>
      <w:r w:rsidRPr="004963D2">
        <w:rPr>
          <w:iCs/>
        </w:rPr>
        <w:t xml:space="preserve">а также получить результат услуги в </w:t>
      </w:r>
      <w:proofErr w:type="spellStart"/>
      <w:r w:rsidRPr="004963D2">
        <w:rPr>
          <w:iCs/>
        </w:rPr>
        <w:t>МФЦ</w:t>
      </w:r>
      <w:proofErr w:type="spellEnd"/>
      <w:r w:rsidRPr="004963D2">
        <w:rPr>
          <w:iCs/>
        </w:rPr>
        <w:t>, осуществляющее участие в обеспечении</w:t>
      </w:r>
      <w:proofErr w:type="gramEnd"/>
      <w:r w:rsidRPr="004963D2">
        <w:rPr>
          <w:iCs/>
        </w:rPr>
        <w:t xml:space="preserve"> предоставления муниципальной услуги в части приема и выдачи результата услуги.</w:t>
      </w:r>
    </w:p>
    <w:p w:rsidR="00517D74" w:rsidRPr="004963D2" w:rsidRDefault="00517D74" w:rsidP="00517D74">
      <w:pPr>
        <w:pStyle w:val="ConsPlusNormal"/>
        <w:ind w:firstLine="540"/>
        <w:jc w:val="both"/>
      </w:pPr>
      <w:r w:rsidRPr="004963D2">
        <w:rPr>
          <w:iCs/>
        </w:rPr>
        <w:t xml:space="preserve">Предоставление услуги в </w:t>
      </w:r>
      <w:proofErr w:type="spellStart"/>
      <w:r w:rsidRPr="004963D2">
        <w:rPr>
          <w:iCs/>
        </w:rPr>
        <w:t>МФЦ</w:t>
      </w:r>
      <w:proofErr w:type="spellEnd"/>
      <w:r w:rsidRPr="004963D2">
        <w:rPr>
          <w:iCs/>
        </w:rPr>
        <w:t xml:space="preserve"> осуществляется в соответствии с соглашением о взаимодействии </w:t>
      </w:r>
      <w:r w:rsidRPr="004963D2">
        <w:t>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rsidR="00517D74" w:rsidRPr="004963D2" w:rsidRDefault="00517D74" w:rsidP="00517D74">
      <w:pPr>
        <w:pStyle w:val="ConsPlusNormal"/>
        <w:ind w:firstLine="540"/>
        <w:jc w:val="both"/>
      </w:pPr>
      <w:r w:rsidRPr="004963D2">
        <w:t>2.2.3. В предоставлении муниципальной услуги принимают участие:</w:t>
      </w:r>
    </w:p>
    <w:p w:rsidR="00517D74" w:rsidRPr="004963D2" w:rsidRDefault="00517D74" w:rsidP="00517D74">
      <w:pPr>
        <w:pStyle w:val="ConsPlusNormal"/>
        <w:ind w:firstLine="540"/>
        <w:jc w:val="both"/>
      </w:pPr>
      <w:r w:rsidRPr="004963D2">
        <w:t>- Федеральная служба государственной регистрации, кадастра и картографии (</w:t>
      </w:r>
      <w:proofErr w:type="spellStart"/>
      <w:r w:rsidRPr="004963D2">
        <w:t>Росреестр</w:t>
      </w:r>
      <w:proofErr w:type="spellEnd"/>
      <w:r w:rsidRPr="004963D2">
        <w:t>);</w:t>
      </w:r>
    </w:p>
    <w:p w:rsidR="00517D74" w:rsidRPr="004963D2" w:rsidRDefault="00517D74" w:rsidP="00517D74">
      <w:pPr>
        <w:pStyle w:val="ConsPlusNormal"/>
        <w:ind w:firstLine="540"/>
        <w:jc w:val="both"/>
      </w:pPr>
      <w:r w:rsidRPr="004963D2">
        <w:t>- Федеральное агентство по управлению государственным имуществом (</w:t>
      </w:r>
      <w:proofErr w:type="spellStart"/>
      <w:r w:rsidRPr="004963D2">
        <w:t>Росимущество</w:t>
      </w:r>
      <w:proofErr w:type="spellEnd"/>
      <w:r w:rsidRPr="004963D2">
        <w:t>);</w:t>
      </w:r>
    </w:p>
    <w:p w:rsidR="00517D74" w:rsidRPr="004963D2" w:rsidRDefault="00517D74" w:rsidP="00517D74">
      <w:pPr>
        <w:pStyle w:val="ConsPlusNormal"/>
        <w:ind w:firstLine="540"/>
        <w:jc w:val="both"/>
      </w:pPr>
      <w:r w:rsidRPr="004963D2">
        <w:t>- Федеральная служба по надзору в сфере природопользования (</w:t>
      </w:r>
      <w:proofErr w:type="spellStart"/>
      <w:r w:rsidRPr="004963D2">
        <w:t>Росприроднадзор</w:t>
      </w:r>
      <w:proofErr w:type="spellEnd"/>
      <w:r w:rsidRPr="004963D2">
        <w:t>);</w:t>
      </w:r>
    </w:p>
    <w:p w:rsidR="00517D74" w:rsidRPr="004963D2" w:rsidRDefault="00517D74" w:rsidP="00517D74">
      <w:pPr>
        <w:autoSpaceDE w:val="0"/>
        <w:autoSpaceDN w:val="0"/>
        <w:adjustRightInd w:val="0"/>
        <w:ind w:firstLine="540"/>
        <w:jc w:val="both"/>
        <w:rPr>
          <w:rFonts w:eastAsiaTheme="minorHAnsi"/>
        </w:rPr>
      </w:pPr>
      <w:r w:rsidRPr="004963D2">
        <w:t xml:space="preserve">- </w:t>
      </w:r>
      <w:r w:rsidRPr="004963D2">
        <w:rPr>
          <w:rFonts w:eastAsiaTheme="minorHAnsi"/>
        </w:rPr>
        <w:t>Федеральная служба по экологическому, технологическому и атомному надзору (</w:t>
      </w:r>
      <w:proofErr w:type="spellStart"/>
      <w:r w:rsidRPr="004963D2">
        <w:rPr>
          <w:rFonts w:eastAsiaTheme="minorHAnsi"/>
        </w:rPr>
        <w:t>Ростехнадзор</w:t>
      </w:r>
      <w:proofErr w:type="spellEnd"/>
      <w:r w:rsidRPr="004963D2">
        <w:rPr>
          <w:rFonts w:eastAsiaTheme="minorHAnsi"/>
        </w:rPr>
        <w:t>);</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 Федеральное автономное учреждение "</w:t>
      </w:r>
      <w:proofErr w:type="spellStart"/>
      <w:r w:rsidRPr="004963D2">
        <w:rPr>
          <w:rFonts w:eastAsiaTheme="minorHAnsi"/>
        </w:rPr>
        <w:t>Главгосэкспертиза</w:t>
      </w:r>
      <w:proofErr w:type="spellEnd"/>
      <w:r w:rsidRPr="004963D2">
        <w:rPr>
          <w:rFonts w:eastAsiaTheme="minorHAnsi"/>
        </w:rPr>
        <w:t xml:space="preserve"> России";</w:t>
      </w:r>
    </w:p>
    <w:p w:rsidR="00517D74" w:rsidRPr="004963D2" w:rsidRDefault="00517D74" w:rsidP="00517D74">
      <w:pPr>
        <w:pStyle w:val="ConsPlusNormal"/>
        <w:ind w:firstLine="540"/>
        <w:jc w:val="both"/>
      </w:pPr>
      <w:r w:rsidRPr="004963D2">
        <w:t>- Федеральная служба по аккредитации (</w:t>
      </w:r>
      <w:proofErr w:type="spellStart"/>
      <w:r w:rsidRPr="004963D2">
        <w:t>Росаккредитация</w:t>
      </w:r>
      <w:proofErr w:type="spellEnd"/>
      <w:r w:rsidRPr="004963D2">
        <w:t>);</w:t>
      </w:r>
    </w:p>
    <w:p w:rsidR="00517D74" w:rsidRPr="004963D2" w:rsidRDefault="00517D74" w:rsidP="00517D74">
      <w:pPr>
        <w:pStyle w:val="ConsPlusNormal"/>
        <w:ind w:firstLine="540"/>
        <w:jc w:val="both"/>
      </w:pPr>
      <w:r w:rsidRPr="004963D2">
        <w:t>- министерство градостроительной деятельности и развития агломераций Нижегородской области;</w:t>
      </w:r>
    </w:p>
    <w:p w:rsidR="00517D74" w:rsidRPr="004963D2" w:rsidRDefault="00517D74" w:rsidP="00517D74">
      <w:pPr>
        <w:pStyle w:val="ConsPlusNormal"/>
        <w:ind w:firstLine="540"/>
        <w:jc w:val="both"/>
      </w:pPr>
      <w:r w:rsidRPr="004963D2">
        <w:t>- министерство земельных и имущественных отношений Нижегородской области;</w:t>
      </w:r>
    </w:p>
    <w:p w:rsidR="00517D74" w:rsidRPr="004963D2" w:rsidRDefault="00517D74" w:rsidP="00517D74">
      <w:pPr>
        <w:pStyle w:val="ConsPlusNormal"/>
        <w:ind w:firstLine="540"/>
        <w:jc w:val="both"/>
      </w:pPr>
      <w:r w:rsidRPr="004963D2">
        <w:t>- министерство экологии и природных ресурсов Нижегородской области;</w:t>
      </w:r>
    </w:p>
    <w:p w:rsidR="00517D74" w:rsidRPr="004963D2" w:rsidRDefault="00517D74" w:rsidP="00517D74">
      <w:pPr>
        <w:pStyle w:val="ConsPlusNormal"/>
        <w:ind w:firstLine="540"/>
        <w:jc w:val="both"/>
      </w:pPr>
      <w:r w:rsidRPr="004963D2">
        <w:t>- Управление государственной охраны объектов культурного наследия Нижегородской области;</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 инспекция государственного строительного надзора Нижегородской области;</w:t>
      </w:r>
    </w:p>
    <w:p w:rsidR="00517D74" w:rsidRPr="004963D2" w:rsidRDefault="00517D74" w:rsidP="00517D74">
      <w:pPr>
        <w:pStyle w:val="ConsPlusNormal"/>
        <w:ind w:firstLine="540"/>
        <w:jc w:val="both"/>
      </w:pPr>
      <w:r w:rsidRPr="004963D2">
        <w:t>- государственное автономное учреждение Нижегородской области "Управление государственной экспертизы проектной документации и результатов инженерных изысканий";</w:t>
      </w:r>
    </w:p>
    <w:p w:rsidR="00517D74" w:rsidRPr="004963D2" w:rsidRDefault="00517D74" w:rsidP="00517D74">
      <w:pPr>
        <w:pStyle w:val="ConsPlusNormal"/>
        <w:ind w:firstLine="540"/>
        <w:jc w:val="both"/>
      </w:pPr>
      <w:proofErr w:type="gramStart"/>
      <w:r w:rsidRPr="004963D2">
        <w:t>- органы местного самоуправления муниципальных образований Нижегородской области – администрации городских и сельских поселений (в случае строительства объекта капитального строительства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территории двух и более поселений или на межселенной территории в границах муниципального района);</w:t>
      </w:r>
      <w:proofErr w:type="gramEnd"/>
    </w:p>
    <w:p w:rsidR="00517D74" w:rsidRPr="004963D2" w:rsidRDefault="00517D74" w:rsidP="00517D74">
      <w:pPr>
        <w:pStyle w:val="ConsPlusNormal"/>
        <w:ind w:firstLine="540"/>
        <w:jc w:val="both"/>
      </w:pPr>
      <w:r w:rsidRPr="004963D2">
        <w:t>- органы государственной власти, принявшие решение об установлении или изменение зоны с особыми условиями использования территории.</w:t>
      </w:r>
    </w:p>
    <w:p w:rsidR="00517D74" w:rsidRPr="004963D2" w:rsidRDefault="00517D74" w:rsidP="00517D74">
      <w:pPr>
        <w:autoSpaceDE w:val="0"/>
        <w:ind w:firstLine="567"/>
        <w:jc w:val="both"/>
      </w:pPr>
      <w:r w:rsidRPr="004963D2">
        <w:rPr>
          <w:iCs/>
        </w:rPr>
        <w:t xml:space="preserve">2.2.4. </w:t>
      </w:r>
      <w:proofErr w:type="gramStart"/>
      <w:r w:rsidRPr="004963D2">
        <w:rPr>
          <w:iCs/>
        </w:rPr>
        <w:t xml:space="preserve">При предоставлении муниципальной  услуги Администрации  и </w:t>
      </w:r>
      <w:proofErr w:type="spellStart"/>
      <w:r w:rsidRPr="004963D2">
        <w:rPr>
          <w:iCs/>
        </w:rPr>
        <w:t>МФЦ</w:t>
      </w:r>
      <w:proofErr w:type="spellEnd"/>
      <w:r w:rsidRPr="004963D2">
        <w:rPr>
          <w:iCs/>
        </w:rPr>
        <w:t xml:space="preserve"> запрещается требовать от заявителя осуществления действий, в том числе согласований, необходимых для </w:t>
      </w:r>
      <w:r w:rsidRPr="004963D2">
        <w:rPr>
          <w:iCs/>
        </w:rPr>
        <w:lastRenderedPageBreak/>
        <w:t xml:space="preserve">получения муниципальной услуги и связанных с обращением в иные государственные органы, органы местного самоуправления и организации, </w:t>
      </w:r>
      <w:r w:rsidRPr="004963D2">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14" w:history="1">
        <w:r w:rsidRPr="004963D2">
          <w:t>части 1 статьи 9</w:t>
        </w:r>
      </w:hyperlink>
      <w:r w:rsidRPr="004963D2">
        <w:t xml:space="preserve"> Федерального</w:t>
      </w:r>
      <w:proofErr w:type="gramEnd"/>
      <w:r w:rsidRPr="004963D2">
        <w:t xml:space="preserve"> закона от 27 июля 2010 г. № 210-ФЗ "Об организации предоставления государственных и муниципальных услуг".</w:t>
      </w:r>
    </w:p>
    <w:p w:rsidR="00517D74" w:rsidRPr="004963D2" w:rsidRDefault="00517D74" w:rsidP="00517D74">
      <w:pPr>
        <w:shd w:val="clear" w:color="auto" w:fill="FFFFFF"/>
        <w:ind w:firstLine="709"/>
        <w:jc w:val="both"/>
        <w:rPr>
          <w:color w:val="000000" w:themeColor="text1"/>
        </w:rPr>
      </w:pPr>
      <w:r w:rsidRPr="004963D2">
        <w:rPr>
          <w:color w:val="000000" w:themeColor="text1"/>
        </w:rPr>
        <w:t>2.3. Заявитель обращается за предоставлением услуги в следующих случаях:</w:t>
      </w:r>
    </w:p>
    <w:p w:rsidR="00517D74" w:rsidRPr="004963D2" w:rsidRDefault="00517D74" w:rsidP="00517D74">
      <w:pPr>
        <w:shd w:val="clear" w:color="auto" w:fill="FFFFFF"/>
        <w:ind w:firstLine="709"/>
        <w:jc w:val="both"/>
        <w:rPr>
          <w:color w:val="000000" w:themeColor="text1"/>
        </w:rPr>
      </w:pPr>
      <w:r w:rsidRPr="004963D2">
        <w:rPr>
          <w:color w:val="000000" w:themeColor="text1"/>
        </w:rPr>
        <w:t>2.3.1. Для выдачи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2.3.2. Для внесения изменений в разрешение на строительство в связи с продлением срока действия разрешения на строительство либо в проектную </w:t>
      </w:r>
      <w:proofErr w:type="gramStart"/>
      <w:r w:rsidRPr="004963D2">
        <w:rPr>
          <w:color w:val="000000" w:themeColor="text1"/>
        </w:rPr>
        <w:t>документацию</w:t>
      </w:r>
      <w:proofErr w:type="gramEnd"/>
      <w:r w:rsidRPr="004963D2">
        <w:rPr>
          <w:color w:val="000000" w:themeColor="text1"/>
        </w:rPr>
        <w:t xml:space="preserve"> либо в связи с образованием земельного участка, переходом права на земельный участок.</w:t>
      </w:r>
    </w:p>
    <w:p w:rsidR="00517D74" w:rsidRPr="004963D2" w:rsidRDefault="00517D74" w:rsidP="00517D74">
      <w:pPr>
        <w:shd w:val="clear" w:color="auto" w:fill="FFFFFF"/>
        <w:ind w:firstLine="709"/>
        <w:jc w:val="both"/>
        <w:rPr>
          <w:color w:val="000000" w:themeColor="text1"/>
        </w:rPr>
      </w:pPr>
      <w:r w:rsidRPr="004963D2">
        <w:rPr>
          <w:color w:val="000000" w:themeColor="text1"/>
        </w:rPr>
        <w:t>2.3.3. Для выдачи дубликата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2.3.4. Для исправления опечаток или ошибок в разрешении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2.4. Результатом предоставления услуги является:</w:t>
      </w:r>
    </w:p>
    <w:p w:rsidR="00517D74" w:rsidRPr="004963D2" w:rsidRDefault="00517D74" w:rsidP="00517D74">
      <w:pPr>
        <w:shd w:val="clear" w:color="auto" w:fill="FFFFFF"/>
        <w:ind w:firstLine="709"/>
        <w:jc w:val="both"/>
        <w:rPr>
          <w:color w:val="000000" w:themeColor="text1"/>
        </w:rPr>
      </w:pPr>
      <w:r w:rsidRPr="004963D2">
        <w:rPr>
          <w:color w:val="000000" w:themeColor="text1"/>
        </w:rPr>
        <w:t>2.4.1. Выдача разрешения на строительство или отказ в выдаче разрешения на строительство при обращении в случаях, указанных в пункте 2.3.1 настоящего Регламента.</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2.4.2. Внесения изменений в разрешение на строительство или отказ </w:t>
      </w:r>
      <w:proofErr w:type="gramStart"/>
      <w:r w:rsidRPr="004963D2">
        <w:rPr>
          <w:color w:val="000000" w:themeColor="text1"/>
        </w:rPr>
        <w:t>во внесение изменений в разрешение на строительство при обращении в случае</w:t>
      </w:r>
      <w:proofErr w:type="gramEnd"/>
      <w:r w:rsidRPr="004963D2">
        <w:rPr>
          <w:color w:val="000000" w:themeColor="text1"/>
        </w:rPr>
        <w:t>, указанном в пункте 2.3.2 настоящего Регламента.</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2.4.3. Выдача дубликата разрешения на строительство либо отказ в выдаче дубликата  разрешения на строительство при обращении в случае, указанном в пункте 2.3.3. настоящего Регламента. </w:t>
      </w:r>
    </w:p>
    <w:p w:rsidR="00517D74" w:rsidRPr="004963D2" w:rsidRDefault="00517D74" w:rsidP="00517D74">
      <w:pPr>
        <w:shd w:val="clear" w:color="auto" w:fill="FFFFFF"/>
        <w:ind w:firstLine="709"/>
        <w:jc w:val="both"/>
        <w:rPr>
          <w:color w:val="000000" w:themeColor="text1"/>
        </w:rPr>
      </w:pPr>
      <w:r w:rsidRPr="004963D2">
        <w:rPr>
          <w:color w:val="000000" w:themeColor="text1"/>
        </w:rPr>
        <w:t>2.4.4. Исправление опечаток или ошибок либо отказ в исправлении опечаток или ошибок в разрешении на строительство при обращении в случае, указанном в пункте 2.3.4 настоящего Регламента.</w:t>
      </w:r>
    </w:p>
    <w:p w:rsidR="00517D74" w:rsidRPr="004963D2" w:rsidRDefault="00517D74" w:rsidP="00517D74">
      <w:pPr>
        <w:shd w:val="clear" w:color="auto" w:fill="FFFFFF"/>
        <w:ind w:firstLine="709"/>
        <w:jc w:val="both"/>
        <w:rPr>
          <w:color w:val="000000" w:themeColor="text1"/>
        </w:rPr>
      </w:pPr>
      <w:r w:rsidRPr="004963D2">
        <w:rPr>
          <w:color w:val="000000" w:themeColor="text1"/>
        </w:rPr>
        <w:t>2.5. По результату предоставления муниципальной услуги заявителю выдаются следующие документы:</w:t>
      </w:r>
    </w:p>
    <w:p w:rsidR="00517D74" w:rsidRPr="004963D2" w:rsidRDefault="00517D74" w:rsidP="00517D74">
      <w:pPr>
        <w:shd w:val="clear" w:color="auto" w:fill="FFFFFF"/>
        <w:ind w:firstLine="709"/>
        <w:jc w:val="both"/>
        <w:rPr>
          <w:color w:val="000000" w:themeColor="text1"/>
        </w:rPr>
      </w:pPr>
      <w:r w:rsidRPr="004963D2">
        <w:rPr>
          <w:color w:val="000000" w:themeColor="text1"/>
        </w:rPr>
        <w:t>2.5.1. В случае принятия решения о выдаче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разрешение на строительство по форме согласно приказу Министерства строительства и жилищно-коммунального хозяйства Российской Федерации от 19 февраля 2015 г. № 117/</w:t>
      </w:r>
      <w:proofErr w:type="spellStart"/>
      <w:proofErr w:type="gramStart"/>
      <w:r w:rsidRPr="004963D2">
        <w:rPr>
          <w:color w:val="000000" w:themeColor="text1"/>
        </w:rPr>
        <w:t>пр</w:t>
      </w:r>
      <w:proofErr w:type="spellEnd"/>
      <w:proofErr w:type="gramEnd"/>
      <w:r w:rsidRPr="004963D2">
        <w:rPr>
          <w:color w:val="000000" w:themeColor="text1"/>
        </w:rPr>
        <w:t xml:space="preserve"> "Об утверждении формы разрешения на строительство или формы разрешения на ввод объекта в эксплуатацию" с указанием даты, номера, подписи главы Администрации и проставлением печати Администрации либо подписанное усиленной квалифицированной электронной подписью главы Администрации;</w:t>
      </w:r>
    </w:p>
    <w:p w:rsidR="00517D74" w:rsidRPr="004963D2" w:rsidRDefault="00517D74" w:rsidP="00517D74">
      <w:pPr>
        <w:shd w:val="clear" w:color="auto" w:fill="FFFFFF"/>
        <w:ind w:firstLine="709"/>
        <w:jc w:val="both"/>
        <w:rPr>
          <w:color w:val="000000" w:themeColor="text1"/>
        </w:rPr>
      </w:pPr>
      <w:r w:rsidRPr="004963D2">
        <w:rPr>
          <w:color w:val="000000" w:themeColor="text1"/>
        </w:rPr>
        <w:t>2.5.2. В случае принятия решения об отказе в выдаче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уведомление с указанием основания отказа, выполненное на бланке Администрации с указанием регистрационного номера, даты, подписи главы Администрации либо подписанное усиленной квалифицированной подписью главы Администрации.</w:t>
      </w:r>
    </w:p>
    <w:p w:rsidR="00517D74" w:rsidRPr="004963D2" w:rsidRDefault="00517D74" w:rsidP="00517D74">
      <w:pPr>
        <w:shd w:val="clear" w:color="auto" w:fill="FFFFFF"/>
        <w:ind w:firstLine="709"/>
        <w:jc w:val="both"/>
        <w:rPr>
          <w:color w:val="000000" w:themeColor="text1"/>
        </w:rPr>
      </w:pPr>
      <w:r w:rsidRPr="004963D2">
        <w:rPr>
          <w:color w:val="000000" w:themeColor="text1"/>
        </w:rPr>
        <w:t>2.5.3. В случае принятия решения о внесении изменений в разрешение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разрешение на строительство с отметкой о внесенных изменениях (проставление отметки на разрешении на строительство в случае продления срока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2.5.4. </w:t>
      </w:r>
      <w:proofErr w:type="gramStart"/>
      <w:r w:rsidRPr="004963D2">
        <w:rPr>
          <w:color w:val="000000" w:themeColor="text1"/>
        </w:rPr>
        <w:t>В случае принятия решения об отказе во внесение изменений в разрешение на строительство</w:t>
      </w:r>
      <w:proofErr w:type="gramEnd"/>
      <w:r w:rsidRPr="004963D2">
        <w:rPr>
          <w:color w:val="000000" w:themeColor="text1"/>
        </w:rPr>
        <w:t>:</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 - уведомление </w:t>
      </w:r>
      <w:proofErr w:type="gramStart"/>
      <w:r w:rsidRPr="004963D2">
        <w:rPr>
          <w:color w:val="000000" w:themeColor="text1"/>
        </w:rPr>
        <w:t>об отказе во внесение изменений в разрешение на строительство с указанием</w:t>
      </w:r>
      <w:proofErr w:type="gramEnd"/>
      <w:r w:rsidRPr="004963D2">
        <w:rPr>
          <w:color w:val="000000" w:themeColor="text1"/>
        </w:rPr>
        <w:t xml:space="preserve"> основания, выполненное на бланке  Администрации с указанием регистрационного номера, даты, подписи главы Администрации либо подписанное усиленной квалифицированной подписью главы Администрации.</w:t>
      </w:r>
    </w:p>
    <w:p w:rsidR="00517D74" w:rsidRPr="004963D2" w:rsidRDefault="00517D74" w:rsidP="00517D74">
      <w:pPr>
        <w:shd w:val="clear" w:color="auto" w:fill="FFFFFF"/>
        <w:ind w:firstLine="709"/>
        <w:jc w:val="both"/>
        <w:rPr>
          <w:color w:val="000000" w:themeColor="text1"/>
        </w:rPr>
      </w:pPr>
      <w:r w:rsidRPr="004963D2">
        <w:rPr>
          <w:color w:val="000000" w:themeColor="text1"/>
        </w:rPr>
        <w:t>2.5.5. В случае принятия решения о выдаче дубликата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разрешение на строительство с тем же регистрационным номером и датой, с надписью "Дубликат";</w:t>
      </w:r>
    </w:p>
    <w:p w:rsidR="00517D74" w:rsidRPr="004963D2" w:rsidRDefault="00517D74" w:rsidP="00517D74">
      <w:pPr>
        <w:shd w:val="clear" w:color="auto" w:fill="FFFFFF"/>
        <w:ind w:firstLine="709"/>
        <w:jc w:val="both"/>
        <w:rPr>
          <w:color w:val="000000" w:themeColor="text1"/>
        </w:rPr>
      </w:pPr>
      <w:r w:rsidRPr="004963D2">
        <w:rPr>
          <w:color w:val="000000" w:themeColor="text1"/>
        </w:rPr>
        <w:t>- сопроводительное письмо о направлении дубликата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2.5.6. В случае отказа в выдаче дубликата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уведомление об отказе в выдаче дубликата разрешения на строительство с указанием оснований, выполненное на бланке Администрации с указанием регистрационного номера, даты, подписи главы Администрации либо подписанное усиленной квалифицированной подписью главы Администрации.</w:t>
      </w:r>
    </w:p>
    <w:p w:rsidR="00517D74" w:rsidRPr="004963D2" w:rsidRDefault="00517D74" w:rsidP="00517D74">
      <w:pPr>
        <w:shd w:val="clear" w:color="auto" w:fill="FFFFFF"/>
        <w:ind w:firstLine="709"/>
        <w:jc w:val="both"/>
        <w:rPr>
          <w:color w:val="000000" w:themeColor="text1"/>
        </w:rPr>
      </w:pPr>
      <w:proofErr w:type="spellStart"/>
      <w:r w:rsidRPr="004963D2">
        <w:rPr>
          <w:color w:val="000000" w:themeColor="text1"/>
        </w:rPr>
        <w:t>2.5.7.В</w:t>
      </w:r>
      <w:proofErr w:type="spellEnd"/>
      <w:r w:rsidRPr="004963D2">
        <w:rPr>
          <w:color w:val="000000" w:themeColor="text1"/>
        </w:rPr>
        <w:t xml:space="preserve"> случае принятия решения об исправлении опечаток или ошибок в разрешение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lastRenderedPageBreak/>
        <w:t>- разрешение на строительство в новой редакции с указанием даты, номера, подписи главы Администрации и проставлением печати Администрации либо подписанное усиленной квалифицированной электронной подписью главы Администрации.</w:t>
      </w:r>
    </w:p>
    <w:p w:rsidR="00517D74" w:rsidRPr="004963D2" w:rsidRDefault="00517D74" w:rsidP="00517D74">
      <w:pPr>
        <w:shd w:val="clear" w:color="auto" w:fill="FFFFFF"/>
        <w:ind w:firstLine="709"/>
        <w:jc w:val="both"/>
        <w:rPr>
          <w:color w:val="000000" w:themeColor="text1"/>
        </w:rPr>
      </w:pPr>
      <w:r w:rsidRPr="004963D2">
        <w:rPr>
          <w:color w:val="000000" w:themeColor="text1"/>
        </w:rPr>
        <w:t>2.5.8. В случае принятия решения об отказе в исправлении опечаток или ошибок в разрешении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уведомление об отказе в исправлении опечаток или ошибок с указанием оснований, выполненное на бланке Администрации с указанием регистрационного номера, даты, подписи главы Администрации либо подписанное усиленной квалифицированной подписью главы Администрации.</w:t>
      </w:r>
    </w:p>
    <w:p w:rsidR="00517D74" w:rsidRPr="004963D2" w:rsidRDefault="00517D74" w:rsidP="00517D74">
      <w:pPr>
        <w:autoSpaceDE w:val="0"/>
        <w:ind w:firstLine="567"/>
        <w:jc w:val="both"/>
        <w:rPr>
          <w:color w:val="000000" w:themeColor="text1"/>
        </w:rPr>
      </w:pPr>
      <w:r w:rsidRPr="004963D2">
        <w:rPr>
          <w:color w:val="000000" w:themeColor="text1"/>
        </w:rPr>
        <w:t xml:space="preserve">2.6. </w:t>
      </w:r>
      <w:proofErr w:type="gramStart"/>
      <w:r w:rsidRPr="004963D2">
        <w:rPr>
          <w:iCs/>
          <w:szCs w:val="28"/>
        </w:rPr>
        <w:t xml:space="preserve">Результат предоставления муниципальной услуги выдается заявителю в форме документа на бумажном носителе в </w:t>
      </w:r>
      <w:proofErr w:type="spellStart"/>
      <w:r w:rsidRPr="004963D2">
        <w:rPr>
          <w:iCs/>
          <w:szCs w:val="28"/>
        </w:rPr>
        <w:t>МФЦ</w:t>
      </w:r>
      <w:proofErr w:type="spellEnd"/>
      <w:r w:rsidRPr="004963D2">
        <w:rPr>
          <w:iCs/>
          <w:szCs w:val="28"/>
        </w:rPr>
        <w:t xml:space="preserve"> (если комплект документов был сдан через </w:t>
      </w:r>
      <w:proofErr w:type="spellStart"/>
      <w:r w:rsidRPr="004963D2">
        <w:rPr>
          <w:iCs/>
          <w:szCs w:val="28"/>
        </w:rPr>
        <w:t>МФЦ</w:t>
      </w:r>
      <w:proofErr w:type="spellEnd"/>
      <w:r w:rsidRPr="004963D2">
        <w:rPr>
          <w:iCs/>
          <w:szCs w:val="28"/>
        </w:rPr>
        <w:t xml:space="preserve">),  лично в Администрации или направляется почтовым отправлением с уведомлением о вручении либо в форме электронного документа, подписанного усиленной квалифицированной электронной подписью </w:t>
      </w:r>
      <w:r w:rsidRPr="004963D2">
        <w:rPr>
          <w:color w:val="000000" w:themeColor="text1"/>
        </w:rPr>
        <w:t xml:space="preserve">главы Администрации </w:t>
      </w:r>
      <w:r w:rsidRPr="004963D2">
        <w:rPr>
          <w:iCs/>
          <w:szCs w:val="28"/>
        </w:rPr>
        <w:t xml:space="preserve">в личный кабинет на </w:t>
      </w:r>
      <w:r w:rsidRPr="004963D2">
        <w:rPr>
          <w:rStyle w:val="a6"/>
        </w:rPr>
        <w:t xml:space="preserve">Едином </w:t>
      </w:r>
      <w:proofErr w:type="spellStart"/>
      <w:r w:rsidRPr="004963D2">
        <w:rPr>
          <w:rStyle w:val="a6"/>
        </w:rPr>
        <w:t>Интернет-портале</w:t>
      </w:r>
      <w:proofErr w:type="spellEnd"/>
      <w:r w:rsidRPr="004963D2">
        <w:rPr>
          <w:rStyle w:val="a6"/>
        </w:rPr>
        <w:t xml:space="preserve"> государственных и муниципальных услуг (функций) Нижегородской области, Едином портале государственных</w:t>
      </w:r>
      <w:proofErr w:type="gramEnd"/>
      <w:r w:rsidRPr="004963D2">
        <w:rPr>
          <w:rStyle w:val="a6"/>
        </w:rPr>
        <w:t xml:space="preserve"> и муниципальных услуг (функций), </w:t>
      </w:r>
      <w:r w:rsidRPr="004963D2">
        <w:rPr>
          <w:iCs/>
          <w:szCs w:val="28"/>
        </w:rPr>
        <w:t xml:space="preserve">в зависимости от способа, указанного в  заявлении о выдаче </w:t>
      </w:r>
      <w:r w:rsidRPr="004963D2">
        <w:rPr>
          <w:color w:val="000000" w:themeColor="text1"/>
        </w:rPr>
        <w:t xml:space="preserve">разрешения на строительство, в заявлении о внесении изменений в разрешение на строительство, </w:t>
      </w:r>
      <w:bookmarkStart w:id="1" w:name="_Hlk64386158"/>
      <w:r w:rsidRPr="004963D2">
        <w:rPr>
          <w:color w:val="000000" w:themeColor="text1"/>
        </w:rPr>
        <w:t>уведомлении, в заявлении о выдаче дубликата разрешения на строительство, заявлении об исправлении опечаток или ошибок.</w:t>
      </w:r>
    </w:p>
    <w:p w:rsidR="00517D74" w:rsidRPr="004963D2" w:rsidRDefault="00517D74" w:rsidP="00517D74">
      <w:pPr>
        <w:autoSpaceDE w:val="0"/>
        <w:ind w:firstLine="567"/>
        <w:jc w:val="both"/>
        <w:rPr>
          <w:color w:val="000000" w:themeColor="text1"/>
        </w:rPr>
      </w:pPr>
      <w:r w:rsidRPr="004963D2">
        <w:rPr>
          <w:color w:val="000000" w:themeColor="text1"/>
        </w:rPr>
        <w:t xml:space="preserve">Разрешение на строительство или решение о внесение изменений в разрешение на строительство направляются в форме электронного документа в том случае, если это указано в соответствующем заявлении. </w:t>
      </w:r>
      <w:bookmarkEnd w:id="1"/>
    </w:p>
    <w:p w:rsidR="00517D74" w:rsidRPr="004963D2" w:rsidRDefault="00517D74" w:rsidP="00517D74">
      <w:pPr>
        <w:autoSpaceDE w:val="0"/>
        <w:ind w:firstLine="567"/>
        <w:jc w:val="both"/>
        <w:rPr>
          <w:color w:val="000000" w:themeColor="text1"/>
        </w:rPr>
      </w:pPr>
      <w:r w:rsidRPr="004963D2">
        <w:rPr>
          <w:color w:val="000000" w:themeColor="text1"/>
        </w:rPr>
        <w:t>Документы выдаются (направляются) заявителю в течение одного рабочего дня, следующего за днем подписания и регистрации документов, указанных в пункте 2.5. настоящего Регламента в количестве двух экземпляров.</w:t>
      </w:r>
    </w:p>
    <w:p w:rsidR="00517D74" w:rsidRPr="004963D2" w:rsidRDefault="00517D74" w:rsidP="00517D74">
      <w:pPr>
        <w:autoSpaceDE w:val="0"/>
        <w:autoSpaceDN w:val="0"/>
        <w:adjustRightInd w:val="0"/>
        <w:ind w:firstLine="567"/>
        <w:jc w:val="both"/>
        <w:rPr>
          <w:color w:val="000000" w:themeColor="text1"/>
        </w:rPr>
      </w:pPr>
      <w:r w:rsidRPr="004963D2">
        <w:rPr>
          <w:color w:val="000000" w:themeColor="text1"/>
        </w:rPr>
        <w:t xml:space="preserve">В случае обращения заявителя через </w:t>
      </w:r>
      <w:proofErr w:type="spellStart"/>
      <w:r w:rsidRPr="004963D2">
        <w:rPr>
          <w:color w:val="000000" w:themeColor="text1"/>
        </w:rPr>
        <w:t>МФЦ</w:t>
      </w:r>
      <w:proofErr w:type="spellEnd"/>
      <w:r w:rsidRPr="004963D2">
        <w:rPr>
          <w:color w:val="000000" w:themeColor="text1"/>
        </w:rPr>
        <w:t xml:space="preserve"> специалист </w:t>
      </w:r>
      <w:r w:rsidRPr="004963D2">
        <w:rPr>
          <w:bCs/>
          <w:iCs/>
          <w:color w:val="000000" w:themeColor="text1"/>
        </w:rPr>
        <w:t>Администрации</w:t>
      </w:r>
      <w:r w:rsidRPr="004963D2">
        <w:rPr>
          <w:color w:val="000000" w:themeColor="text1"/>
        </w:rPr>
        <w:t xml:space="preserve"> передает в </w:t>
      </w:r>
      <w:proofErr w:type="spellStart"/>
      <w:r w:rsidRPr="004963D2">
        <w:rPr>
          <w:color w:val="000000" w:themeColor="text1"/>
        </w:rPr>
        <w:t>МФЦ</w:t>
      </w:r>
      <w:proofErr w:type="spellEnd"/>
      <w:r w:rsidRPr="004963D2">
        <w:rPr>
          <w:color w:val="000000" w:themeColor="text1"/>
        </w:rPr>
        <w:t xml:space="preserve"> результат посредством курьерской доставки </w:t>
      </w:r>
      <w:proofErr w:type="spellStart"/>
      <w:r w:rsidRPr="004963D2">
        <w:rPr>
          <w:color w:val="000000" w:themeColor="text1"/>
        </w:rPr>
        <w:t>МФЦ</w:t>
      </w:r>
      <w:proofErr w:type="spellEnd"/>
      <w:r w:rsidRPr="004963D2">
        <w:rPr>
          <w:color w:val="000000" w:themeColor="text1"/>
        </w:rPr>
        <w:t xml:space="preserve"> по реестру передачи документов в течение одного рабочего дня со дня подписания соответствующего результата предоставления муниципальной услуги. Процедура выдачи документов в </w:t>
      </w:r>
      <w:proofErr w:type="spellStart"/>
      <w:r w:rsidRPr="004963D2">
        <w:rPr>
          <w:color w:val="000000" w:themeColor="text1"/>
        </w:rPr>
        <w:t>МФЦ</w:t>
      </w:r>
      <w:proofErr w:type="spellEnd"/>
      <w:r w:rsidRPr="004963D2">
        <w:rPr>
          <w:color w:val="000000" w:themeColor="text1"/>
        </w:rPr>
        <w:t xml:space="preserve"> предусмотрена в разделе 6 настоящего Административного регламента.</w:t>
      </w:r>
    </w:p>
    <w:p w:rsidR="00517D74" w:rsidRPr="004963D2" w:rsidRDefault="00517D74" w:rsidP="00517D74">
      <w:pPr>
        <w:pStyle w:val="ConsPlusNormal"/>
        <w:ind w:firstLine="539"/>
        <w:jc w:val="both"/>
      </w:pPr>
      <w:r w:rsidRPr="004963D2">
        <w:t>2.7. Срок предоставления муниципальной услуги.</w:t>
      </w:r>
    </w:p>
    <w:p w:rsidR="00517D74" w:rsidRPr="004963D2" w:rsidRDefault="00517D74" w:rsidP="00517D74">
      <w:pPr>
        <w:pStyle w:val="ConsPlusNormal"/>
        <w:ind w:firstLine="539"/>
        <w:jc w:val="both"/>
      </w:pPr>
      <w:proofErr w:type="gramStart"/>
      <w:r w:rsidRPr="004963D2">
        <w:t>Муниципальная услуга предоставляется в срок в течение не более 5 рабочих дней со дня поступления (получения) заявления о выдаче разрешения на строительство (за исключением</w:t>
      </w:r>
      <w:proofErr w:type="gramEnd"/>
      <w:r w:rsidRPr="004963D2">
        <w:t xml:space="preserve"> </w:t>
      </w:r>
      <w:proofErr w:type="gramStart"/>
      <w:r w:rsidRPr="004963D2">
        <w:t>случаев выдачи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заявления о внесении изменений в ранее выданное разрешение на строительство (в том числе в связи с продлением срока действия разрешения на строительство), в заявлении на выдачу дубликата разрешения на строительство, заявления об</w:t>
      </w:r>
      <w:proofErr w:type="gramEnd"/>
      <w:r w:rsidRPr="004963D2">
        <w:t xml:space="preserve"> </w:t>
      </w:r>
      <w:proofErr w:type="gramStart"/>
      <w:r w:rsidRPr="004963D2">
        <w:t>исправлении</w:t>
      </w:r>
      <w:proofErr w:type="gramEnd"/>
      <w:r w:rsidRPr="004963D2">
        <w:t xml:space="preserve"> опечаток или ошибок в разрешении на строительство. </w:t>
      </w:r>
    </w:p>
    <w:p w:rsidR="00517D74" w:rsidRPr="004963D2" w:rsidRDefault="00517D74" w:rsidP="00517D74">
      <w:pPr>
        <w:pStyle w:val="ConsPlusNormal"/>
        <w:ind w:firstLine="539"/>
        <w:jc w:val="both"/>
      </w:pPr>
      <w:proofErr w:type="gramStart"/>
      <w:r w:rsidRPr="004963D2">
        <w:t>В случае если подано заявление о выдаче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срок оказания муниципальной услуги предоставляется в течение 30 дней со дня получения заявления о выдаче разрешения на строительство.</w:t>
      </w:r>
      <w:proofErr w:type="gramEnd"/>
      <w:r w:rsidRPr="004963D2">
        <w:t xml:space="preserve"> Днем поступления заявления считается дата регистрации документов в Администрации.</w:t>
      </w:r>
    </w:p>
    <w:p w:rsidR="00517D74" w:rsidRPr="004963D2" w:rsidRDefault="00517D74" w:rsidP="00517D74">
      <w:pPr>
        <w:pStyle w:val="ConsPlusNormal"/>
        <w:ind w:firstLine="539"/>
        <w:jc w:val="both"/>
      </w:pPr>
      <w:r w:rsidRPr="004963D2">
        <w:t xml:space="preserve">2.8. Перечень нормативных правовых актов, регулирующих предоставление муниципальной услуги, размещен на официальном сайте Администрации,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w:t>
      </w:r>
      <w:r w:rsidRPr="004963D2">
        <w:rPr>
          <w:lang w:val="en-US"/>
        </w:rPr>
        <w:t>www</w:t>
      </w:r>
      <w:r w:rsidRPr="004963D2">
        <w:t>.</w:t>
      </w:r>
      <w:proofErr w:type="spellStart"/>
      <w:r w:rsidRPr="004963D2">
        <w:rPr>
          <w:lang w:val="en-US"/>
        </w:rPr>
        <w:t>gu</w:t>
      </w:r>
      <w:proofErr w:type="spellEnd"/>
      <w:r w:rsidRPr="004963D2">
        <w:t>.</w:t>
      </w:r>
      <w:proofErr w:type="spellStart"/>
      <w:r w:rsidRPr="004963D2">
        <w:rPr>
          <w:lang w:val="en-US"/>
        </w:rPr>
        <w:t>nnov</w:t>
      </w:r>
      <w:proofErr w:type="spellEnd"/>
      <w:r w:rsidRPr="004963D2">
        <w:t>.</w:t>
      </w:r>
      <w:proofErr w:type="spellStart"/>
      <w:r w:rsidRPr="004963D2">
        <w:rPr>
          <w:lang w:val="en-US"/>
        </w:rPr>
        <w:t>ru</w:t>
      </w:r>
      <w:proofErr w:type="spellEnd"/>
      <w:r w:rsidRPr="004963D2">
        <w:t xml:space="preserve">, федеральной государственной информационной системе "Единый портал государственных и муниципальных услуг (функций)" </w:t>
      </w:r>
      <w:r w:rsidRPr="004963D2">
        <w:rPr>
          <w:lang w:val="en-US"/>
        </w:rPr>
        <w:t>www</w:t>
      </w:r>
      <w:r w:rsidRPr="004963D2">
        <w:t>.</w:t>
      </w:r>
      <w:proofErr w:type="spellStart"/>
      <w:r w:rsidRPr="004963D2">
        <w:rPr>
          <w:lang w:val="en-US"/>
        </w:rPr>
        <w:t>gosuslugi</w:t>
      </w:r>
      <w:proofErr w:type="spellEnd"/>
      <w:r w:rsidRPr="004963D2">
        <w:t>.</w:t>
      </w:r>
      <w:proofErr w:type="spellStart"/>
      <w:r w:rsidRPr="004963D2">
        <w:rPr>
          <w:lang w:val="en-US"/>
        </w:rPr>
        <w:t>ru</w:t>
      </w:r>
      <w:proofErr w:type="spellEnd"/>
      <w:r w:rsidRPr="004963D2">
        <w:t xml:space="preserve"> и федеральном реестре.</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2.9. </w:t>
      </w:r>
      <w:r w:rsidRPr="004963D2">
        <w:rPr>
          <w:rStyle w:val="af"/>
        </w:rPr>
        <w:t>Исчерпывающий перечень документов, необходимых в соответствии с нормативными правовыми актами, для принятия решения о выдаче разрешения на строительство (</w:t>
      </w:r>
      <w:r w:rsidRPr="004963D2">
        <w:rPr>
          <w:color w:val="000000" w:themeColor="text1"/>
        </w:rPr>
        <w:t>реконструкцию объекта капитального строительства).</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2.9.1.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shd w:val="clear" w:color="auto" w:fill="FFFFFF"/>
        <w:ind w:firstLine="709"/>
        <w:jc w:val="both"/>
        <w:rPr>
          <w:color w:val="000000" w:themeColor="text1"/>
        </w:rPr>
      </w:pPr>
      <w:r w:rsidRPr="004963D2">
        <w:rPr>
          <w:color w:val="000000" w:themeColor="text1"/>
        </w:rPr>
        <w:lastRenderedPageBreak/>
        <w:t xml:space="preserve">1) заявление о выдаче разрешения на строительство по форме согласно приложению 1 к настоящему Регламенту. </w:t>
      </w:r>
    </w:p>
    <w:p w:rsidR="00517D74" w:rsidRPr="004963D2" w:rsidRDefault="00517D74" w:rsidP="00517D74">
      <w:pPr>
        <w:shd w:val="clear" w:color="auto" w:fill="FFFFFF"/>
        <w:ind w:firstLine="709"/>
        <w:jc w:val="both"/>
        <w:rPr>
          <w:color w:val="000000" w:themeColor="text1"/>
        </w:rPr>
      </w:pPr>
      <w:r w:rsidRPr="004963D2">
        <w:rPr>
          <w:color w:val="000000" w:themeColor="text1"/>
        </w:rPr>
        <w:t>Заявление о выдаче разрешения на строительство строительства заполняется от руки или машинописным способом, посредством электронных печатающих устройств с указанием перечня всех прилагаемых к заявлению документов.</w:t>
      </w:r>
    </w:p>
    <w:p w:rsidR="00517D74" w:rsidRPr="004963D2" w:rsidRDefault="00517D74" w:rsidP="00517D74">
      <w:pPr>
        <w:shd w:val="clear" w:color="auto" w:fill="FFFFFF"/>
        <w:ind w:firstLine="709"/>
        <w:jc w:val="both"/>
        <w:rPr>
          <w:color w:val="000000" w:themeColor="text1"/>
        </w:rPr>
      </w:pPr>
      <w:r w:rsidRPr="004963D2">
        <w:rPr>
          <w:color w:val="000000" w:themeColor="text1"/>
        </w:rPr>
        <w:t>Если у земельного участка, на котором планируется осуществлять  строительство объекта несколько собственников (долевая собственность, общая собственная собственность) либо владельцев земельного участка, то подается одно заявление с указанием всех собственников либо совладельцев данного земельного участка и соответственно  заявление должно быть подписано всеми собственниками или владельцами. Исключение составляет, когда заявление подается представителем заявителя с правом подписи заявления. Текст в заявлении о выдаче разрешения на строительство  может располагаться как на одном листе, так и допускается двусторонняя печать текста;</w:t>
      </w:r>
    </w:p>
    <w:p w:rsidR="00517D74" w:rsidRPr="004963D2" w:rsidRDefault="00517D74" w:rsidP="00517D74">
      <w:pPr>
        <w:shd w:val="clear" w:color="auto" w:fill="FFFFFF"/>
        <w:ind w:firstLine="709"/>
        <w:jc w:val="both"/>
        <w:rPr>
          <w:color w:val="000000" w:themeColor="text1"/>
        </w:rPr>
      </w:pPr>
      <w:bookmarkStart w:id="2" w:name="_Hlk65331718"/>
      <w:proofErr w:type="gramStart"/>
      <w:r w:rsidRPr="004963D2">
        <w:rPr>
          <w:color w:val="000000" w:themeColor="text1"/>
        </w:rPr>
        <w:t>2) правоустанавливающие документы на земельный участок (их копии или сведения, содержащиеся в них) (в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w:t>
      </w:r>
      <w:proofErr w:type="gramEnd"/>
      <w:r w:rsidRPr="004963D2">
        <w:rPr>
          <w:color w:val="000000" w:themeColor="text1"/>
        </w:rPr>
        <w:t xml:space="preserve"> </w:t>
      </w:r>
      <w:proofErr w:type="gramStart"/>
      <w:r w:rsidRPr="004963D2">
        <w:rPr>
          <w:color w:val="000000" w:themeColor="text1"/>
        </w:rPr>
        <w:t>основании</w:t>
      </w:r>
      <w:proofErr w:type="gramEnd"/>
      <w:r w:rsidRPr="004963D2">
        <w:rPr>
          <w:color w:val="000000" w:themeColor="text1"/>
        </w:rPr>
        <w:t xml:space="preserve">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 Российской Федерации, если иное не установлено частью 7.3 статьи 51 Градостроительного кодекса Российской Федерации;</w:t>
      </w:r>
    </w:p>
    <w:p w:rsidR="00517D74" w:rsidRPr="004963D2" w:rsidRDefault="00517D74" w:rsidP="00517D74">
      <w:pPr>
        <w:shd w:val="clear" w:color="auto" w:fill="FFFFFF"/>
        <w:spacing w:line="315" w:lineRule="atLeast"/>
        <w:ind w:firstLine="708"/>
        <w:jc w:val="both"/>
      </w:pPr>
      <w:r w:rsidRPr="004963D2">
        <w:rPr>
          <w:color w:val="000000" w:themeColor="text1"/>
        </w:rPr>
        <w:t xml:space="preserve">3) </w:t>
      </w:r>
      <w:r w:rsidRPr="004963D2">
        <w:rPr>
          <w:rStyle w:val="blk"/>
          <w:color w:val="000000"/>
        </w:rPr>
        <w:t xml:space="preserve"> согласие всех правообладателей объекта капитального строительства в случае реконструкции такого объекта, за исключением указанных в </w:t>
      </w:r>
      <w:hyperlink r:id="rId15" w:anchor="dst1596" w:history="1">
        <w:r w:rsidRPr="004963D2">
          <w:rPr>
            <w:rStyle w:val="a6"/>
          </w:rPr>
          <w:t>пункте 5</w:t>
        </w:r>
      </w:hyperlink>
      <w:r w:rsidRPr="004963D2">
        <w:rPr>
          <w:rStyle w:val="a6"/>
        </w:rPr>
        <w:t xml:space="preserve"> настоящего пункта </w:t>
      </w:r>
      <w:r w:rsidRPr="004963D2">
        <w:rPr>
          <w:color w:val="000000"/>
          <w:shd w:val="clear" w:color="auto" w:fill="FFFFFF"/>
        </w:rPr>
        <w:t>случаев реконструкции многоквартирного дома</w:t>
      </w:r>
      <w:r w:rsidRPr="004963D2">
        <w:rPr>
          <w:rStyle w:val="blk"/>
        </w:rPr>
        <w:t>;</w:t>
      </w:r>
    </w:p>
    <w:p w:rsidR="00517D74" w:rsidRPr="004963D2" w:rsidRDefault="00517D74" w:rsidP="00517D74">
      <w:pPr>
        <w:shd w:val="clear" w:color="auto" w:fill="FFFFFF"/>
        <w:spacing w:line="0" w:lineRule="atLeast"/>
        <w:ind w:firstLine="708"/>
        <w:jc w:val="both"/>
        <w:rPr>
          <w:color w:val="000000"/>
        </w:rPr>
      </w:pPr>
      <w:bookmarkStart w:id="3" w:name="dst1241"/>
      <w:bookmarkStart w:id="4" w:name="dst101809"/>
      <w:bookmarkEnd w:id="3"/>
      <w:bookmarkEnd w:id="4"/>
      <w:proofErr w:type="gramStart"/>
      <w:r w:rsidRPr="004963D2">
        <w:rPr>
          <w:rStyle w:val="blk"/>
          <w:color w:val="000000"/>
        </w:rPr>
        <w:t>4)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w:t>
      </w:r>
      <w:proofErr w:type="spellStart"/>
      <w:r w:rsidRPr="004963D2">
        <w:rPr>
          <w:rStyle w:val="blk"/>
          <w:color w:val="000000"/>
        </w:rPr>
        <w:t>Росатом</w:t>
      </w:r>
      <w:proofErr w:type="spellEnd"/>
      <w:r w:rsidRPr="004963D2">
        <w:rPr>
          <w:rStyle w:val="blk"/>
          <w:color w:val="000000"/>
        </w:rPr>
        <w:t>", Государственной корпорацией по космической деятельности "</w:t>
      </w:r>
      <w:proofErr w:type="spellStart"/>
      <w:r w:rsidRPr="004963D2">
        <w:rPr>
          <w:rStyle w:val="blk"/>
          <w:color w:val="000000"/>
        </w:rPr>
        <w:t>Роскосмос</w:t>
      </w:r>
      <w:proofErr w:type="spellEnd"/>
      <w:r w:rsidRPr="004963D2">
        <w:rPr>
          <w:rStyle w:val="blk"/>
          <w:color w:val="000000"/>
        </w:rPr>
        <w:t>",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w:t>
      </w:r>
      <w:proofErr w:type="gramEnd"/>
      <w:r w:rsidRPr="004963D2">
        <w:rPr>
          <w:rStyle w:val="blk"/>
          <w:color w:val="000000"/>
        </w:rPr>
        <w:t xml:space="preserve"> осуществляет соответственно функции и полномочия учредителя или права собственника имущества, - соглашение о проведении такой реконструкции, </w:t>
      </w:r>
      <w:proofErr w:type="gramStart"/>
      <w:r w:rsidRPr="004963D2">
        <w:rPr>
          <w:rStyle w:val="blk"/>
          <w:color w:val="000000"/>
        </w:rPr>
        <w:t>определяющее</w:t>
      </w:r>
      <w:proofErr w:type="gramEnd"/>
      <w:r w:rsidRPr="004963D2">
        <w:rPr>
          <w:rStyle w:val="blk"/>
          <w:color w:val="000000"/>
        </w:rPr>
        <w:t xml:space="preserve"> в том числе условия и порядок возмещения ущерба, причиненного указанному объекту при осуществлении реконструкции;</w:t>
      </w:r>
    </w:p>
    <w:p w:rsidR="00517D74" w:rsidRPr="004963D2" w:rsidRDefault="00517D74" w:rsidP="00517D74">
      <w:pPr>
        <w:shd w:val="clear" w:color="auto" w:fill="FFFFFF"/>
        <w:spacing w:line="0" w:lineRule="atLeast"/>
        <w:ind w:firstLine="567"/>
        <w:jc w:val="both"/>
        <w:rPr>
          <w:color w:val="000000"/>
        </w:rPr>
      </w:pPr>
      <w:bookmarkStart w:id="5" w:name="dst1596"/>
      <w:bookmarkStart w:id="6" w:name="dst101812"/>
      <w:bookmarkEnd w:id="5"/>
      <w:bookmarkEnd w:id="6"/>
      <w:r w:rsidRPr="004963D2">
        <w:rPr>
          <w:rStyle w:val="blk"/>
          <w:color w:val="000000"/>
        </w:rPr>
        <w:t xml:space="preserve">5) решение общего собрания собственников помещений и </w:t>
      </w:r>
      <w:proofErr w:type="spellStart"/>
      <w:r w:rsidRPr="004963D2">
        <w:rPr>
          <w:rStyle w:val="blk"/>
          <w:color w:val="000000"/>
        </w:rPr>
        <w:t>машино-мест</w:t>
      </w:r>
      <w:proofErr w:type="spellEnd"/>
      <w:r w:rsidRPr="004963D2">
        <w:rPr>
          <w:rStyle w:val="blk"/>
          <w:color w:val="000000"/>
        </w:rPr>
        <w:t xml:space="preserve"> в многоквартирном доме, принятое в соответствии с жилищным </w:t>
      </w:r>
      <w:hyperlink r:id="rId16" w:anchor="dst100325" w:history="1">
        <w:r w:rsidRPr="004963D2">
          <w:rPr>
            <w:rStyle w:val="a6"/>
          </w:rPr>
          <w:t>законодательством</w:t>
        </w:r>
      </w:hyperlink>
      <w:r w:rsidRPr="004963D2">
        <w:rPr>
          <w:rStyle w:val="blk"/>
          <w:color w:val="000000"/>
        </w:rPr>
        <w:t xml:space="preserve">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w:t>
      </w:r>
      <w:proofErr w:type="spellStart"/>
      <w:r w:rsidRPr="004963D2">
        <w:rPr>
          <w:rStyle w:val="blk"/>
          <w:color w:val="000000"/>
        </w:rPr>
        <w:t>машино-мест</w:t>
      </w:r>
      <w:proofErr w:type="spellEnd"/>
      <w:r w:rsidRPr="004963D2">
        <w:rPr>
          <w:rStyle w:val="blk"/>
          <w:color w:val="000000"/>
        </w:rPr>
        <w:t xml:space="preserve"> в многоквартирном доме;</w:t>
      </w:r>
    </w:p>
    <w:p w:rsidR="00517D74" w:rsidRPr="004963D2" w:rsidRDefault="00517D74" w:rsidP="00517D74">
      <w:pPr>
        <w:autoSpaceDE w:val="0"/>
        <w:ind w:firstLine="708"/>
        <w:jc w:val="both"/>
        <w:rPr>
          <w:bCs/>
        </w:rPr>
      </w:pPr>
      <w:proofErr w:type="gramStart"/>
      <w:r w:rsidRPr="004963D2">
        <w:t xml:space="preserve">6)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7)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t>8)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 xml:space="preserve">национальный паспорт иностранного гражданина, иной </w:t>
      </w:r>
      <w:r w:rsidRPr="004963D2">
        <w:lastRenderedPageBreak/>
        <w:t>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(предоставляется оригинал для удостоверения личности при личном обращении). </w:t>
      </w:r>
    </w:p>
    <w:bookmarkEnd w:id="2"/>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2.9.2. </w:t>
      </w:r>
      <w:r w:rsidRPr="004963D2">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w:t>
      </w:r>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1) правоустанавливающие документы на земельный участок (запрашивается выписка из Единого государственного реестра недвижимости в Федеральной службе государственной регистрации, кадастра и картографии):</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2) при наличии соглашения о передаче в случаях, установленных бюджетным </w:t>
      </w:r>
      <w:hyperlink r:id="rId17" w:anchor="dst3928" w:history="1">
        <w:r w:rsidRPr="004963D2">
          <w:rPr>
            <w:rStyle w:val="a6"/>
          </w:rPr>
          <w:t>законодательством</w:t>
        </w:r>
      </w:hyperlink>
      <w:r w:rsidRPr="004963D2">
        <w:rPr>
          <w:rStyle w:val="blk"/>
        </w:rPr>
        <w:t> </w:t>
      </w:r>
      <w:r w:rsidRPr="004963D2">
        <w:rPr>
          <w:rStyle w:val="blk"/>
          <w:color w:val="000000"/>
        </w:rPr>
        <w:t>Российской Федерации, органом государственной власти (государственным органом), Государственной корпорацией по атомной энергии "</w:t>
      </w:r>
      <w:proofErr w:type="spellStart"/>
      <w:r w:rsidRPr="004963D2">
        <w:rPr>
          <w:rStyle w:val="blk"/>
          <w:color w:val="000000"/>
        </w:rPr>
        <w:t>Росатом</w:t>
      </w:r>
      <w:proofErr w:type="spellEnd"/>
      <w:r w:rsidRPr="004963D2">
        <w:rPr>
          <w:rStyle w:val="blk"/>
          <w:color w:val="000000"/>
        </w:rPr>
        <w:t>", Государственной корпорацией по космической деятельности "</w:t>
      </w:r>
      <w:proofErr w:type="spellStart"/>
      <w:r w:rsidRPr="004963D2">
        <w:rPr>
          <w:rStyle w:val="blk"/>
          <w:color w:val="000000"/>
        </w:rPr>
        <w:t>Роскосмос</w:t>
      </w:r>
      <w:proofErr w:type="spellEnd"/>
      <w:r w:rsidRPr="004963D2">
        <w:rPr>
          <w:rStyle w:val="blk"/>
          <w:color w:val="000000"/>
        </w:rPr>
        <w:t>",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w:t>
      </w:r>
      <w:proofErr w:type="gramEnd"/>
      <w:r w:rsidRPr="004963D2">
        <w:rPr>
          <w:rStyle w:val="blk"/>
          <w:color w:val="000000"/>
        </w:rPr>
        <w:t xml:space="preserve"> соглашение (запрашиваются в соответствующем органе власти либо организации);</w:t>
      </w:r>
    </w:p>
    <w:p w:rsidR="00517D74" w:rsidRPr="004963D2" w:rsidRDefault="00517D74" w:rsidP="00517D74">
      <w:pPr>
        <w:shd w:val="clear" w:color="auto" w:fill="FFFFFF"/>
        <w:spacing w:line="315" w:lineRule="atLeast"/>
        <w:ind w:firstLine="540"/>
        <w:jc w:val="both"/>
        <w:rPr>
          <w:color w:val="000000"/>
        </w:rPr>
      </w:pPr>
      <w:bookmarkStart w:id="7" w:name="dst2878"/>
      <w:bookmarkStart w:id="8" w:name="dst254"/>
      <w:bookmarkStart w:id="9" w:name="dst323"/>
      <w:bookmarkStart w:id="10" w:name="dst1593"/>
      <w:bookmarkStart w:id="11" w:name="dst2533"/>
      <w:bookmarkEnd w:id="7"/>
      <w:bookmarkEnd w:id="8"/>
      <w:bookmarkEnd w:id="9"/>
      <w:bookmarkEnd w:id="10"/>
      <w:bookmarkEnd w:id="11"/>
      <w:proofErr w:type="gramStart"/>
      <w:r w:rsidRPr="004963D2">
        <w:rPr>
          <w:rStyle w:val="blk"/>
          <w:color w:val="000000"/>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w:t>
      </w:r>
      <w:hyperlink r:id="rId18" w:anchor="dst100014" w:history="1">
        <w:r w:rsidRPr="004963D2">
          <w:rPr>
            <w:rStyle w:val="a6"/>
          </w:rPr>
          <w:t>случаев</w:t>
        </w:r>
      </w:hyperlink>
      <w:r w:rsidRPr="004963D2">
        <w:rPr>
          <w:rStyle w:val="blk"/>
        </w:rPr>
        <w:t>,</w:t>
      </w:r>
      <w:r w:rsidRPr="004963D2">
        <w:rPr>
          <w:rStyle w:val="blk"/>
          <w:color w:val="000000"/>
        </w:rPr>
        <w:t xml:space="preserve">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w:t>
      </w:r>
      <w:proofErr w:type="gramEnd"/>
      <w:r w:rsidRPr="004963D2">
        <w:rPr>
          <w:rStyle w:val="blk"/>
          <w:color w:val="000000"/>
        </w:rPr>
        <w:t xml:space="preserve"> </w:t>
      </w:r>
      <w:proofErr w:type="gramStart"/>
      <w:r w:rsidRPr="004963D2">
        <w:rPr>
          <w:rStyle w:val="blk"/>
          <w:color w:val="000000"/>
        </w:rPr>
        <w:t>случае выдачи разрешения на строительство линейного объекта, для размещения которого не требуется образование земельного участка (находится в распоряжении Администрации, если строительство планируется осуществлять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территориях двух и более поселений или на межселенной территории в границах муниципального района,  то</w:t>
      </w:r>
      <w:proofErr w:type="gramEnd"/>
      <w:r w:rsidRPr="004963D2">
        <w:rPr>
          <w:rStyle w:val="blk"/>
          <w:color w:val="000000"/>
        </w:rPr>
        <w:t xml:space="preserve"> градостроительный план либо проект планировки территории и проект межевания территории запрашивается в городских и сельских поселениях муниципального образования при наличии у них соответствующих полномочий);</w:t>
      </w:r>
    </w:p>
    <w:p w:rsidR="00517D74" w:rsidRPr="004963D2" w:rsidRDefault="00517D74" w:rsidP="00517D74">
      <w:pPr>
        <w:shd w:val="clear" w:color="auto" w:fill="FFFFFF"/>
        <w:spacing w:line="315" w:lineRule="atLeast"/>
        <w:ind w:firstLine="540"/>
        <w:jc w:val="both"/>
        <w:rPr>
          <w:color w:val="000000"/>
        </w:rPr>
      </w:pPr>
      <w:bookmarkStart w:id="12" w:name="dst102022"/>
      <w:bookmarkStart w:id="13" w:name="dst255"/>
      <w:bookmarkStart w:id="14" w:name="dst256"/>
      <w:bookmarkStart w:id="15" w:name="dst257"/>
      <w:bookmarkStart w:id="16" w:name="dst258"/>
      <w:bookmarkStart w:id="17" w:name="dst259"/>
      <w:bookmarkStart w:id="18" w:name="dst260"/>
      <w:bookmarkStart w:id="19" w:name="dst261"/>
      <w:bookmarkStart w:id="20" w:name="dst262"/>
      <w:bookmarkStart w:id="21" w:name="dst641"/>
      <w:bookmarkStart w:id="22" w:name="dst1294"/>
      <w:bookmarkStart w:id="23" w:name="dst1594"/>
      <w:bookmarkStart w:id="24" w:name="dst1595"/>
      <w:bookmarkStart w:id="25" w:name="dst2534"/>
      <w:bookmarkStart w:id="26" w:name="dst2879"/>
      <w:bookmarkStart w:id="27" w:name="dst3019"/>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4963D2">
        <w:rPr>
          <w:rStyle w:val="blk"/>
          <w:color w:val="000000"/>
        </w:rPr>
        <w:t>4) результаты инженерных изысканий и следующие материалы, содержащиеся в утвержденной в соответствии с </w:t>
      </w:r>
      <w:hyperlink r:id="rId19" w:anchor="dst3049" w:history="1">
        <w:r w:rsidRPr="004963D2">
          <w:rPr>
            <w:rStyle w:val="a6"/>
          </w:rPr>
          <w:t>частью 15 статьи 48</w:t>
        </w:r>
      </w:hyperlink>
      <w:r w:rsidRPr="004963D2">
        <w:rPr>
          <w:rStyle w:val="blk"/>
        </w:rPr>
        <w:t> </w:t>
      </w:r>
      <w:r w:rsidRPr="004963D2">
        <w:rPr>
          <w:rStyle w:val="blk"/>
          <w:color w:val="000000"/>
        </w:rPr>
        <w:t>Градостроительного кодекса Российской Федерации проектной документации:</w:t>
      </w:r>
    </w:p>
    <w:p w:rsidR="00517D74" w:rsidRPr="004963D2" w:rsidRDefault="00517D74" w:rsidP="00517D74">
      <w:pPr>
        <w:shd w:val="clear" w:color="auto" w:fill="FFFFFF"/>
        <w:spacing w:line="315" w:lineRule="atLeast"/>
        <w:ind w:firstLine="540"/>
        <w:jc w:val="both"/>
        <w:rPr>
          <w:color w:val="000000"/>
        </w:rPr>
      </w:pPr>
      <w:bookmarkStart w:id="28" w:name="dst3020"/>
      <w:bookmarkEnd w:id="28"/>
      <w:r w:rsidRPr="004963D2">
        <w:rPr>
          <w:rStyle w:val="blk"/>
          <w:color w:val="000000"/>
        </w:rPr>
        <w:t>а) пояснительная записка;</w:t>
      </w:r>
    </w:p>
    <w:p w:rsidR="00517D74" w:rsidRPr="004963D2" w:rsidRDefault="00517D74" w:rsidP="00517D74">
      <w:pPr>
        <w:shd w:val="clear" w:color="auto" w:fill="FFFFFF"/>
        <w:spacing w:line="315" w:lineRule="atLeast"/>
        <w:ind w:firstLine="540"/>
        <w:jc w:val="both"/>
        <w:rPr>
          <w:color w:val="000000"/>
        </w:rPr>
      </w:pPr>
      <w:bookmarkStart w:id="29" w:name="dst3021"/>
      <w:bookmarkEnd w:id="29"/>
      <w:proofErr w:type="gramStart"/>
      <w:r w:rsidRPr="004963D2">
        <w:rPr>
          <w:rStyle w:val="blk"/>
          <w:color w:val="000000"/>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w:t>
      </w:r>
      <w:hyperlink r:id="rId20" w:anchor="dst100014" w:history="1">
        <w:r w:rsidRPr="004963D2">
          <w:rPr>
            <w:rStyle w:val="a6"/>
          </w:rPr>
          <w:t>случаев</w:t>
        </w:r>
      </w:hyperlink>
      <w:r w:rsidRPr="004963D2">
        <w:rPr>
          <w:rStyle w:val="blk"/>
        </w:rPr>
        <w:t xml:space="preserve">, </w:t>
      </w:r>
      <w:r w:rsidRPr="004963D2">
        <w:rPr>
          <w:rStyle w:val="blk"/>
          <w:color w:val="000000"/>
        </w:rPr>
        <w:t>при которых для строительства, реконструкции линейного объекта не требуется подготовка документации по планировке территории);</w:t>
      </w:r>
      <w:proofErr w:type="gramEnd"/>
    </w:p>
    <w:p w:rsidR="00517D74" w:rsidRPr="004963D2" w:rsidRDefault="00517D74" w:rsidP="00517D74">
      <w:pPr>
        <w:shd w:val="clear" w:color="auto" w:fill="FFFFFF"/>
        <w:spacing w:line="315" w:lineRule="atLeast"/>
        <w:ind w:firstLine="540"/>
        <w:jc w:val="both"/>
        <w:rPr>
          <w:color w:val="000000"/>
        </w:rPr>
      </w:pPr>
      <w:bookmarkStart w:id="30" w:name="dst3022"/>
      <w:bookmarkEnd w:id="30"/>
      <w:proofErr w:type="gramStart"/>
      <w:r w:rsidRPr="004963D2">
        <w:rPr>
          <w:rStyle w:val="blk"/>
          <w:color w:val="000000"/>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roofErr w:type="gramEnd"/>
    </w:p>
    <w:p w:rsidR="00517D74" w:rsidRPr="004963D2" w:rsidRDefault="00517D74" w:rsidP="00517D74">
      <w:pPr>
        <w:shd w:val="clear" w:color="auto" w:fill="FFFFFF"/>
        <w:spacing w:line="315" w:lineRule="atLeast"/>
        <w:ind w:firstLine="540"/>
        <w:jc w:val="both"/>
        <w:rPr>
          <w:rStyle w:val="blk"/>
          <w:color w:val="000000"/>
        </w:rPr>
      </w:pPr>
      <w:bookmarkStart w:id="31" w:name="dst3023"/>
      <w:bookmarkEnd w:id="31"/>
      <w:r w:rsidRPr="004963D2">
        <w:rPr>
          <w:rStyle w:val="blk"/>
          <w:color w:val="000000"/>
        </w:rPr>
        <w:lastRenderedPageBreak/>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 xml:space="preserve">(данные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bookmarkStart w:id="32" w:name="dst3290"/>
      <w:bookmarkStart w:id="33" w:name="dst263"/>
      <w:bookmarkStart w:id="34" w:name="dst572"/>
      <w:bookmarkStart w:id="35" w:name="dst3066"/>
      <w:bookmarkEnd w:id="32"/>
      <w:bookmarkEnd w:id="33"/>
      <w:bookmarkEnd w:id="34"/>
      <w:bookmarkEnd w:id="35"/>
      <w:proofErr w:type="gramStart"/>
      <w:r w:rsidRPr="004963D2">
        <w:rPr>
          <w:rStyle w:val="blk"/>
          <w:color w:val="000000"/>
        </w:rPr>
        <w:t>5) положительное заключение экспертизы проектной документации (в части соответствия проектной документации требованиям, указанным в </w:t>
      </w:r>
      <w:hyperlink r:id="rId21" w:anchor="dst2910" w:history="1">
        <w:r w:rsidRPr="004963D2">
          <w:rPr>
            <w:rStyle w:val="a6"/>
          </w:rPr>
          <w:t>пункте 1 части 5 статьи 49</w:t>
        </w:r>
      </w:hyperlink>
      <w:r w:rsidRPr="004963D2">
        <w:rPr>
          <w:rStyle w:val="blk"/>
          <w:color w:val="000000"/>
        </w:rPr>
        <w:t> Градостроительного кодекса Российской Федерации),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w:t>
      </w:r>
      <w:proofErr w:type="gramEnd"/>
      <w:r w:rsidRPr="004963D2">
        <w:rPr>
          <w:rStyle w:val="blk"/>
          <w:color w:val="000000"/>
        </w:rPr>
        <w:t xml:space="preserve"> </w:t>
      </w:r>
      <w:proofErr w:type="gramStart"/>
      <w:r w:rsidRPr="004963D2">
        <w:rPr>
          <w:rStyle w:val="blk"/>
          <w:color w:val="000000"/>
        </w:rPr>
        <w:t>случае, предусмотренном </w:t>
      </w:r>
      <w:hyperlink r:id="rId22" w:anchor="dst448" w:history="1">
        <w:r w:rsidRPr="004963D2">
          <w:rPr>
            <w:rStyle w:val="a6"/>
          </w:rPr>
          <w:t>частью 12.1 статьи 48</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если такая проектная документация подлежит экспертизе в соответствии со </w:t>
      </w:r>
      <w:hyperlink r:id="rId23" w:anchor="dst3219" w:history="1">
        <w:r w:rsidRPr="004963D2">
          <w:rPr>
            <w:rStyle w:val="a6"/>
          </w:rPr>
          <w:t>статьей 49</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положительное заключение государственной экспертизы проектной документации в случаях, предусмотренных </w:t>
      </w:r>
      <w:hyperlink r:id="rId24" w:anchor="dst3177" w:history="1">
        <w:r w:rsidRPr="004963D2">
          <w:rPr>
            <w:rStyle w:val="a6"/>
          </w:rPr>
          <w:t>частью 3.4 статьи 49</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положительное заключение государственной экологической экспертизы проектной документации в случаях, предусмотренных </w:t>
      </w:r>
      <w:hyperlink r:id="rId25" w:anchor="dst3300" w:history="1">
        <w:r w:rsidRPr="004963D2">
          <w:rPr>
            <w:rStyle w:val="a6"/>
          </w:rPr>
          <w:t>частью 6 статьи 49</w:t>
        </w:r>
      </w:hyperlink>
      <w:r w:rsidRPr="004963D2">
        <w:rPr>
          <w:rStyle w:val="blk"/>
        </w:rPr>
        <w:t> </w:t>
      </w:r>
      <w:bookmarkStart w:id="36" w:name="dst3067"/>
      <w:bookmarkEnd w:id="36"/>
      <w:r w:rsidRPr="004963D2">
        <w:rPr>
          <w:rStyle w:val="blk"/>
          <w:color w:val="000000"/>
        </w:rPr>
        <w:t>Градостроительного кодекса Российской Федерации</w:t>
      </w:r>
      <w:proofErr w:type="gramEnd"/>
      <w:r w:rsidRPr="004963D2">
        <w:rPr>
          <w:rStyle w:val="blk"/>
          <w:color w:val="000000"/>
        </w:rPr>
        <w:t xml:space="preserve">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6) подтверждение соответствия вносимых в проектную документацию изменений требованиям, указанным в </w:t>
      </w:r>
      <w:hyperlink r:id="rId26" w:anchor="dst3054" w:history="1">
        <w:r w:rsidRPr="004963D2">
          <w:rPr>
            <w:rStyle w:val="a6"/>
          </w:rPr>
          <w:t>части 3.8 статьи 49</w:t>
        </w:r>
      </w:hyperlink>
      <w:r w:rsidRPr="004963D2">
        <w:rPr>
          <w:rStyle w:val="blk"/>
        </w:rPr>
        <w:t xml:space="preserve"> Градостроительного кодекса Российской Федерации, предоставленное лицом, являющимся членом </w:t>
      </w:r>
      <w:proofErr w:type="spellStart"/>
      <w:r w:rsidRPr="004963D2">
        <w:rPr>
          <w:rStyle w:val="blk"/>
        </w:rPr>
        <w:t>саморегулируемой</w:t>
      </w:r>
      <w:proofErr w:type="spellEnd"/>
      <w:r w:rsidRPr="004963D2">
        <w:rPr>
          <w:rStyle w:val="blk"/>
        </w:rPr>
        <w:t xml:space="preserve">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Градостроительного кодекса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w:t>
      </w:r>
      <w:proofErr w:type="gramEnd"/>
      <w:r w:rsidRPr="004963D2">
        <w:rPr>
          <w:rStyle w:val="blk"/>
        </w:rPr>
        <w:t xml:space="preserve"> проектную документацию в соответствии с </w:t>
      </w:r>
      <w:hyperlink r:id="rId27" w:anchor="dst3054" w:history="1">
        <w:r w:rsidRPr="004963D2">
          <w:rPr>
            <w:rStyle w:val="a6"/>
          </w:rPr>
          <w:t>частью 3.8 статьи 49</w:t>
        </w:r>
      </w:hyperlink>
      <w:r w:rsidRPr="004963D2">
        <w:rPr>
          <w:rStyle w:val="blk"/>
          <w:color w:val="000000"/>
        </w:rPr>
        <w:t> </w:t>
      </w:r>
      <w:bookmarkStart w:id="37" w:name="dst3068"/>
      <w:bookmarkEnd w:id="37"/>
      <w:r w:rsidRPr="004963D2">
        <w:rPr>
          <w:rStyle w:val="blk"/>
          <w:color w:val="000000"/>
        </w:rPr>
        <w:t xml:space="preserve">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7) подтверждение соответствия вносимых в проектную документацию изменений требованиям, указанным в </w:t>
      </w:r>
      <w:hyperlink r:id="rId28" w:anchor="dst3060" w:history="1">
        <w:r w:rsidRPr="004963D2">
          <w:rPr>
            <w:rStyle w:val="a6"/>
          </w:rPr>
          <w:t>части 3.9 статьи 49</w:t>
        </w:r>
      </w:hyperlink>
      <w:r w:rsidRPr="004963D2">
        <w:rPr>
          <w:rStyle w:val="blk"/>
        </w:rPr>
        <w:t>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hyperlink r:id="rId29" w:anchor="dst3060" w:history="1">
        <w:r w:rsidRPr="004963D2">
          <w:rPr>
            <w:rStyle w:val="a6"/>
          </w:rPr>
          <w:t>частью 3.9 статьи 49</w:t>
        </w:r>
      </w:hyperlink>
      <w:r w:rsidRPr="004963D2">
        <w:rPr>
          <w:rStyle w:val="blk"/>
        </w:rPr>
        <w:t> </w:t>
      </w:r>
      <w:bookmarkStart w:id="38" w:name="dst264"/>
      <w:bookmarkEnd w:id="38"/>
      <w:r w:rsidRPr="004963D2">
        <w:rPr>
          <w:rStyle w:val="blk"/>
          <w:color w:val="000000"/>
        </w:rPr>
        <w:t>Градостроительного кодекса Российской Федерации (данные документы содержаться в Единой государственной информационной системе обеспечения</w:t>
      </w:r>
      <w:proofErr w:type="gramEnd"/>
      <w:r w:rsidRPr="004963D2">
        <w:rPr>
          <w:rStyle w:val="blk"/>
          <w:color w:val="000000"/>
        </w:rPr>
        <w:t xml:space="preserve"> градостроительной деятельности либо запрашиваются в соответствующих  органах или организациях); </w:t>
      </w:r>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30" w:anchor="dst100628" w:history="1">
        <w:r w:rsidRPr="004963D2">
          <w:rPr>
            <w:rStyle w:val="a6"/>
          </w:rPr>
          <w:t>статьей 40</w:t>
        </w:r>
      </w:hyperlink>
      <w:r w:rsidRPr="004963D2">
        <w:rPr>
          <w:rStyle w:val="blk"/>
          <w:color w:val="000000"/>
        </w:rPr>
        <w:t> Градостроительного кодекса Российской Федерации) (запрашивается в городских и сельских поселениях муниципального образования (если услугу предоставляет городской или муниципальный округ, то указывается, что документ находится в распоряжении Администрации);</w:t>
      </w:r>
    </w:p>
    <w:p w:rsidR="00517D74" w:rsidRPr="004963D2" w:rsidRDefault="00517D74" w:rsidP="00517D74">
      <w:pPr>
        <w:shd w:val="clear" w:color="auto" w:fill="FFFFFF"/>
        <w:spacing w:line="315" w:lineRule="atLeast"/>
        <w:ind w:firstLine="540"/>
        <w:jc w:val="both"/>
        <w:rPr>
          <w:color w:val="000000"/>
          <w:shd w:val="clear" w:color="auto" w:fill="FFFFFF"/>
        </w:rPr>
      </w:pPr>
      <w:r w:rsidRPr="004963D2">
        <w:rPr>
          <w:color w:val="000000"/>
          <w:shd w:val="clear" w:color="auto" w:fill="FFFFFF"/>
        </w:rPr>
        <w:t xml:space="preserve">9)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 (запрашивается по каналам межведомственного взаимодействия в </w:t>
      </w:r>
      <w:proofErr w:type="spellStart"/>
      <w:r w:rsidRPr="004963D2">
        <w:rPr>
          <w:color w:val="000000"/>
          <w:shd w:val="clear" w:color="auto" w:fill="FFFFFF"/>
        </w:rPr>
        <w:t>Росаккредитации</w:t>
      </w:r>
      <w:proofErr w:type="spellEnd"/>
      <w:r w:rsidRPr="004963D2">
        <w:rPr>
          <w:color w:val="000000"/>
          <w:shd w:val="clear" w:color="auto" w:fill="FFFFFF"/>
        </w:rPr>
        <w:t>);</w:t>
      </w:r>
    </w:p>
    <w:p w:rsidR="00517D74" w:rsidRPr="004963D2" w:rsidRDefault="00517D74" w:rsidP="00517D74">
      <w:pPr>
        <w:shd w:val="clear" w:color="auto" w:fill="FFFFFF"/>
        <w:spacing w:line="315" w:lineRule="atLeast"/>
        <w:ind w:firstLine="540"/>
        <w:jc w:val="both"/>
        <w:rPr>
          <w:color w:val="000000"/>
          <w:shd w:val="clear" w:color="auto" w:fill="FFFFFF"/>
        </w:rPr>
      </w:pPr>
      <w:proofErr w:type="gramStart"/>
      <w:r w:rsidRPr="004963D2">
        <w:rPr>
          <w:color w:val="000000"/>
          <w:shd w:val="clear" w:color="auto" w:fill="FFFFFF"/>
        </w:rPr>
        <w:lastRenderedPageBreak/>
        <w:t>10)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w:t>
      </w:r>
      <w:hyperlink r:id="rId31" w:anchor="dst1893" w:history="1">
        <w:r w:rsidRPr="004963D2">
          <w:rPr>
            <w:rStyle w:val="a6"/>
            <w:shd w:val="clear" w:color="auto" w:fill="FFFFFF"/>
          </w:rPr>
          <w:t>законодательством</w:t>
        </w:r>
      </w:hyperlink>
      <w:r w:rsidRPr="004963D2">
        <w:rPr>
          <w:color w:val="000000"/>
          <w:shd w:val="clear" w:color="auto" w:fill="FFFFFF"/>
        </w:rPr>
        <w:t>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w:t>
      </w:r>
      <w:proofErr w:type="gramEnd"/>
      <w:r w:rsidRPr="004963D2">
        <w:rPr>
          <w:color w:val="000000"/>
          <w:shd w:val="clear" w:color="auto" w:fill="FFFFFF"/>
        </w:rPr>
        <w:t xml:space="preserve"> или ранее установленная зона с особыми условиями использования территории подлежит изменению (запрашивается в органах власти, принявшие решение об установлении или изменении зоны с особыми условиями использования территории);</w:t>
      </w:r>
    </w:p>
    <w:p w:rsidR="00517D74" w:rsidRPr="004963D2" w:rsidRDefault="00517D74" w:rsidP="00517D74">
      <w:pPr>
        <w:shd w:val="clear" w:color="auto" w:fill="FFFFFF"/>
        <w:spacing w:line="315" w:lineRule="atLeast"/>
        <w:ind w:firstLine="540"/>
        <w:jc w:val="both"/>
        <w:rPr>
          <w:color w:val="000000"/>
          <w:shd w:val="clear" w:color="auto" w:fill="FFFFFF"/>
        </w:rPr>
      </w:pPr>
      <w:proofErr w:type="gramStart"/>
      <w:r w:rsidRPr="004963D2">
        <w:rPr>
          <w:color w:val="000000"/>
          <w:shd w:val="clear" w:color="auto" w:fill="FFFFFF"/>
        </w:rPr>
        <w:t>11) копия договора о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исключением случаев самостоятельной реализации Российской Федерацией, Нижегородской областью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кодексом</w:t>
      </w:r>
      <w:proofErr w:type="gramEnd"/>
      <w:r w:rsidRPr="004963D2">
        <w:rPr>
          <w:color w:val="000000"/>
          <w:shd w:val="clear" w:color="auto" w:fill="FFFFFF"/>
        </w:rPr>
        <w:t xml:space="preserve"> </w:t>
      </w:r>
      <w:proofErr w:type="gramStart"/>
      <w:r w:rsidRPr="004963D2">
        <w:rPr>
          <w:color w:val="000000"/>
          <w:shd w:val="clear" w:color="auto" w:fill="FFFFFF"/>
        </w:rPr>
        <w:t>Российской Федерации  или Нижегородской областью) (данный документ находится в распоряжении Администрации);</w:t>
      </w:r>
      <w:proofErr w:type="gramEnd"/>
    </w:p>
    <w:p w:rsidR="00517D74" w:rsidRPr="004963D2" w:rsidRDefault="00517D74" w:rsidP="00517D74">
      <w:pPr>
        <w:shd w:val="clear" w:color="auto" w:fill="FFFFFF"/>
        <w:spacing w:line="315" w:lineRule="atLeast"/>
        <w:ind w:firstLine="540"/>
        <w:jc w:val="both"/>
        <w:rPr>
          <w:color w:val="000000"/>
        </w:rPr>
      </w:pPr>
      <w:r w:rsidRPr="004963D2">
        <w:rPr>
          <w:color w:val="000000"/>
          <w:shd w:val="clear" w:color="auto" w:fill="FFFFFF"/>
        </w:rPr>
        <w:t xml:space="preserve">12) соглашение об установлении сервитута, решение об установлении публичного сервитута (запрашивается в соответствующем органе власти, который установил сервитут  в случае, если заявитель самостоятельно не </w:t>
      </w:r>
      <w:proofErr w:type="gramStart"/>
      <w:r w:rsidRPr="004963D2">
        <w:rPr>
          <w:color w:val="000000"/>
          <w:shd w:val="clear" w:color="auto" w:fill="FFFFFF"/>
        </w:rPr>
        <w:t>предоставил данный документ</w:t>
      </w:r>
      <w:proofErr w:type="gramEnd"/>
      <w:r w:rsidRPr="004963D2">
        <w:rPr>
          <w:color w:val="000000"/>
          <w:shd w:val="clear" w:color="auto" w:fill="FFFFFF"/>
        </w:rPr>
        <w:t xml:space="preserve"> и сведения о нем отсутствует в Едином  государственном реестре недвижимости).</w:t>
      </w:r>
    </w:p>
    <w:p w:rsidR="00517D74" w:rsidRPr="004963D2" w:rsidRDefault="00517D74" w:rsidP="00517D74">
      <w:pPr>
        <w:shd w:val="clear" w:color="auto" w:fill="FFFFFF"/>
        <w:spacing w:line="315" w:lineRule="atLeast"/>
        <w:ind w:firstLine="540"/>
        <w:jc w:val="both"/>
      </w:pPr>
      <w:r w:rsidRPr="004963D2">
        <w:rPr>
          <w:color w:val="000000" w:themeColor="text1"/>
        </w:rPr>
        <w:t xml:space="preserve">2.9.3. </w:t>
      </w:r>
      <w:r w:rsidRPr="004963D2">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shd w:val="clear" w:color="auto" w:fill="FFFFFF"/>
        <w:ind w:firstLine="709"/>
        <w:jc w:val="both"/>
        <w:rPr>
          <w:color w:val="000000" w:themeColor="text1"/>
        </w:rPr>
      </w:pPr>
      <w:r w:rsidRPr="004963D2">
        <w:t xml:space="preserve">2.10. </w:t>
      </w:r>
      <w:r w:rsidRPr="004963D2">
        <w:rPr>
          <w:rStyle w:val="af"/>
        </w:rPr>
        <w:t xml:space="preserve">Исчерпывающий перечень документов, необходимых в соответствии с нормативными правовыми актами, для принятия решения </w:t>
      </w:r>
      <w:r w:rsidRPr="004963D2">
        <w:t>о выдаче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w:t>
      </w:r>
      <w:r w:rsidRPr="004963D2">
        <w:rPr>
          <w:color w:val="000000" w:themeColor="text1"/>
        </w:rPr>
        <w:t>.</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2.10.1.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1) заявление о выдаче разрешения на строительство по форме согласно приложению 1 к настоящему Регламенту. </w:t>
      </w:r>
    </w:p>
    <w:p w:rsidR="00517D74" w:rsidRPr="004963D2" w:rsidRDefault="00517D74" w:rsidP="00517D74">
      <w:pPr>
        <w:shd w:val="clear" w:color="auto" w:fill="FFFFFF"/>
        <w:ind w:firstLine="709"/>
        <w:jc w:val="both"/>
        <w:rPr>
          <w:color w:val="000000" w:themeColor="text1"/>
        </w:rPr>
      </w:pPr>
      <w:r w:rsidRPr="004963D2">
        <w:rPr>
          <w:color w:val="000000" w:themeColor="text1"/>
        </w:rPr>
        <w:t>Заявление о выдаче разрешения на строительство строительства заполняется от руки или машинописным способом, посредством электронных печатающих устройств с указанием перечня всех прилагаемых к заявлению документов.</w:t>
      </w:r>
    </w:p>
    <w:p w:rsidR="00517D74" w:rsidRPr="004963D2" w:rsidRDefault="00517D74" w:rsidP="00517D74">
      <w:pPr>
        <w:shd w:val="clear" w:color="auto" w:fill="FFFFFF"/>
        <w:ind w:firstLine="709"/>
        <w:jc w:val="both"/>
        <w:rPr>
          <w:color w:val="000000" w:themeColor="text1"/>
        </w:rPr>
      </w:pPr>
      <w:r w:rsidRPr="004963D2">
        <w:rPr>
          <w:color w:val="000000" w:themeColor="text1"/>
        </w:rPr>
        <w:t>Если у земельного участка, на котором планируется осуществлять  строительство объекта несколько собственников (долевая собственность, общая собственная собственность) либо владельцев земельного участка, то подается одно заявление с указанием всех собственников либо совладельцев данного земельного участка и соответственно  заявление должно быть подписано всеми собственниками или владельцами. Исключение составляет, когда заявление подается представителем заявителя с правом подписи заявления. Текст в заявлении о выдаче разрешения на строительство  может располагаться как на одном листе, так и допускается двусторонняя печать текста;</w:t>
      </w:r>
    </w:p>
    <w:p w:rsidR="00517D74" w:rsidRPr="004963D2" w:rsidRDefault="00517D74" w:rsidP="00517D74">
      <w:pPr>
        <w:shd w:val="clear" w:color="auto" w:fill="FFFFFF"/>
        <w:ind w:firstLine="709"/>
        <w:jc w:val="both"/>
        <w:rPr>
          <w:color w:val="000000" w:themeColor="text1"/>
        </w:rPr>
      </w:pPr>
      <w:proofErr w:type="gramStart"/>
      <w:r w:rsidRPr="004963D2">
        <w:rPr>
          <w:color w:val="000000" w:themeColor="text1"/>
        </w:rPr>
        <w:t>2) правоустанавливающие документы на земельный участок (их копии или сведения, содержащиеся в них) (в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w:t>
      </w:r>
      <w:proofErr w:type="gramEnd"/>
      <w:r w:rsidRPr="004963D2">
        <w:rPr>
          <w:color w:val="000000" w:themeColor="text1"/>
        </w:rPr>
        <w:t xml:space="preserve"> </w:t>
      </w:r>
      <w:proofErr w:type="gramStart"/>
      <w:r w:rsidRPr="004963D2">
        <w:rPr>
          <w:color w:val="000000" w:themeColor="text1"/>
        </w:rPr>
        <w:t>основании</w:t>
      </w:r>
      <w:proofErr w:type="gramEnd"/>
      <w:r w:rsidRPr="004963D2">
        <w:rPr>
          <w:color w:val="000000" w:themeColor="text1"/>
        </w:rPr>
        <w:t xml:space="preserve">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 Российской Федерации, если иное не установлено частью 7.3 статьи 51 Градостроительного кодекса Российской Федерации;</w:t>
      </w:r>
    </w:p>
    <w:p w:rsidR="00517D74" w:rsidRPr="004963D2" w:rsidRDefault="00517D74" w:rsidP="00517D74">
      <w:pPr>
        <w:shd w:val="clear" w:color="auto" w:fill="FFFFFF"/>
        <w:spacing w:line="315" w:lineRule="atLeast"/>
        <w:ind w:firstLine="708"/>
        <w:jc w:val="both"/>
      </w:pPr>
      <w:r w:rsidRPr="004963D2">
        <w:rPr>
          <w:color w:val="000000" w:themeColor="text1"/>
        </w:rPr>
        <w:lastRenderedPageBreak/>
        <w:t xml:space="preserve">3) </w:t>
      </w:r>
      <w:r w:rsidRPr="004963D2">
        <w:rPr>
          <w:rStyle w:val="blk"/>
          <w:color w:val="000000"/>
        </w:rPr>
        <w:t xml:space="preserve"> согласие всех правообладателей объекта капитального строительства в случае реконструкции такого объекта, за исключением указанных в </w:t>
      </w:r>
      <w:hyperlink r:id="rId32" w:anchor="dst1596" w:history="1">
        <w:r w:rsidRPr="004963D2">
          <w:rPr>
            <w:rStyle w:val="a6"/>
          </w:rPr>
          <w:t>пункте 5</w:t>
        </w:r>
      </w:hyperlink>
      <w:r w:rsidRPr="004963D2">
        <w:rPr>
          <w:rStyle w:val="a6"/>
        </w:rPr>
        <w:t xml:space="preserve"> настоящего пункта </w:t>
      </w:r>
      <w:r w:rsidRPr="004963D2">
        <w:rPr>
          <w:color w:val="000000"/>
          <w:shd w:val="clear" w:color="auto" w:fill="FFFFFF"/>
        </w:rPr>
        <w:t>случаев реконструкции многоквартирного дома</w:t>
      </w:r>
      <w:r w:rsidRPr="004963D2">
        <w:rPr>
          <w:rStyle w:val="blk"/>
        </w:rPr>
        <w:t>;</w:t>
      </w:r>
    </w:p>
    <w:p w:rsidR="00517D74" w:rsidRPr="004963D2" w:rsidRDefault="00517D74" w:rsidP="00517D74">
      <w:pPr>
        <w:shd w:val="clear" w:color="auto" w:fill="FFFFFF"/>
        <w:spacing w:line="0" w:lineRule="atLeast"/>
        <w:ind w:firstLine="708"/>
        <w:jc w:val="both"/>
        <w:rPr>
          <w:color w:val="000000"/>
        </w:rPr>
      </w:pPr>
      <w:proofErr w:type="gramStart"/>
      <w:r w:rsidRPr="004963D2">
        <w:rPr>
          <w:rStyle w:val="blk"/>
          <w:color w:val="000000"/>
        </w:rPr>
        <w:t>4)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w:t>
      </w:r>
      <w:proofErr w:type="spellStart"/>
      <w:r w:rsidRPr="004963D2">
        <w:rPr>
          <w:rStyle w:val="blk"/>
          <w:color w:val="000000"/>
        </w:rPr>
        <w:t>Росатом</w:t>
      </w:r>
      <w:proofErr w:type="spellEnd"/>
      <w:r w:rsidRPr="004963D2">
        <w:rPr>
          <w:rStyle w:val="blk"/>
          <w:color w:val="000000"/>
        </w:rPr>
        <w:t>", Государственной корпорацией по космической деятельности "</w:t>
      </w:r>
      <w:proofErr w:type="spellStart"/>
      <w:r w:rsidRPr="004963D2">
        <w:rPr>
          <w:rStyle w:val="blk"/>
          <w:color w:val="000000"/>
        </w:rPr>
        <w:t>Роскосмос</w:t>
      </w:r>
      <w:proofErr w:type="spellEnd"/>
      <w:r w:rsidRPr="004963D2">
        <w:rPr>
          <w:rStyle w:val="blk"/>
          <w:color w:val="000000"/>
        </w:rPr>
        <w:t>",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w:t>
      </w:r>
      <w:proofErr w:type="gramEnd"/>
      <w:r w:rsidRPr="004963D2">
        <w:rPr>
          <w:rStyle w:val="blk"/>
          <w:color w:val="000000"/>
        </w:rPr>
        <w:t xml:space="preserve"> осуществляет соответственно функции и полномочия учредителя или права собственника имущества, - соглашение о проведении такой реконструкции, </w:t>
      </w:r>
      <w:proofErr w:type="gramStart"/>
      <w:r w:rsidRPr="004963D2">
        <w:rPr>
          <w:rStyle w:val="blk"/>
          <w:color w:val="000000"/>
        </w:rPr>
        <w:t>определяющее</w:t>
      </w:r>
      <w:proofErr w:type="gramEnd"/>
      <w:r w:rsidRPr="004963D2">
        <w:rPr>
          <w:rStyle w:val="blk"/>
          <w:color w:val="000000"/>
        </w:rPr>
        <w:t xml:space="preserve"> в том числе условия и порядок возмещения ущерба, причиненного указанному объекту при осуществлении реконструкции;</w:t>
      </w:r>
    </w:p>
    <w:p w:rsidR="00517D74" w:rsidRPr="004963D2" w:rsidRDefault="00517D74" w:rsidP="00517D74">
      <w:pPr>
        <w:shd w:val="clear" w:color="auto" w:fill="FFFFFF"/>
        <w:spacing w:line="0" w:lineRule="atLeast"/>
        <w:ind w:firstLine="567"/>
        <w:jc w:val="both"/>
        <w:rPr>
          <w:color w:val="000000"/>
        </w:rPr>
      </w:pPr>
      <w:r w:rsidRPr="004963D2">
        <w:rPr>
          <w:rStyle w:val="blk"/>
          <w:color w:val="000000"/>
        </w:rPr>
        <w:t xml:space="preserve">5) решение общего собрания собственников помещений и </w:t>
      </w:r>
      <w:proofErr w:type="spellStart"/>
      <w:r w:rsidRPr="004963D2">
        <w:rPr>
          <w:rStyle w:val="blk"/>
          <w:color w:val="000000"/>
        </w:rPr>
        <w:t>машино-мест</w:t>
      </w:r>
      <w:proofErr w:type="spellEnd"/>
      <w:r w:rsidRPr="004963D2">
        <w:rPr>
          <w:rStyle w:val="blk"/>
          <w:color w:val="000000"/>
        </w:rPr>
        <w:t xml:space="preserve"> в многоквартирном доме, принятое в соответствии с жилищным </w:t>
      </w:r>
      <w:hyperlink r:id="rId33" w:anchor="dst100325" w:history="1">
        <w:r w:rsidRPr="004963D2">
          <w:rPr>
            <w:rStyle w:val="a6"/>
          </w:rPr>
          <w:t>законодательством</w:t>
        </w:r>
      </w:hyperlink>
      <w:r w:rsidRPr="004963D2">
        <w:rPr>
          <w:rStyle w:val="blk"/>
          <w:color w:val="000000"/>
        </w:rPr>
        <w:t xml:space="preserve">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w:t>
      </w:r>
      <w:proofErr w:type="spellStart"/>
      <w:r w:rsidRPr="004963D2">
        <w:rPr>
          <w:rStyle w:val="blk"/>
          <w:color w:val="000000"/>
        </w:rPr>
        <w:t>машино-мест</w:t>
      </w:r>
      <w:proofErr w:type="spellEnd"/>
      <w:r w:rsidRPr="004963D2">
        <w:rPr>
          <w:rStyle w:val="blk"/>
          <w:color w:val="000000"/>
        </w:rPr>
        <w:t xml:space="preserve"> в многоквартирном доме;</w:t>
      </w:r>
    </w:p>
    <w:p w:rsidR="00517D74" w:rsidRPr="004963D2" w:rsidRDefault="00517D74" w:rsidP="00517D74">
      <w:pPr>
        <w:autoSpaceDE w:val="0"/>
        <w:ind w:firstLine="708"/>
        <w:jc w:val="both"/>
        <w:rPr>
          <w:bCs/>
        </w:rPr>
      </w:pPr>
      <w:proofErr w:type="gramStart"/>
      <w:r w:rsidRPr="004963D2">
        <w:t xml:space="preserve">6)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7)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t>8)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(предоставляется оригинал для удостоверения личности при личном обращении). </w:t>
      </w:r>
    </w:p>
    <w:p w:rsidR="00517D74" w:rsidRPr="004963D2" w:rsidRDefault="00517D74" w:rsidP="00517D74">
      <w:pPr>
        <w:autoSpaceDE w:val="0"/>
        <w:ind w:firstLine="708"/>
        <w:jc w:val="both"/>
      </w:pPr>
      <w:r w:rsidRPr="004963D2">
        <w:rPr>
          <w:color w:val="000000" w:themeColor="text1"/>
        </w:rPr>
        <w:t>2.10.2.</w:t>
      </w:r>
      <w:r w:rsidRPr="004963D2">
        <w:rPr>
          <w:b/>
          <w:bCs/>
          <w:i/>
          <w:iCs/>
          <w:color w:val="000000" w:themeColor="text1"/>
        </w:rPr>
        <w:t xml:space="preserve"> </w:t>
      </w:r>
      <w:r w:rsidRPr="004963D2">
        <w:t xml:space="preserve">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1) правоустанавливающие документы на земельный участок (запрашивается выписка из Единого государственного реестра недвижимости в Федеральной службе государственной регистрации, кадастра и картографии):</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2) при наличии соглашения о передаче в случаях, установленных бюджетным </w:t>
      </w:r>
      <w:hyperlink r:id="rId34" w:anchor="dst3928" w:history="1">
        <w:r w:rsidRPr="004963D2">
          <w:rPr>
            <w:rStyle w:val="a6"/>
          </w:rPr>
          <w:t>законодательством</w:t>
        </w:r>
      </w:hyperlink>
      <w:r w:rsidRPr="004963D2">
        <w:rPr>
          <w:rStyle w:val="blk"/>
        </w:rPr>
        <w:t> </w:t>
      </w:r>
      <w:r w:rsidRPr="004963D2">
        <w:rPr>
          <w:rStyle w:val="blk"/>
          <w:color w:val="000000"/>
        </w:rPr>
        <w:t>Российской Федерации, органом государственной власти (государственным органом), Государственной корпорацией по атомной энергии "</w:t>
      </w:r>
      <w:proofErr w:type="spellStart"/>
      <w:r w:rsidRPr="004963D2">
        <w:rPr>
          <w:rStyle w:val="blk"/>
          <w:color w:val="000000"/>
        </w:rPr>
        <w:t>Росатом</w:t>
      </w:r>
      <w:proofErr w:type="spellEnd"/>
      <w:r w:rsidRPr="004963D2">
        <w:rPr>
          <w:rStyle w:val="blk"/>
          <w:color w:val="000000"/>
        </w:rPr>
        <w:t>", Государственной корпорацией по космической деятельности "</w:t>
      </w:r>
      <w:proofErr w:type="spellStart"/>
      <w:r w:rsidRPr="004963D2">
        <w:rPr>
          <w:rStyle w:val="blk"/>
          <w:color w:val="000000"/>
        </w:rPr>
        <w:t>Роскосмос</w:t>
      </w:r>
      <w:proofErr w:type="spellEnd"/>
      <w:r w:rsidRPr="004963D2">
        <w:rPr>
          <w:rStyle w:val="blk"/>
          <w:color w:val="000000"/>
        </w:rPr>
        <w:t>",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w:t>
      </w:r>
      <w:proofErr w:type="gramEnd"/>
      <w:r w:rsidRPr="004963D2">
        <w:rPr>
          <w:rStyle w:val="blk"/>
          <w:color w:val="000000"/>
        </w:rPr>
        <w:t xml:space="preserve"> соглашение (запрашиваются в соответствующем органе власти либо организации);</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lastRenderedPageBreak/>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w:t>
      </w:r>
      <w:hyperlink r:id="rId35" w:anchor="dst100014" w:history="1">
        <w:r w:rsidRPr="004963D2">
          <w:rPr>
            <w:rStyle w:val="a6"/>
          </w:rPr>
          <w:t>случаев</w:t>
        </w:r>
      </w:hyperlink>
      <w:r w:rsidRPr="004963D2">
        <w:rPr>
          <w:rStyle w:val="blk"/>
        </w:rPr>
        <w:t>,</w:t>
      </w:r>
      <w:r w:rsidRPr="004963D2">
        <w:rPr>
          <w:rStyle w:val="blk"/>
          <w:color w:val="000000"/>
        </w:rPr>
        <w:t xml:space="preserve">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w:t>
      </w:r>
      <w:proofErr w:type="gramEnd"/>
      <w:r w:rsidRPr="004963D2">
        <w:rPr>
          <w:rStyle w:val="blk"/>
          <w:color w:val="000000"/>
        </w:rPr>
        <w:t xml:space="preserve"> </w:t>
      </w:r>
      <w:proofErr w:type="gramStart"/>
      <w:r w:rsidRPr="004963D2">
        <w:rPr>
          <w:rStyle w:val="blk"/>
          <w:color w:val="000000"/>
        </w:rPr>
        <w:t>случае выдачи разрешения на строительство линейного объекта, для размещения которого не требуется образование земельного участка (находится в распоряжении Администрации, если строительство планируется осуществлять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территориях двух и более поселений или на межселенной территории в границах муниципального района,  то</w:t>
      </w:r>
      <w:proofErr w:type="gramEnd"/>
      <w:r w:rsidRPr="004963D2">
        <w:rPr>
          <w:rStyle w:val="blk"/>
          <w:color w:val="000000"/>
        </w:rPr>
        <w:t xml:space="preserve"> градостроительный план либо проект планировки территории и проект межевания территории запрашивается в городских и сельских поселениях муниципального образования при наличии у них соответствующих полномочий);</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4) результаты инженерных изысканий и следующие материалы, содержащиеся в утвержденной в соответствии с </w:t>
      </w:r>
      <w:hyperlink r:id="rId36" w:anchor="dst3049" w:history="1">
        <w:r w:rsidRPr="004963D2">
          <w:rPr>
            <w:rStyle w:val="a6"/>
          </w:rPr>
          <w:t>частью 15 статьи 48</w:t>
        </w:r>
      </w:hyperlink>
      <w:r w:rsidRPr="004963D2">
        <w:rPr>
          <w:rStyle w:val="blk"/>
        </w:rPr>
        <w:t> </w:t>
      </w:r>
      <w:r w:rsidRPr="004963D2">
        <w:rPr>
          <w:rStyle w:val="blk"/>
          <w:color w:val="000000"/>
        </w:rPr>
        <w:t>Градостроительного кодекса Российской Федерации проектной документации:</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а) пояснительная записка;</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w:t>
      </w:r>
      <w:hyperlink r:id="rId37" w:anchor="dst100014" w:history="1">
        <w:r w:rsidRPr="004963D2">
          <w:rPr>
            <w:rStyle w:val="a6"/>
          </w:rPr>
          <w:t>случаев</w:t>
        </w:r>
      </w:hyperlink>
      <w:r w:rsidRPr="004963D2">
        <w:rPr>
          <w:rStyle w:val="blk"/>
        </w:rPr>
        <w:t xml:space="preserve">, </w:t>
      </w:r>
      <w:r w:rsidRPr="004963D2">
        <w:rPr>
          <w:rStyle w:val="blk"/>
          <w:color w:val="000000"/>
        </w:rPr>
        <w:t>при которых для строительства, реконструкции линейного объекта не требуется подготовка документации по планировке территории);</w:t>
      </w:r>
      <w:proofErr w:type="gramEnd"/>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roofErr w:type="gramEnd"/>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 xml:space="preserve">(данные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5) положительное заключение экспертизы проектной документации (в части соответствия проектной документации требованиям, указанным в </w:t>
      </w:r>
      <w:hyperlink r:id="rId38" w:anchor="dst2910" w:history="1">
        <w:r w:rsidRPr="004963D2">
          <w:rPr>
            <w:rStyle w:val="a6"/>
          </w:rPr>
          <w:t>пункте 1 части 5 статьи 49</w:t>
        </w:r>
      </w:hyperlink>
      <w:r w:rsidRPr="004963D2">
        <w:rPr>
          <w:rStyle w:val="blk"/>
          <w:color w:val="000000"/>
        </w:rPr>
        <w:t> Градостроительного кодекса Российской Федерации),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w:t>
      </w:r>
      <w:proofErr w:type="gramEnd"/>
      <w:r w:rsidRPr="004963D2">
        <w:rPr>
          <w:rStyle w:val="blk"/>
          <w:color w:val="000000"/>
        </w:rPr>
        <w:t xml:space="preserve"> </w:t>
      </w:r>
      <w:proofErr w:type="gramStart"/>
      <w:r w:rsidRPr="004963D2">
        <w:rPr>
          <w:rStyle w:val="blk"/>
          <w:color w:val="000000"/>
        </w:rPr>
        <w:t>случае, предусмотренном </w:t>
      </w:r>
      <w:hyperlink r:id="rId39" w:anchor="dst448" w:history="1">
        <w:r w:rsidRPr="004963D2">
          <w:rPr>
            <w:rStyle w:val="a6"/>
          </w:rPr>
          <w:t>частью 12.1 статьи 48</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если такая проектная документация подлежит экспертизе в соответствии со </w:t>
      </w:r>
      <w:hyperlink r:id="rId40" w:anchor="dst3219" w:history="1">
        <w:r w:rsidRPr="004963D2">
          <w:rPr>
            <w:rStyle w:val="a6"/>
          </w:rPr>
          <w:t>статьей 49</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положительное заключение государственной экспертизы проектной документации в случаях, предусмотренных </w:t>
      </w:r>
      <w:hyperlink r:id="rId41" w:anchor="dst3177" w:history="1">
        <w:r w:rsidRPr="004963D2">
          <w:rPr>
            <w:rStyle w:val="a6"/>
          </w:rPr>
          <w:t>частью 3.4 статьи 49</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xml:space="preserve">, положительное заключение государственной экологической экспертизы проектной документации в случаях, </w:t>
      </w:r>
      <w:r w:rsidRPr="004963D2">
        <w:rPr>
          <w:rStyle w:val="blk"/>
        </w:rPr>
        <w:lastRenderedPageBreak/>
        <w:t>предусмотренных </w:t>
      </w:r>
      <w:hyperlink r:id="rId42" w:anchor="dst3300" w:history="1">
        <w:r w:rsidRPr="004963D2">
          <w:rPr>
            <w:rStyle w:val="a6"/>
          </w:rPr>
          <w:t>частью 6 статьи 49</w:t>
        </w:r>
      </w:hyperlink>
      <w:r w:rsidRPr="004963D2">
        <w:rPr>
          <w:rStyle w:val="blk"/>
        </w:rPr>
        <w:t> </w:t>
      </w:r>
      <w:r w:rsidRPr="004963D2">
        <w:rPr>
          <w:rStyle w:val="blk"/>
          <w:color w:val="000000"/>
        </w:rPr>
        <w:t>Градостроительного кодекса Российской Федерации</w:t>
      </w:r>
      <w:proofErr w:type="gramEnd"/>
      <w:r w:rsidRPr="004963D2">
        <w:rPr>
          <w:rStyle w:val="blk"/>
          <w:color w:val="000000"/>
        </w:rPr>
        <w:t xml:space="preserve">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6) подтверждение соответствия вносимых в проектную документацию изменений требованиям, указанным в </w:t>
      </w:r>
      <w:hyperlink r:id="rId43" w:anchor="dst3054" w:history="1">
        <w:r w:rsidRPr="004963D2">
          <w:rPr>
            <w:rStyle w:val="a6"/>
          </w:rPr>
          <w:t>части 3.8 статьи 49</w:t>
        </w:r>
      </w:hyperlink>
      <w:r w:rsidRPr="004963D2">
        <w:rPr>
          <w:rStyle w:val="blk"/>
        </w:rPr>
        <w:t xml:space="preserve"> Градостроительного кодекса Российской Федерации, предоставленное лицом, являющимся членом </w:t>
      </w:r>
      <w:proofErr w:type="spellStart"/>
      <w:r w:rsidRPr="004963D2">
        <w:rPr>
          <w:rStyle w:val="blk"/>
        </w:rPr>
        <w:t>саморегулируемой</w:t>
      </w:r>
      <w:proofErr w:type="spellEnd"/>
      <w:r w:rsidRPr="004963D2">
        <w:rPr>
          <w:rStyle w:val="blk"/>
        </w:rPr>
        <w:t xml:space="preserve">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Градостроительного кодекса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w:t>
      </w:r>
      <w:proofErr w:type="gramEnd"/>
      <w:r w:rsidRPr="004963D2">
        <w:rPr>
          <w:rStyle w:val="blk"/>
        </w:rPr>
        <w:t xml:space="preserve"> проектную документацию в соответствии с </w:t>
      </w:r>
      <w:hyperlink r:id="rId44" w:anchor="dst3054" w:history="1">
        <w:r w:rsidRPr="004963D2">
          <w:rPr>
            <w:rStyle w:val="a6"/>
          </w:rPr>
          <w:t>частью 3.8 статьи 49</w:t>
        </w:r>
      </w:hyperlink>
      <w:r w:rsidRPr="004963D2">
        <w:rPr>
          <w:rStyle w:val="blk"/>
          <w:color w:val="000000"/>
        </w:rPr>
        <w:t xml:space="preserve"> 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7) подтверждение соответствия вносимых в проектную документацию изменений требованиям, указанным в </w:t>
      </w:r>
      <w:hyperlink r:id="rId45" w:anchor="dst3060" w:history="1">
        <w:r w:rsidRPr="004963D2">
          <w:rPr>
            <w:rStyle w:val="a6"/>
          </w:rPr>
          <w:t>части 3.9 статьи 49</w:t>
        </w:r>
      </w:hyperlink>
      <w:r w:rsidRPr="004963D2">
        <w:rPr>
          <w:rStyle w:val="blk"/>
        </w:rPr>
        <w:t>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hyperlink r:id="rId46" w:anchor="dst3060" w:history="1">
        <w:r w:rsidRPr="004963D2">
          <w:rPr>
            <w:rStyle w:val="a6"/>
          </w:rPr>
          <w:t>частью 3.9 статьи 49</w:t>
        </w:r>
      </w:hyperlink>
      <w:r w:rsidRPr="004963D2">
        <w:rPr>
          <w:rStyle w:val="blk"/>
        </w:rPr>
        <w:t> </w:t>
      </w:r>
      <w:r w:rsidRPr="004963D2">
        <w:rPr>
          <w:rStyle w:val="blk"/>
          <w:color w:val="000000"/>
        </w:rPr>
        <w:t>Градостроительного кодекса Российской Федерации (данные документы содержаться в Единой государственной информационной системе обеспечения</w:t>
      </w:r>
      <w:proofErr w:type="gramEnd"/>
      <w:r w:rsidRPr="004963D2">
        <w:rPr>
          <w:rStyle w:val="blk"/>
          <w:color w:val="000000"/>
        </w:rPr>
        <w:t xml:space="preserve"> градостроительной деятельности либо запрашиваются в соответствующих  органах или организациях); </w:t>
      </w:r>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47" w:anchor="dst100628" w:history="1">
        <w:r w:rsidRPr="004963D2">
          <w:rPr>
            <w:rStyle w:val="a6"/>
          </w:rPr>
          <w:t>статьей 40</w:t>
        </w:r>
      </w:hyperlink>
      <w:r w:rsidRPr="004963D2">
        <w:rPr>
          <w:rStyle w:val="blk"/>
          <w:color w:val="000000"/>
        </w:rPr>
        <w:t> Градостроительного кодекса Российской Федерации) (запрашивается в городских и сельских поселениях муниципального образования (если услугу предоставляет городской или муниципальный округ, то указывается, что документ находится в распоряжении Администрации);</w:t>
      </w:r>
    </w:p>
    <w:p w:rsidR="00517D74" w:rsidRPr="004963D2" w:rsidRDefault="00517D74" w:rsidP="00517D74">
      <w:pPr>
        <w:shd w:val="clear" w:color="auto" w:fill="FFFFFF"/>
        <w:spacing w:line="315" w:lineRule="atLeast"/>
        <w:ind w:firstLine="540"/>
        <w:jc w:val="both"/>
        <w:rPr>
          <w:color w:val="000000"/>
          <w:shd w:val="clear" w:color="auto" w:fill="FFFFFF"/>
        </w:rPr>
      </w:pPr>
      <w:r w:rsidRPr="004963D2">
        <w:rPr>
          <w:color w:val="000000"/>
          <w:shd w:val="clear" w:color="auto" w:fill="FFFFFF"/>
        </w:rPr>
        <w:t xml:space="preserve">9)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 (запрашивается по каналам межведомственного взаимодействия в </w:t>
      </w:r>
      <w:proofErr w:type="spellStart"/>
      <w:r w:rsidRPr="004963D2">
        <w:rPr>
          <w:color w:val="000000"/>
          <w:shd w:val="clear" w:color="auto" w:fill="FFFFFF"/>
        </w:rPr>
        <w:t>Росаккредитации</w:t>
      </w:r>
      <w:proofErr w:type="spellEnd"/>
      <w:r w:rsidRPr="004963D2">
        <w:rPr>
          <w:color w:val="000000"/>
          <w:shd w:val="clear" w:color="auto" w:fill="FFFFFF"/>
        </w:rPr>
        <w:t>);</w:t>
      </w:r>
    </w:p>
    <w:p w:rsidR="00517D74" w:rsidRPr="004963D2" w:rsidRDefault="00517D74" w:rsidP="00517D74">
      <w:pPr>
        <w:shd w:val="clear" w:color="auto" w:fill="FFFFFF"/>
        <w:spacing w:line="315" w:lineRule="atLeast"/>
        <w:ind w:firstLine="540"/>
        <w:jc w:val="both"/>
        <w:rPr>
          <w:color w:val="000000"/>
          <w:shd w:val="clear" w:color="auto" w:fill="FFFFFF"/>
        </w:rPr>
      </w:pPr>
      <w:proofErr w:type="gramStart"/>
      <w:r w:rsidRPr="004963D2">
        <w:rPr>
          <w:color w:val="000000"/>
          <w:shd w:val="clear" w:color="auto" w:fill="FFFFFF"/>
        </w:rPr>
        <w:t>10)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w:t>
      </w:r>
      <w:hyperlink r:id="rId48" w:anchor="dst1893" w:history="1">
        <w:r w:rsidRPr="004963D2">
          <w:rPr>
            <w:rStyle w:val="a6"/>
            <w:shd w:val="clear" w:color="auto" w:fill="FFFFFF"/>
          </w:rPr>
          <w:t>законодательством</w:t>
        </w:r>
      </w:hyperlink>
      <w:r w:rsidRPr="004963D2">
        <w:rPr>
          <w:color w:val="000000"/>
          <w:shd w:val="clear" w:color="auto" w:fill="FFFFFF"/>
        </w:rPr>
        <w:t>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w:t>
      </w:r>
      <w:proofErr w:type="gramEnd"/>
      <w:r w:rsidRPr="004963D2">
        <w:rPr>
          <w:color w:val="000000"/>
          <w:shd w:val="clear" w:color="auto" w:fill="FFFFFF"/>
        </w:rPr>
        <w:t xml:space="preserve"> или ранее установленная зона с особыми условиями использования территории подлежит изменению (запрашивается в органах власти, принявшие решение об установлении или изменении зоны с особыми условиями использования территории);</w:t>
      </w:r>
    </w:p>
    <w:p w:rsidR="00517D74" w:rsidRPr="004963D2" w:rsidRDefault="00517D74" w:rsidP="00517D74">
      <w:pPr>
        <w:shd w:val="clear" w:color="auto" w:fill="FFFFFF"/>
        <w:spacing w:line="315" w:lineRule="atLeast"/>
        <w:ind w:firstLine="540"/>
        <w:jc w:val="both"/>
        <w:rPr>
          <w:color w:val="000000"/>
        </w:rPr>
      </w:pPr>
      <w:proofErr w:type="gramStart"/>
      <w:r w:rsidRPr="004963D2">
        <w:rPr>
          <w:color w:val="000000"/>
          <w:shd w:val="clear" w:color="auto" w:fill="FFFFFF"/>
        </w:rPr>
        <w:t>11) копия договора о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исключением случаев самостоятельной реализации Российской Федерацией, Нижегородской областью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кодексом</w:t>
      </w:r>
      <w:proofErr w:type="gramEnd"/>
      <w:r w:rsidRPr="004963D2">
        <w:rPr>
          <w:color w:val="000000"/>
          <w:shd w:val="clear" w:color="auto" w:fill="FFFFFF"/>
        </w:rPr>
        <w:t xml:space="preserve"> </w:t>
      </w:r>
      <w:proofErr w:type="gramStart"/>
      <w:r w:rsidRPr="004963D2">
        <w:rPr>
          <w:color w:val="000000"/>
          <w:shd w:val="clear" w:color="auto" w:fill="FFFFFF"/>
        </w:rPr>
        <w:t>Российской Федерации  или Нижегородской областью) (данный документ находится в распоряжении Администрации);</w:t>
      </w:r>
      <w:proofErr w:type="gramEnd"/>
    </w:p>
    <w:p w:rsidR="00517D74" w:rsidRPr="004963D2" w:rsidRDefault="00517D74" w:rsidP="00517D74">
      <w:pPr>
        <w:shd w:val="clear" w:color="auto" w:fill="FFFFFF"/>
        <w:ind w:firstLine="709"/>
        <w:jc w:val="both"/>
        <w:rPr>
          <w:color w:val="000000" w:themeColor="text1"/>
        </w:rPr>
      </w:pPr>
      <w:proofErr w:type="gramStart"/>
      <w:r w:rsidRPr="004963D2">
        <w:rPr>
          <w:color w:val="000000" w:themeColor="text1"/>
        </w:rPr>
        <w:t xml:space="preserve">12) заключение управления охраны объектов культурного наследия Нижегородской области  о соответствии раздела проектной документации объекта капитального строительства, содержащего архитектурные решения, предмету охраны исторического поселения и требованиям к архитектурным решениям объектов капитального строительства, установленным </w:t>
      </w:r>
      <w:r w:rsidRPr="004963D2">
        <w:rPr>
          <w:color w:val="000000" w:themeColor="text1"/>
        </w:rPr>
        <w:lastRenderedPageBreak/>
        <w:t>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(запрашивается в управлении охраны объектов культурного наследия Нижегородской области);</w:t>
      </w:r>
      <w:proofErr w:type="gramEnd"/>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13) </w:t>
      </w:r>
      <w:r w:rsidRPr="004963D2">
        <w:rPr>
          <w:color w:val="000000"/>
          <w:shd w:val="clear" w:color="auto" w:fill="FFFFFF"/>
        </w:rPr>
        <w:t xml:space="preserve">соглашение об установлении сервитута, решение об установлении публичного сервитута (запрашивается в соответствующем органе власти, который установил сервитут  в случае, если заявитель самостоятельно не </w:t>
      </w:r>
      <w:proofErr w:type="gramStart"/>
      <w:r w:rsidRPr="004963D2">
        <w:rPr>
          <w:color w:val="000000"/>
          <w:shd w:val="clear" w:color="auto" w:fill="FFFFFF"/>
        </w:rPr>
        <w:t>предоставил данный документ</w:t>
      </w:r>
      <w:proofErr w:type="gramEnd"/>
      <w:r w:rsidRPr="004963D2">
        <w:rPr>
          <w:color w:val="000000"/>
          <w:shd w:val="clear" w:color="auto" w:fill="FFFFFF"/>
        </w:rPr>
        <w:t xml:space="preserve"> и сведения о нем отсутствует в Едином  государственном реестре недвижимости)</w:t>
      </w:r>
      <w:r w:rsidRPr="004963D2">
        <w:rPr>
          <w:color w:val="000000" w:themeColor="text1"/>
        </w:rPr>
        <w:t>.</w:t>
      </w:r>
    </w:p>
    <w:p w:rsidR="00517D74" w:rsidRPr="004963D2" w:rsidRDefault="00517D74" w:rsidP="00517D74">
      <w:pPr>
        <w:shd w:val="clear" w:color="auto" w:fill="FFFFFF"/>
        <w:ind w:firstLine="709"/>
        <w:jc w:val="both"/>
      </w:pPr>
      <w:r w:rsidRPr="004963D2">
        <w:rPr>
          <w:color w:val="000000" w:themeColor="text1"/>
        </w:rPr>
        <w:t>2.10.3.</w:t>
      </w:r>
      <w:r w:rsidRPr="004963D2">
        <w:rPr>
          <w:b/>
          <w:bCs/>
          <w:i/>
          <w:iCs/>
          <w:color w:val="000000" w:themeColor="text1"/>
        </w:rPr>
        <w:t xml:space="preserve"> </w:t>
      </w:r>
      <w:r w:rsidRPr="004963D2">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shd w:val="clear" w:color="auto" w:fill="FFFFFF"/>
        <w:ind w:firstLine="709"/>
        <w:jc w:val="both"/>
      </w:pPr>
      <w:r w:rsidRPr="004963D2">
        <w:t xml:space="preserve">2.11. </w:t>
      </w:r>
      <w:r w:rsidRPr="004963D2">
        <w:rPr>
          <w:rStyle w:val="af"/>
        </w:rPr>
        <w:t xml:space="preserve">Исчерпывающий перечень документов, необходимых в соответствии с нормативными правовыми актами, для принятия решения </w:t>
      </w:r>
      <w:r w:rsidRPr="004963D2">
        <w:t>о внесение изменений в выдаче разрешения на строительство в связи с продлением срока действия разрешения на строительство.</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2.11.1.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autoSpaceDE w:val="0"/>
        <w:autoSpaceDN w:val="0"/>
        <w:adjustRightInd w:val="0"/>
        <w:ind w:firstLine="540"/>
        <w:jc w:val="both"/>
        <w:rPr>
          <w:bCs/>
        </w:rPr>
      </w:pPr>
      <w:r w:rsidRPr="004963D2">
        <w:rPr>
          <w:color w:val="000000" w:themeColor="text1"/>
        </w:rPr>
        <w:t xml:space="preserve">1) заявление о внесении изменений в разрешение на строительство (далее – заявление о внесение изменений) по форме согласно приложению 2 к настоящему Регламенту. </w:t>
      </w:r>
      <w:r w:rsidRPr="004963D2">
        <w:rPr>
          <w:bCs/>
        </w:rPr>
        <w:t>Текст в заявлении о внесении изменений  может располагаться как на одном листе, так и допускается двусторонняя печать текста;</w:t>
      </w:r>
    </w:p>
    <w:p w:rsidR="00517D74" w:rsidRPr="004963D2" w:rsidRDefault="00517D74" w:rsidP="00517D74">
      <w:pPr>
        <w:autoSpaceDE w:val="0"/>
        <w:ind w:firstLine="708"/>
        <w:jc w:val="both"/>
        <w:rPr>
          <w:bCs/>
        </w:rPr>
      </w:pPr>
      <w:proofErr w:type="gramStart"/>
      <w:r w:rsidRPr="004963D2">
        <w:t xml:space="preserve">2)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3)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t>4)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(выданный МВД России) (предоставляется оригинал для удостоверения личности при личном обращении);</w:t>
      </w:r>
    </w:p>
    <w:p w:rsidR="00517D74" w:rsidRPr="004963D2" w:rsidRDefault="00517D74" w:rsidP="00517D74">
      <w:pPr>
        <w:autoSpaceDE w:val="0"/>
        <w:ind w:firstLine="567"/>
        <w:jc w:val="both"/>
        <w:rPr>
          <w:bCs/>
          <w:color w:val="000000"/>
        </w:rPr>
      </w:pPr>
      <w:r w:rsidRPr="004963D2">
        <w:rPr>
          <w:bCs/>
          <w:color w:val="000000"/>
        </w:rPr>
        <w:t xml:space="preserve">5) разрешение на строительство (предоставляется оригинал на бумажном носителе в случае  обращения лично в Администрацию либо </w:t>
      </w:r>
      <w:proofErr w:type="spellStart"/>
      <w:r w:rsidRPr="004963D2">
        <w:rPr>
          <w:bCs/>
          <w:color w:val="000000"/>
        </w:rPr>
        <w:t>МФЦ</w:t>
      </w:r>
      <w:proofErr w:type="spellEnd"/>
      <w:r w:rsidRPr="004963D2">
        <w:rPr>
          <w:bCs/>
          <w:color w:val="000000"/>
        </w:rPr>
        <w:t xml:space="preserve"> для продления срока действия разрешения на строительство). </w:t>
      </w:r>
    </w:p>
    <w:p w:rsidR="00517D74" w:rsidRPr="004963D2" w:rsidRDefault="00517D74" w:rsidP="00517D74">
      <w:pPr>
        <w:shd w:val="clear" w:color="auto" w:fill="FFFFFF"/>
        <w:ind w:firstLine="709"/>
        <w:jc w:val="both"/>
      </w:pPr>
      <w:r w:rsidRPr="004963D2">
        <w:rPr>
          <w:color w:val="000000" w:themeColor="text1"/>
        </w:rPr>
        <w:t>2.11.2.</w:t>
      </w:r>
      <w:r w:rsidRPr="004963D2">
        <w:rPr>
          <w:b/>
          <w:bCs/>
          <w:i/>
          <w:iCs/>
          <w:color w:val="000000" w:themeColor="text1"/>
        </w:rPr>
        <w:t xml:space="preserve"> </w:t>
      </w:r>
      <w:r w:rsidRPr="004963D2">
        <w:t xml:space="preserve">Исчерпывающий перечень документов, находящихся в распоряжении государственных органов, органов местного самоуправления и иных организаций:  </w:t>
      </w:r>
    </w:p>
    <w:p w:rsidR="00517D74" w:rsidRPr="004963D2" w:rsidRDefault="00517D74" w:rsidP="00517D74">
      <w:pPr>
        <w:shd w:val="clear" w:color="auto" w:fill="FFFFFF"/>
        <w:ind w:firstLine="709"/>
        <w:jc w:val="both"/>
      </w:pPr>
      <w:proofErr w:type="gramStart"/>
      <w:r w:rsidRPr="004963D2">
        <w:t>Для принятия решения о продлении срока действия разрешения на строительство Администрация запрашивает в Федеральной службе государственной регистрации, кадастра и картографии либо в Администрации информацию о выявленном в рамках государственного строительного надзора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разрешения на строительство или в</w:t>
      </w:r>
      <w:proofErr w:type="gramEnd"/>
      <w:r w:rsidRPr="004963D2">
        <w:t xml:space="preserve"> инспекции государственного строительного надзора Нижегородской области об отсутствии извещения о начале данных работ, если направление такого извещения является обязательным в соответствии с требованиями части 5 статьи 52 Градостроительного кодекса Российской Федерации.</w:t>
      </w:r>
    </w:p>
    <w:p w:rsidR="00517D74" w:rsidRPr="004963D2" w:rsidRDefault="00517D74" w:rsidP="00517D74">
      <w:pPr>
        <w:shd w:val="clear" w:color="auto" w:fill="FFFFFF"/>
        <w:ind w:firstLine="709"/>
        <w:jc w:val="both"/>
      </w:pPr>
      <w:r w:rsidRPr="004963D2">
        <w:rPr>
          <w:color w:val="000000" w:themeColor="text1"/>
        </w:rPr>
        <w:t>2.11.3.</w:t>
      </w:r>
      <w:r w:rsidRPr="004963D2">
        <w:rPr>
          <w:b/>
          <w:bCs/>
          <w:i/>
          <w:iCs/>
          <w:color w:val="000000" w:themeColor="text1"/>
        </w:rPr>
        <w:t xml:space="preserve"> </w:t>
      </w:r>
      <w:r w:rsidRPr="004963D2">
        <w:t xml:space="preserve">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w:t>
      </w:r>
      <w:r w:rsidRPr="004963D2">
        <w:lastRenderedPageBreak/>
        <w:t>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shd w:val="clear" w:color="auto" w:fill="FFFFFF"/>
        <w:ind w:firstLine="709"/>
        <w:jc w:val="both"/>
      </w:pPr>
      <w:r w:rsidRPr="004963D2">
        <w:t xml:space="preserve">2.12. </w:t>
      </w:r>
      <w:r w:rsidRPr="004963D2">
        <w:rPr>
          <w:rStyle w:val="af"/>
        </w:rPr>
        <w:t xml:space="preserve">Исчерпывающий перечень документов, необходимых в соответствии с нормативными правовыми актами, для принятия решения </w:t>
      </w:r>
      <w:r w:rsidRPr="004963D2">
        <w:t>о внесение изменений в разрешение на строительство  в целях корректировки проектной документации.</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2.12.1.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autoSpaceDE w:val="0"/>
        <w:autoSpaceDN w:val="0"/>
        <w:adjustRightInd w:val="0"/>
        <w:ind w:firstLine="540"/>
        <w:jc w:val="both"/>
        <w:rPr>
          <w:bCs/>
        </w:rPr>
      </w:pPr>
      <w:r w:rsidRPr="004963D2">
        <w:rPr>
          <w:color w:val="000000" w:themeColor="text1"/>
        </w:rPr>
        <w:t xml:space="preserve">1) заявление о внесении изменений в разрешение на строительство (далее – заявление о внесение изменений) по форме согласно приложению 3 к настоящему Регламенту. </w:t>
      </w:r>
      <w:r w:rsidRPr="004963D2">
        <w:rPr>
          <w:bCs/>
        </w:rPr>
        <w:t>Текст в заявлении о внесении изменений  может располагаться как на одном листе, так и допускается двусторонняя печать текста;</w:t>
      </w:r>
    </w:p>
    <w:p w:rsidR="00517D74" w:rsidRPr="004963D2" w:rsidRDefault="00517D74" w:rsidP="00517D74">
      <w:pPr>
        <w:shd w:val="clear" w:color="auto" w:fill="FFFFFF"/>
        <w:ind w:firstLine="709"/>
        <w:jc w:val="both"/>
      </w:pPr>
      <w:proofErr w:type="gramStart"/>
      <w:r w:rsidRPr="004963D2">
        <w:t>2) правоустанавливающие документы на земельный участок (их копии или сведения, содержащиеся в них) (в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w:t>
      </w:r>
      <w:proofErr w:type="gramEnd"/>
      <w:r w:rsidRPr="004963D2">
        <w:t xml:space="preserve"> </w:t>
      </w:r>
      <w:proofErr w:type="gramStart"/>
      <w:r w:rsidRPr="004963D2">
        <w:t>основании</w:t>
      </w:r>
      <w:proofErr w:type="gramEnd"/>
      <w:r w:rsidRPr="004963D2">
        <w:t xml:space="preserve"> которой был образован указанный земельный участок и выдан градостроительный план земельного участка в случае, предусмотренном частью 1.1 статьи 57.3 Градостроительного кодекса Российской Федерации, если иное не установлено частью 7.3 статьи 51 Градостроительного кодекса Российской Федерации;</w:t>
      </w:r>
    </w:p>
    <w:p w:rsidR="00517D74" w:rsidRPr="004963D2" w:rsidRDefault="00517D74" w:rsidP="00517D74">
      <w:pPr>
        <w:shd w:val="clear" w:color="auto" w:fill="FFFFFF"/>
        <w:ind w:firstLine="709"/>
        <w:jc w:val="both"/>
      </w:pPr>
      <w:r w:rsidRPr="004963D2">
        <w:t>3)  согласие всех правообладателей объекта капитального строительства в случае реконструкции такого объекта, за исключением указанных в пункте 5 настоящего пункта случаев реконструкции многоквартирного дома;</w:t>
      </w:r>
    </w:p>
    <w:p w:rsidR="00517D74" w:rsidRPr="004963D2" w:rsidRDefault="00517D74" w:rsidP="00517D74">
      <w:pPr>
        <w:shd w:val="clear" w:color="auto" w:fill="FFFFFF"/>
        <w:ind w:firstLine="709"/>
        <w:jc w:val="both"/>
      </w:pPr>
      <w:proofErr w:type="gramStart"/>
      <w:r w:rsidRPr="004963D2">
        <w:t>4)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 корпорацией по атомной энергии "</w:t>
      </w:r>
      <w:proofErr w:type="spellStart"/>
      <w:r w:rsidRPr="004963D2">
        <w:t>Росатом</w:t>
      </w:r>
      <w:proofErr w:type="spellEnd"/>
      <w:r w:rsidRPr="004963D2">
        <w:t>", Государственной корпорацией по космической деятельности "</w:t>
      </w:r>
      <w:proofErr w:type="spellStart"/>
      <w:r w:rsidRPr="004963D2">
        <w:t>Роскосмос</w:t>
      </w:r>
      <w:proofErr w:type="spellEnd"/>
      <w:r w:rsidRPr="004963D2">
        <w:t>", органом управления государственным внебюджетным фондом или органом местного самоуправления, на объекте капитального строительства государственной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w:t>
      </w:r>
      <w:proofErr w:type="gramEnd"/>
      <w:r w:rsidRPr="004963D2">
        <w:t xml:space="preserve"> осуществляет соответственно функции и полномочия учредителя или права собственника имущества, - соглашение о проведении такой реконструкции, </w:t>
      </w:r>
      <w:proofErr w:type="gramStart"/>
      <w:r w:rsidRPr="004963D2">
        <w:t>определяющее</w:t>
      </w:r>
      <w:proofErr w:type="gramEnd"/>
      <w:r w:rsidRPr="004963D2">
        <w:t xml:space="preserve"> в том числе условия и порядок возмещения ущерба, причиненного указанному объекту при осуществлении реконструкции;</w:t>
      </w:r>
    </w:p>
    <w:p w:rsidR="00517D74" w:rsidRPr="004963D2" w:rsidRDefault="00517D74" w:rsidP="00517D74">
      <w:pPr>
        <w:shd w:val="clear" w:color="auto" w:fill="FFFFFF"/>
        <w:ind w:firstLine="709"/>
        <w:jc w:val="both"/>
      </w:pPr>
      <w:r w:rsidRPr="004963D2">
        <w:t xml:space="preserve">5) решение общего собрания собственников помещений и </w:t>
      </w:r>
      <w:proofErr w:type="spellStart"/>
      <w:r w:rsidRPr="004963D2">
        <w:t>машино-мест</w:t>
      </w:r>
      <w:proofErr w:type="spellEnd"/>
      <w:r w:rsidRPr="004963D2">
        <w:t xml:space="preserve">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w:t>
      </w:r>
      <w:proofErr w:type="spellStart"/>
      <w:r w:rsidRPr="004963D2">
        <w:t>машино-мест</w:t>
      </w:r>
      <w:proofErr w:type="spellEnd"/>
      <w:r w:rsidRPr="004963D2">
        <w:t xml:space="preserve"> в многоквартирном доме;</w:t>
      </w:r>
    </w:p>
    <w:p w:rsidR="00517D74" w:rsidRPr="004963D2" w:rsidRDefault="00517D74" w:rsidP="00517D74">
      <w:pPr>
        <w:autoSpaceDE w:val="0"/>
        <w:ind w:firstLine="708"/>
        <w:jc w:val="both"/>
        <w:rPr>
          <w:bCs/>
        </w:rPr>
      </w:pPr>
      <w:proofErr w:type="gramStart"/>
      <w:r w:rsidRPr="004963D2">
        <w:t xml:space="preserve">6)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7)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t>8)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w:t>
      </w:r>
      <w:r w:rsidRPr="004963D2">
        <w:lastRenderedPageBreak/>
        <w:t>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(предоставляется оригинал для удостоверения личности при личном обращении). </w:t>
      </w:r>
    </w:p>
    <w:p w:rsidR="00517D74" w:rsidRPr="004963D2" w:rsidRDefault="00517D74" w:rsidP="00517D74">
      <w:pPr>
        <w:shd w:val="clear" w:color="auto" w:fill="FFFFFF"/>
        <w:ind w:firstLine="709"/>
        <w:jc w:val="both"/>
      </w:pPr>
      <w:r w:rsidRPr="004963D2">
        <w:rPr>
          <w:color w:val="000000" w:themeColor="text1"/>
        </w:rPr>
        <w:t>2.12.2.</w:t>
      </w:r>
      <w:r w:rsidRPr="004963D2">
        <w:rPr>
          <w:b/>
          <w:bCs/>
          <w:i/>
          <w:iCs/>
          <w:color w:val="000000" w:themeColor="text1"/>
        </w:rPr>
        <w:t xml:space="preserve"> </w:t>
      </w:r>
      <w:r w:rsidRPr="004963D2">
        <w:t xml:space="preserve">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1) правоустанавливающие документы на земельный участок (запрашивается выписка из Единого государственного реестра недвижимости в Федеральной службе государственной регистрации, кадастра и картографии):</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2) при наличии соглашения о передаче в случаях, установленных бюджетным </w:t>
      </w:r>
      <w:hyperlink r:id="rId49" w:anchor="dst3928" w:history="1">
        <w:r w:rsidRPr="004963D2">
          <w:rPr>
            <w:rStyle w:val="a6"/>
          </w:rPr>
          <w:t>законодательством</w:t>
        </w:r>
      </w:hyperlink>
      <w:r w:rsidRPr="004963D2">
        <w:rPr>
          <w:rStyle w:val="blk"/>
        </w:rPr>
        <w:t> </w:t>
      </w:r>
      <w:r w:rsidRPr="004963D2">
        <w:rPr>
          <w:rStyle w:val="blk"/>
          <w:color w:val="000000"/>
        </w:rPr>
        <w:t>Российской Федерации, органом государственной власти (государственным органом), Государственной корпорацией по атомной энергии "</w:t>
      </w:r>
      <w:proofErr w:type="spellStart"/>
      <w:r w:rsidRPr="004963D2">
        <w:rPr>
          <w:rStyle w:val="blk"/>
          <w:color w:val="000000"/>
        </w:rPr>
        <w:t>Росатом</w:t>
      </w:r>
      <w:proofErr w:type="spellEnd"/>
      <w:r w:rsidRPr="004963D2">
        <w:rPr>
          <w:rStyle w:val="blk"/>
          <w:color w:val="000000"/>
        </w:rPr>
        <w:t>", Государственной корпорацией по космической деятельности "</w:t>
      </w:r>
      <w:proofErr w:type="spellStart"/>
      <w:r w:rsidRPr="004963D2">
        <w:rPr>
          <w:rStyle w:val="blk"/>
          <w:color w:val="000000"/>
        </w:rPr>
        <w:t>Роскосмос</w:t>
      </w:r>
      <w:proofErr w:type="spellEnd"/>
      <w:r w:rsidRPr="004963D2">
        <w:rPr>
          <w:rStyle w:val="blk"/>
          <w:color w:val="000000"/>
        </w:rPr>
        <w:t>", органом управления государственным внебюджетным фондом или органом местного самоуправления полномочий государственного (муниципального)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w:t>
      </w:r>
      <w:proofErr w:type="gramEnd"/>
      <w:r w:rsidRPr="004963D2">
        <w:rPr>
          <w:rStyle w:val="blk"/>
          <w:color w:val="000000"/>
        </w:rPr>
        <w:t xml:space="preserve"> соглашение (запрашиваются в соответствующем органе власти либо организации);</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w:t>
      </w:r>
      <w:hyperlink r:id="rId50" w:anchor="dst100014" w:history="1">
        <w:r w:rsidRPr="004963D2">
          <w:rPr>
            <w:rStyle w:val="a6"/>
          </w:rPr>
          <w:t>случаев</w:t>
        </w:r>
      </w:hyperlink>
      <w:r w:rsidRPr="004963D2">
        <w:rPr>
          <w:rStyle w:val="blk"/>
        </w:rPr>
        <w:t>,</w:t>
      </w:r>
      <w:r w:rsidRPr="004963D2">
        <w:rPr>
          <w:rStyle w:val="blk"/>
          <w:color w:val="000000"/>
        </w:rPr>
        <w:t xml:space="preserve">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w:t>
      </w:r>
      <w:proofErr w:type="gramEnd"/>
      <w:r w:rsidRPr="004963D2">
        <w:rPr>
          <w:rStyle w:val="blk"/>
          <w:color w:val="000000"/>
        </w:rPr>
        <w:t xml:space="preserve"> </w:t>
      </w:r>
      <w:proofErr w:type="gramStart"/>
      <w:r w:rsidRPr="004963D2">
        <w:rPr>
          <w:rStyle w:val="blk"/>
          <w:color w:val="000000"/>
        </w:rPr>
        <w:t>случае выдачи разрешения на строительство линейного объекта, для размещения которого не требуется образование земельного участка (находится в распоряжении Администрации, если строительство планируется осуществлять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территориях двух и более поселений или на межселенной территории в границах муниципального района,  то</w:t>
      </w:r>
      <w:proofErr w:type="gramEnd"/>
      <w:r w:rsidRPr="004963D2">
        <w:rPr>
          <w:rStyle w:val="blk"/>
          <w:color w:val="000000"/>
        </w:rPr>
        <w:t xml:space="preserve"> градостроительный план либо проект планировки территории и проект межевания территории запрашивается в городских и сельских поселениях муниципального образования при наличии у них соответствующих полномочий);</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4) результаты инженерных изысканий и следующие материалы, содержащиеся в утвержденной в соответствии с </w:t>
      </w:r>
      <w:hyperlink r:id="rId51" w:anchor="dst3049" w:history="1">
        <w:r w:rsidRPr="004963D2">
          <w:rPr>
            <w:rStyle w:val="a6"/>
          </w:rPr>
          <w:t>частью 15 статьи 48</w:t>
        </w:r>
      </w:hyperlink>
      <w:r w:rsidRPr="004963D2">
        <w:rPr>
          <w:rStyle w:val="blk"/>
        </w:rPr>
        <w:t> </w:t>
      </w:r>
      <w:r w:rsidRPr="004963D2">
        <w:rPr>
          <w:rStyle w:val="blk"/>
          <w:color w:val="000000"/>
        </w:rPr>
        <w:t>Градостроительного кодекса Российской Федерации проектной документации:</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а) пояснительная записка;</w:t>
      </w:r>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w:t>
      </w:r>
      <w:hyperlink r:id="rId52" w:anchor="dst100014" w:history="1">
        <w:r w:rsidRPr="004963D2">
          <w:rPr>
            <w:rStyle w:val="a6"/>
          </w:rPr>
          <w:t>случаев</w:t>
        </w:r>
      </w:hyperlink>
      <w:r w:rsidRPr="004963D2">
        <w:rPr>
          <w:rStyle w:val="blk"/>
        </w:rPr>
        <w:t xml:space="preserve">, </w:t>
      </w:r>
      <w:r w:rsidRPr="004963D2">
        <w:rPr>
          <w:rStyle w:val="blk"/>
          <w:color w:val="000000"/>
        </w:rPr>
        <w:t>при которых для строительства, реконструкции линейного объекта не требуется подготовка документации по планировке территории);</w:t>
      </w:r>
      <w:proofErr w:type="gramEnd"/>
    </w:p>
    <w:p w:rsidR="00517D74" w:rsidRPr="004963D2" w:rsidRDefault="00517D74" w:rsidP="00517D74">
      <w:pPr>
        <w:shd w:val="clear" w:color="auto" w:fill="FFFFFF"/>
        <w:spacing w:line="315" w:lineRule="atLeast"/>
        <w:ind w:firstLine="540"/>
        <w:jc w:val="both"/>
        <w:rPr>
          <w:color w:val="000000"/>
        </w:rPr>
      </w:pPr>
      <w:proofErr w:type="gramStart"/>
      <w:r w:rsidRPr="004963D2">
        <w:rPr>
          <w:rStyle w:val="blk"/>
          <w:color w:val="000000"/>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proofErr w:type="gramEnd"/>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 xml:space="preserve">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w:t>
      </w:r>
      <w:r w:rsidRPr="004963D2">
        <w:rPr>
          <w:rStyle w:val="blk"/>
          <w:color w:val="000000"/>
        </w:rPr>
        <w:lastRenderedPageBreak/>
        <w:t>необходимости сноса объектов капитального строительства, их частей для строительства, реконструкции других объектов капитального строительства);</w:t>
      </w:r>
    </w:p>
    <w:p w:rsidR="00517D74" w:rsidRPr="004963D2" w:rsidRDefault="00517D74" w:rsidP="00517D74">
      <w:pPr>
        <w:shd w:val="clear" w:color="auto" w:fill="FFFFFF"/>
        <w:spacing w:line="315" w:lineRule="atLeast"/>
        <w:ind w:firstLine="540"/>
        <w:jc w:val="both"/>
        <w:rPr>
          <w:color w:val="000000"/>
        </w:rPr>
      </w:pPr>
      <w:r w:rsidRPr="004963D2">
        <w:rPr>
          <w:rStyle w:val="blk"/>
          <w:color w:val="000000"/>
        </w:rPr>
        <w:t xml:space="preserve">(данные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5) положительное заключение экспертизы проектной документации (в части соответствия проектной документации требованиям, указанным в </w:t>
      </w:r>
      <w:hyperlink r:id="rId53" w:anchor="dst2910" w:history="1">
        <w:r w:rsidRPr="004963D2">
          <w:rPr>
            <w:rStyle w:val="a6"/>
          </w:rPr>
          <w:t>пункте 1 части 5 статьи 49</w:t>
        </w:r>
      </w:hyperlink>
      <w:r w:rsidRPr="004963D2">
        <w:rPr>
          <w:rStyle w:val="blk"/>
          <w:color w:val="000000"/>
        </w:rPr>
        <w:t> Градостроительного кодекса Российской Федерации),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w:t>
      </w:r>
      <w:proofErr w:type="gramEnd"/>
      <w:r w:rsidRPr="004963D2">
        <w:rPr>
          <w:rStyle w:val="blk"/>
          <w:color w:val="000000"/>
        </w:rPr>
        <w:t xml:space="preserve"> </w:t>
      </w:r>
      <w:proofErr w:type="gramStart"/>
      <w:r w:rsidRPr="004963D2">
        <w:rPr>
          <w:rStyle w:val="blk"/>
          <w:color w:val="000000"/>
        </w:rPr>
        <w:t>случае, предусмотренном </w:t>
      </w:r>
      <w:hyperlink r:id="rId54" w:anchor="dst448" w:history="1">
        <w:r w:rsidRPr="004963D2">
          <w:rPr>
            <w:rStyle w:val="a6"/>
          </w:rPr>
          <w:t>частью 12.1 статьи 48</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если такая проектная документация подлежит экспертизе в соответствии со </w:t>
      </w:r>
      <w:hyperlink r:id="rId55" w:anchor="dst3219" w:history="1">
        <w:r w:rsidRPr="004963D2">
          <w:rPr>
            <w:rStyle w:val="a6"/>
          </w:rPr>
          <w:t>статьей 49</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положительное заключение государственной экспертизы проектной документации в случаях, предусмотренных </w:t>
      </w:r>
      <w:hyperlink r:id="rId56" w:anchor="dst3177" w:history="1">
        <w:r w:rsidRPr="004963D2">
          <w:rPr>
            <w:rStyle w:val="a6"/>
          </w:rPr>
          <w:t>частью 3.4 статьи 49</w:t>
        </w:r>
      </w:hyperlink>
      <w:r w:rsidRPr="004963D2">
        <w:rPr>
          <w:rStyle w:val="blk"/>
        </w:rPr>
        <w:t> </w:t>
      </w:r>
      <w:r w:rsidRPr="004963D2">
        <w:rPr>
          <w:rStyle w:val="blk"/>
          <w:color w:val="000000"/>
        </w:rPr>
        <w:t>Градостроительного кодекса Российской Федерации</w:t>
      </w:r>
      <w:r w:rsidRPr="004963D2">
        <w:rPr>
          <w:rStyle w:val="blk"/>
        </w:rPr>
        <w:t>, положительное заключение государственной экологической экспертизы проектной документации в случаях, предусмотренных </w:t>
      </w:r>
      <w:hyperlink r:id="rId57" w:anchor="dst3300" w:history="1">
        <w:r w:rsidRPr="004963D2">
          <w:rPr>
            <w:rStyle w:val="a6"/>
          </w:rPr>
          <w:t>частью 6 статьи 49</w:t>
        </w:r>
      </w:hyperlink>
      <w:r w:rsidRPr="004963D2">
        <w:rPr>
          <w:rStyle w:val="blk"/>
        </w:rPr>
        <w:t> </w:t>
      </w:r>
      <w:r w:rsidRPr="004963D2">
        <w:rPr>
          <w:rStyle w:val="blk"/>
          <w:color w:val="000000"/>
        </w:rPr>
        <w:t>Градостроительного кодекса Российской Федерации</w:t>
      </w:r>
      <w:proofErr w:type="gramEnd"/>
      <w:r w:rsidRPr="004963D2">
        <w:rPr>
          <w:rStyle w:val="blk"/>
          <w:color w:val="000000"/>
        </w:rPr>
        <w:t xml:space="preserve">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6) подтверждение соответствия вносимых в проектную документацию изменений требованиям, указанным в </w:t>
      </w:r>
      <w:hyperlink r:id="rId58" w:anchor="dst3054" w:history="1">
        <w:r w:rsidRPr="004963D2">
          <w:rPr>
            <w:rStyle w:val="a6"/>
          </w:rPr>
          <w:t>части 3.8 статьи 49</w:t>
        </w:r>
      </w:hyperlink>
      <w:r w:rsidRPr="004963D2">
        <w:rPr>
          <w:rStyle w:val="blk"/>
        </w:rPr>
        <w:t xml:space="preserve"> Градостроительного кодекса Российской Федерации, предоставленное лицом, являющимся членом </w:t>
      </w:r>
      <w:proofErr w:type="spellStart"/>
      <w:r w:rsidRPr="004963D2">
        <w:rPr>
          <w:rStyle w:val="blk"/>
        </w:rPr>
        <w:t>саморегулируемой</w:t>
      </w:r>
      <w:proofErr w:type="spellEnd"/>
      <w:r w:rsidRPr="004963D2">
        <w:rPr>
          <w:rStyle w:val="blk"/>
        </w:rPr>
        <w:t xml:space="preserve"> организации, основанной на членстве лиц, осуществляющих подготовку проектной документации, и утвержденное привлеченным этим лицом в соответствии с Градостроительного кодекса Российской Федерации специалистом по организации архитектурно-строительного проектирования в должности главного инженера проекта, в случае внесения изменений в</w:t>
      </w:r>
      <w:proofErr w:type="gramEnd"/>
      <w:r w:rsidRPr="004963D2">
        <w:rPr>
          <w:rStyle w:val="blk"/>
        </w:rPr>
        <w:t xml:space="preserve"> проектную документацию в соответствии с </w:t>
      </w:r>
      <w:hyperlink r:id="rId59" w:anchor="dst3054" w:history="1">
        <w:r w:rsidRPr="004963D2">
          <w:rPr>
            <w:rStyle w:val="a6"/>
          </w:rPr>
          <w:t>частью 3.8 статьи 49</w:t>
        </w:r>
      </w:hyperlink>
      <w:r w:rsidRPr="004963D2">
        <w:rPr>
          <w:rStyle w:val="blk"/>
          <w:color w:val="000000"/>
        </w:rPr>
        <w:t xml:space="preserve"> Градостроительного кодекса Российской Федерации (данные документы содержаться в Единой государственной информационной системе обеспечения градостроительной деятельности либо запрашиваются в соответствующих  организациях);  </w:t>
      </w:r>
    </w:p>
    <w:p w:rsidR="00517D74" w:rsidRPr="004963D2" w:rsidRDefault="00517D74" w:rsidP="00517D74">
      <w:pPr>
        <w:shd w:val="clear" w:color="auto" w:fill="FFFFFF"/>
        <w:spacing w:line="315" w:lineRule="atLeast"/>
        <w:ind w:firstLine="540"/>
        <w:jc w:val="both"/>
        <w:rPr>
          <w:rStyle w:val="blk"/>
          <w:color w:val="000000"/>
        </w:rPr>
      </w:pPr>
      <w:proofErr w:type="gramStart"/>
      <w:r w:rsidRPr="004963D2">
        <w:rPr>
          <w:rStyle w:val="blk"/>
          <w:color w:val="000000"/>
        </w:rPr>
        <w:t>7) подтверждение соответствия вносимых в проектную документацию изменений требованиям, указанным в </w:t>
      </w:r>
      <w:hyperlink r:id="rId60" w:anchor="dst3060" w:history="1">
        <w:r w:rsidRPr="004963D2">
          <w:rPr>
            <w:rStyle w:val="a6"/>
          </w:rPr>
          <w:t>части 3.9 статьи 49</w:t>
        </w:r>
      </w:hyperlink>
      <w:r w:rsidRPr="004963D2">
        <w:rPr>
          <w:rStyle w:val="blk"/>
        </w:rPr>
        <w:t> Градостроительного кодекса Российской Федерации,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w:t>
      </w:r>
      <w:hyperlink r:id="rId61" w:anchor="dst3060" w:history="1">
        <w:r w:rsidRPr="004963D2">
          <w:rPr>
            <w:rStyle w:val="a6"/>
          </w:rPr>
          <w:t>частью 3.9 статьи 49</w:t>
        </w:r>
      </w:hyperlink>
      <w:r w:rsidRPr="004963D2">
        <w:rPr>
          <w:rStyle w:val="blk"/>
        </w:rPr>
        <w:t> </w:t>
      </w:r>
      <w:r w:rsidRPr="004963D2">
        <w:rPr>
          <w:rStyle w:val="blk"/>
          <w:color w:val="000000"/>
        </w:rPr>
        <w:t>Градостроительного кодекса Российской Федерации (данные документы содержаться в Единой государственной информационной системе обеспечения</w:t>
      </w:r>
      <w:proofErr w:type="gramEnd"/>
      <w:r w:rsidRPr="004963D2">
        <w:rPr>
          <w:rStyle w:val="blk"/>
          <w:color w:val="000000"/>
        </w:rPr>
        <w:t xml:space="preserve"> градостроительной деятельности либо запрашиваются в соответствующих  органах или организациях); </w:t>
      </w:r>
    </w:p>
    <w:p w:rsidR="00517D74" w:rsidRPr="004963D2" w:rsidRDefault="00517D74" w:rsidP="00517D74">
      <w:pPr>
        <w:shd w:val="clear" w:color="auto" w:fill="FFFFFF"/>
        <w:spacing w:line="315" w:lineRule="atLeast"/>
        <w:ind w:firstLine="540"/>
        <w:jc w:val="both"/>
        <w:rPr>
          <w:rStyle w:val="blk"/>
          <w:color w:val="000000"/>
        </w:rPr>
      </w:pPr>
      <w:r w:rsidRPr="004963D2">
        <w:rPr>
          <w:rStyle w:val="blk"/>
          <w:color w:val="000000"/>
        </w:rPr>
        <w:t>8)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62" w:anchor="dst100628" w:history="1">
        <w:r w:rsidRPr="004963D2">
          <w:rPr>
            <w:rStyle w:val="a6"/>
          </w:rPr>
          <w:t>статьей 40</w:t>
        </w:r>
      </w:hyperlink>
      <w:r w:rsidRPr="004963D2">
        <w:rPr>
          <w:rStyle w:val="blk"/>
          <w:color w:val="000000"/>
        </w:rPr>
        <w:t> Градостроительного кодекса Российской Федерации) (запрашивается в городских и сельских поселениях муниципального образования (если услугу предоставляет городской или муниципальный округ, то указывается, что документ находится в распоряжении Администрации);</w:t>
      </w:r>
    </w:p>
    <w:p w:rsidR="00517D74" w:rsidRPr="004963D2" w:rsidRDefault="00517D74" w:rsidP="00517D74">
      <w:pPr>
        <w:shd w:val="clear" w:color="auto" w:fill="FFFFFF"/>
        <w:spacing w:line="315" w:lineRule="atLeast"/>
        <w:ind w:firstLine="540"/>
        <w:jc w:val="both"/>
        <w:rPr>
          <w:color w:val="000000"/>
          <w:shd w:val="clear" w:color="auto" w:fill="FFFFFF"/>
        </w:rPr>
      </w:pPr>
      <w:r w:rsidRPr="004963D2">
        <w:rPr>
          <w:color w:val="000000"/>
          <w:shd w:val="clear" w:color="auto" w:fill="FFFFFF"/>
        </w:rPr>
        <w:t xml:space="preserve">9)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 (запрашивается по каналам межведомственного взаимодействия в </w:t>
      </w:r>
      <w:proofErr w:type="spellStart"/>
      <w:r w:rsidRPr="004963D2">
        <w:rPr>
          <w:color w:val="000000"/>
          <w:shd w:val="clear" w:color="auto" w:fill="FFFFFF"/>
        </w:rPr>
        <w:t>Росаккредитации</w:t>
      </w:r>
      <w:proofErr w:type="spellEnd"/>
      <w:r w:rsidRPr="004963D2">
        <w:rPr>
          <w:color w:val="000000"/>
          <w:shd w:val="clear" w:color="auto" w:fill="FFFFFF"/>
        </w:rPr>
        <w:t>);</w:t>
      </w:r>
    </w:p>
    <w:p w:rsidR="00517D74" w:rsidRPr="004963D2" w:rsidRDefault="00517D74" w:rsidP="00517D74">
      <w:pPr>
        <w:shd w:val="clear" w:color="auto" w:fill="FFFFFF"/>
        <w:spacing w:line="315" w:lineRule="atLeast"/>
        <w:ind w:firstLine="540"/>
        <w:jc w:val="both"/>
        <w:rPr>
          <w:color w:val="000000"/>
          <w:shd w:val="clear" w:color="auto" w:fill="FFFFFF"/>
        </w:rPr>
      </w:pPr>
      <w:proofErr w:type="gramStart"/>
      <w:r w:rsidRPr="004963D2">
        <w:rPr>
          <w:color w:val="000000"/>
          <w:shd w:val="clear" w:color="auto" w:fill="FFFFFF"/>
        </w:rPr>
        <w:t>10)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w:t>
      </w:r>
      <w:hyperlink r:id="rId63" w:anchor="dst1893" w:history="1">
        <w:r w:rsidRPr="004963D2">
          <w:rPr>
            <w:rStyle w:val="a6"/>
            <w:shd w:val="clear" w:color="auto" w:fill="FFFFFF"/>
          </w:rPr>
          <w:t>законодательством</w:t>
        </w:r>
      </w:hyperlink>
      <w:r w:rsidRPr="004963D2">
        <w:rPr>
          <w:color w:val="000000"/>
          <w:shd w:val="clear" w:color="auto" w:fill="FFFFFF"/>
        </w:rPr>
        <w:t xml:space="preserve"> Российской Федерации подлежит установлению зона </w:t>
      </w:r>
      <w:r w:rsidRPr="004963D2">
        <w:rPr>
          <w:color w:val="000000"/>
          <w:shd w:val="clear" w:color="auto" w:fill="FFFFFF"/>
        </w:rPr>
        <w:lastRenderedPageBreak/>
        <w:t>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w:t>
      </w:r>
      <w:proofErr w:type="gramEnd"/>
      <w:r w:rsidRPr="004963D2">
        <w:rPr>
          <w:color w:val="000000"/>
          <w:shd w:val="clear" w:color="auto" w:fill="FFFFFF"/>
        </w:rPr>
        <w:t xml:space="preserve"> или ранее установленная зона с особыми условиями использования территории подлежит изменению (запрашивается в органах власти, принявшие решение об установлении или изменении зоны с особыми условиями использования территории);</w:t>
      </w:r>
    </w:p>
    <w:p w:rsidR="00517D74" w:rsidRPr="004963D2" w:rsidRDefault="00517D74" w:rsidP="00517D74">
      <w:pPr>
        <w:shd w:val="clear" w:color="auto" w:fill="FFFFFF"/>
        <w:spacing w:line="315" w:lineRule="atLeast"/>
        <w:ind w:firstLine="540"/>
        <w:jc w:val="both"/>
        <w:rPr>
          <w:color w:val="000000"/>
          <w:shd w:val="clear" w:color="auto" w:fill="FFFFFF"/>
        </w:rPr>
      </w:pPr>
      <w:proofErr w:type="gramStart"/>
      <w:r w:rsidRPr="004963D2">
        <w:rPr>
          <w:color w:val="000000"/>
          <w:shd w:val="clear" w:color="auto" w:fill="FFFFFF"/>
        </w:rPr>
        <w:t>11) копия договора о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исключением случаев самостоятельной реализации Российской Федерацией, Нижегородской областью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кодексом</w:t>
      </w:r>
      <w:proofErr w:type="gramEnd"/>
      <w:r w:rsidRPr="004963D2">
        <w:rPr>
          <w:color w:val="000000"/>
          <w:shd w:val="clear" w:color="auto" w:fill="FFFFFF"/>
        </w:rPr>
        <w:t xml:space="preserve"> </w:t>
      </w:r>
      <w:proofErr w:type="gramStart"/>
      <w:r w:rsidRPr="004963D2">
        <w:rPr>
          <w:color w:val="000000"/>
          <w:shd w:val="clear" w:color="auto" w:fill="FFFFFF"/>
        </w:rPr>
        <w:t>Российской Федерации  или Нижегородской областью) (данный документ находится в распоряжении Администрации);</w:t>
      </w:r>
      <w:proofErr w:type="gramEnd"/>
    </w:p>
    <w:p w:rsidR="00517D74" w:rsidRPr="004963D2" w:rsidRDefault="00517D74" w:rsidP="00517D74">
      <w:pPr>
        <w:shd w:val="clear" w:color="auto" w:fill="FFFFFF"/>
        <w:spacing w:line="315" w:lineRule="atLeast"/>
        <w:ind w:firstLine="540"/>
        <w:jc w:val="both"/>
        <w:rPr>
          <w:color w:val="000000"/>
        </w:rPr>
      </w:pPr>
      <w:r w:rsidRPr="004963D2">
        <w:rPr>
          <w:color w:val="000000"/>
          <w:shd w:val="clear" w:color="auto" w:fill="FFFFFF"/>
        </w:rPr>
        <w:t xml:space="preserve">12) соглашение об установлении сервитута, решение об установлении публичного сервитута (запрашивается в соответствующем органе власти, который установил сервитут  в случае, если заявитель самостоятельно не </w:t>
      </w:r>
      <w:proofErr w:type="gramStart"/>
      <w:r w:rsidRPr="004963D2">
        <w:rPr>
          <w:color w:val="000000"/>
          <w:shd w:val="clear" w:color="auto" w:fill="FFFFFF"/>
        </w:rPr>
        <w:t>предоставил данный документ</w:t>
      </w:r>
      <w:proofErr w:type="gramEnd"/>
      <w:r w:rsidRPr="004963D2">
        <w:rPr>
          <w:color w:val="000000"/>
          <w:shd w:val="clear" w:color="auto" w:fill="FFFFFF"/>
        </w:rPr>
        <w:t xml:space="preserve"> и сведения о нем отсутствует в Едином  государственном реестре недвижимости).</w:t>
      </w:r>
    </w:p>
    <w:p w:rsidR="00517D74" w:rsidRPr="004963D2" w:rsidRDefault="00517D74" w:rsidP="00517D74">
      <w:pPr>
        <w:shd w:val="clear" w:color="auto" w:fill="FFFFFF"/>
        <w:ind w:firstLine="709"/>
        <w:jc w:val="both"/>
      </w:pPr>
      <w:r w:rsidRPr="004963D2">
        <w:rPr>
          <w:color w:val="000000" w:themeColor="text1"/>
        </w:rPr>
        <w:t>2.12.3.</w:t>
      </w:r>
      <w:r w:rsidRPr="004963D2">
        <w:rPr>
          <w:b/>
          <w:bCs/>
          <w:i/>
          <w:iCs/>
          <w:color w:val="000000" w:themeColor="text1"/>
        </w:rPr>
        <w:t xml:space="preserve"> </w:t>
      </w:r>
      <w:r w:rsidRPr="004963D2">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shd w:val="clear" w:color="auto" w:fill="FFFFFF"/>
        <w:ind w:firstLine="709"/>
        <w:jc w:val="both"/>
      </w:pPr>
      <w:r w:rsidRPr="004963D2">
        <w:t xml:space="preserve">2.13. </w:t>
      </w:r>
      <w:r w:rsidRPr="004963D2">
        <w:rPr>
          <w:rStyle w:val="af"/>
        </w:rPr>
        <w:t xml:space="preserve">Исчерпывающий перечень документов, необходимых в соответствии с нормативными правовыми актами, для принятия решения </w:t>
      </w:r>
      <w:r w:rsidRPr="004963D2">
        <w:t>о внесение изменений в разрешение на строительство  в связи с переходом прав на земельный участок или образования земельного участка.</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2.13.1.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shd w:val="clear" w:color="auto" w:fill="FFFFFF"/>
        <w:ind w:firstLine="709"/>
        <w:jc w:val="both"/>
      </w:pPr>
      <w:r w:rsidRPr="004963D2">
        <w:t>1) уведомление о переходе прав на земельные участки, об образовании земельного участка по форме согласно приложению 4 к настоящему Регламенту с указанием реквизитов:</w:t>
      </w:r>
    </w:p>
    <w:p w:rsidR="00517D74" w:rsidRPr="004963D2" w:rsidRDefault="00517D74" w:rsidP="00517D74">
      <w:pPr>
        <w:shd w:val="clear" w:color="auto" w:fill="FFFFFF"/>
        <w:ind w:firstLine="709"/>
        <w:jc w:val="both"/>
      </w:pPr>
      <w:r w:rsidRPr="004963D2">
        <w:t>а) правоустанавливающих документов на  земельный участок (при переходе права на земельный участок от одного физического или юридического лица к другому физическому лицу или юридическому лицу в случае, указанном в части 21.5 статьи 51 Градостроительного кодекса Российской Федерации);</w:t>
      </w:r>
    </w:p>
    <w:p w:rsidR="00517D74" w:rsidRPr="004963D2" w:rsidRDefault="00517D74" w:rsidP="00517D74">
      <w:pPr>
        <w:shd w:val="clear" w:color="auto" w:fill="FFFFFF"/>
        <w:ind w:firstLine="709"/>
        <w:jc w:val="both"/>
      </w:pPr>
      <w:r w:rsidRPr="004963D2">
        <w:t>б) решения об образовании земельных участков, если в соответствии с земельным законодательством решение об образовании земельного участка принимает Администрация в случаях, предусмотренных частями 21.6 и 21.7 статьи 51 Градостроительного кодекса Российской Федерации;</w:t>
      </w:r>
    </w:p>
    <w:p w:rsidR="00517D74" w:rsidRPr="004963D2" w:rsidRDefault="00517D74" w:rsidP="00517D74">
      <w:pPr>
        <w:shd w:val="clear" w:color="auto" w:fill="FFFFFF"/>
        <w:ind w:firstLine="709"/>
        <w:jc w:val="both"/>
      </w:pPr>
      <w:r w:rsidRPr="004963D2">
        <w:t>в)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предусмотренном частью 21.7 статьи 51 Градостроительного кодекса Российской Федерации.</w:t>
      </w:r>
    </w:p>
    <w:p w:rsidR="00517D74" w:rsidRPr="004963D2" w:rsidRDefault="00517D74" w:rsidP="00517D74">
      <w:pPr>
        <w:shd w:val="clear" w:color="auto" w:fill="FFFFFF"/>
        <w:ind w:firstLine="709"/>
        <w:jc w:val="both"/>
      </w:pPr>
      <w:r w:rsidRPr="004963D2">
        <w:t>2) правоустанавливающие документы на земельные участки в случае, указанном в части 21.5 статьи 51 Градостроительного кодекса Российской Федерации, если права на них не зарегистрированы в Едином государственном реестре недвижимости.</w:t>
      </w:r>
    </w:p>
    <w:p w:rsidR="00517D74" w:rsidRPr="004963D2" w:rsidRDefault="00517D74" w:rsidP="00517D74">
      <w:pPr>
        <w:autoSpaceDE w:val="0"/>
        <w:ind w:firstLine="708"/>
        <w:jc w:val="both"/>
        <w:rPr>
          <w:bCs/>
        </w:rPr>
      </w:pPr>
      <w:proofErr w:type="gramStart"/>
      <w:r w:rsidRPr="004963D2">
        <w:t xml:space="preserve">3)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4)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lastRenderedPageBreak/>
        <w:t>5)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(выданный МВД России) (предоставляется оригинал для удостоверения личности при личном обращении).</w:t>
      </w:r>
    </w:p>
    <w:p w:rsidR="00517D74" w:rsidRPr="004963D2" w:rsidRDefault="00517D74" w:rsidP="00517D74">
      <w:pPr>
        <w:shd w:val="clear" w:color="auto" w:fill="FFFFFF"/>
        <w:ind w:firstLine="709"/>
        <w:jc w:val="both"/>
      </w:pPr>
      <w:r w:rsidRPr="004963D2">
        <w:rPr>
          <w:color w:val="000000" w:themeColor="text1"/>
        </w:rPr>
        <w:t>2.13.2.</w:t>
      </w:r>
      <w:r w:rsidRPr="004963D2">
        <w:rPr>
          <w:b/>
          <w:bCs/>
          <w:i/>
          <w:iCs/>
          <w:color w:val="000000" w:themeColor="text1"/>
        </w:rPr>
        <w:t xml:space="preserve"> </w:t>
      </w:r>
      <w:r w:rsidRPr="004963D2">
        <w:t xml:space="preserve">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rsidR="00517D74" w:rsidRPr="004963D2" w:rsidRDefault="00517D74" w:rsidP="00517D74">
      <w:pPr>
        <w:shd w:val="clear" w:color="auto" w:fill="FFFFFF"/>
        <w:ind w:firstLine="709"/>
        <w:jc w:val="both"/>
      </w:pPr>
      <w:r w:rsidRPr="004963D2">
        <w:t>1) выписка из Единого государственного реестра недвижимости (запрашивается в Федеральной службе государственной регистрации, кадастра и картографии);</w:t>
      </w:r>
    </w:p>
    <w:p w:rsidR="00517D74" w:rsidRPr="004963D2" w:rsidRDefault="00517D74" w:rsidP="00517D74">
      <w:pPr>
        <w:shd w:val="clear" w:color="auto" w:fill="FFFFFF"/>
        <w:ind w:firstLine="709"/>
        <w:jc w:val="both"/>
      </w:pPr>
      <w:proofErr w:type="gramStart"/>
      <w:r w:rsidRPr="004963D2">
        <w:t>2) градостроительный план земельного участка, на котором планируется осуществить строительство, реконструкцию объекта капитального строительства в случае, предусмотренном частью 21.7 статьи 51 Градостроительного кодекса Российской Федерации (находится в распоряжении Администрации,</w:t>
      </w:r>
      <w:r w:rsidRPr="004963D2">
        <w:rPr>
          <w:rStyle w:val="blk"/>
          <w:color w:val="000000"/>
        </w:rPr>
        <w:t xml:space="preserve"> если строительство планируется осуществлять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территориях двух и более</w:t>
      </w:r>
      <w:proofErr w:type="gramEnd"/>
      <w:r w:rsidRPr="004963D2">
        <w:rPr>
          <w:rStyle w:val="blk"/>
          <w:color w:val="000000"/>
        </w:rPr>
        <w:t xml:space="preserve"> поселений или на межселенной территории в границах муниципального района, то запрашивается в соответствующих поселениях)</w:t>
      </w:r>
      <w:r w:rsidRPr="004963D2">
        <w:t>;</w:t>
      </w:r>
    </w:p>
    <w:p w:rsidR="00517D74" w:rsidRPr="004963D2" w:rsidRDefault="00517D74" w:rsidP="00517D74">
      <w:pPr>
        <w:shd w:val="clear" w:color="auto" w:fill="FFFFFF"/>
        <w:ind w:firstLine="709"/>
        <w:jc w:val="both"/>
      </w:pPr>
      <w:r w:rsidRPr="004963D2">
        <w:t>3) решение об образовании земельного участка (находится в распоряжении Администрации).</w:t>
      </w:r>
    </w:p>
    <w:p w:rsidR="00517D74" w:rsidRPr="004963D2" w:rsidRDefault="00517D74" w:rsidP="00517D74">
      <w:pPr>
        <w:shd w:val="clear" w:color="auto" w:fill="FFFFFF"/>
        <w:ind w:firstLine="709"/>
        <w:jc w:val="both"/>
      </w:pPr>
      <w:r w:rsidRPr="004963D2">
        <w:t>2.13.3.</w:t>
      </w:r>
      <w:r w:rsidRPr="004963D2">
        <w:rPr>
          <w:b/>
          <w:bCs/>
          <w:i/>
          <w:iCs/>
          <w:color w:val="000000" w:themeColor="text1"/>
        </w:rPr>
        <w:t xml:space="preserve"> </w:t>
      </w:r>
      <w:r w:rsidRPr="004963D2">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shd w:val="clear" w:color="auto" w:fill="FFFFFF"/>
        <w:ind w:firstLine="709"/>
        <w:jc w:val="both"/>
        <w:rPr>
          <w:color w:val="000000" w:themeColor="text1"/>
        </w:rPr>
      </w:pPr>
      <w:r w:rsidRPr="004963D2">
        <w:t xml:space="preserve">2.14. </w:t>
      </w:r>
      <w:r w:rsidRPr="004963D2">
        <w:rPr>
          <w:rStyle w:val="af"/>
        </w:rPr>
        <w:t xml:space="preserve">Исчерпывающий перечень документов, необходимых в соответствии с нормативными правовыми актами, для принятия решения </w:t>
      </w:r>
      <w:r w:rsidRPr="004963D2">
        <w:t>о выдаче дубликата разрешения на строительство объекта капитального строительства</w:t>
      </w:r>
      <w:r w:rsidRPr="004963D2">
        <w:rPr>
          <w:color w:val="000000" w:themeColor="text1"/>
        </w:rPr>
        <w:t>.</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2.14.1.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autoSpaceDE w:val="0"/>
        <w:autoSpaceDN w:val="0"/>
        <w:adjustRightInd w:val="0"/>
        <w:ind w:firstLine="540"/>
        <w:jc w:val="both"/>
      </w:pPr>
      <w:r w:rsidRPr="004963D2">
        <w:rPr>
          <w:color w:val="000000" w:themeColor="text1"/>
        </w:rPr>
        <w:t xml:space="preserve">1) заявление о выдаче дубликата разрешения на строительство (далее – заявление о выдаче дубликата) по форме согласно приложению 5 к настоящему Регламенту. </w:t>
      </w:r>
      <w:r w:rsidRPr="004963D2">
        <w:rPr>
          <w:bCs/>
        </w:rPr>
        <w:t>Текст в заявлении о выдаче дубликата  может располагаться как на одном листе, так и допускается двусторонняя печать текста;</w:t>
      </w:r>
    </w:p>
    <w:p w:rsidR="00517D74" w:rsidRPr="004963D2" w:rsidRDefault="00517D74" w:rsidP="00517D74">
      <w:pPr>
        <w:autoSpaceDE w:val="0"/>
        <w:ind w:firstLine="708"/>
        <w:jc w:val="both"/>
        <w:rPr>
          <w:bCs/>
        </w:rPr>
      </w:pPr>
      <w:proofErr w:type="gramStart"/>
      <w:r w:rsidRPr="004963D2">
        <w:t xml:space="preserve">2)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3)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t>4)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(предоставляется оригинал для удостоверения личности при личном обращении). </w:t>
      </w:r>
    </w:p>
    <w:p w:rsidR="00517D74" w:rsidRPr="004963D2" w:rsidRDefault="00517D74" w:rsidP="00517D74">
      <w:pPr>
        <w:autoSpaceDE w:val="0"/>
        <w:ind w:firstLine="567"/>
        <w:jc w:val="both"/>
        <w:rPr>
          <w:b/>
          <w:bCs/>
          <w:i/>
          <w:iCs/>
          <w:color w:val="000000" w:themeColor="text1"/>
        </w:rPr>
      </w:pPr>
      <w:r w:rsidRPr="004963D2">
        <w:rPr>
          <w:color w:val="000000" w:themeColor="text1"/>
        </w:rPr>
        <w:lastRenderedPageBreak/>
        <w:t>2.14.2.</w:t>
      </w:r>
      <w:r w:rsidRPr="004963D2">
        <w:rPr>
          <w:b/>
          <w:bCs/>
          <w:i/>
          <w:iCs/>
          <w:color w:val="000000" w:themeColor="text1"/>
        </w:rPr>
        <w:t xml:space="preserve"> </w:t>
      </w:r>
      <w:r w:rsidRPr="004963D2">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отсутствуют.</w:t>
      </w:r>
    </w:p>
    <w:p w:rsidR="00517D74" w:rsidRPr="004963D2" w:rsidRDefault="00517D74" w:rsidP="00517D74">
      <w:pPr>
        <w:shd w:val="clear" w:color="auto" w:fill="FFFFFF"/>
        <w:ind w:firstLine="709"/>
        <w:jc w:val="both"/>
      </w:pPr>
      <w:r w:rsidRPr="004963D2">
        <w:rPr>
          <w:color w:val="000000" w:themeColor="text1"/>
        </w:rPr>
        <w:t>2.14.3.</w:t>
      </w:r>
      <w:r w:rsidRPr="004963D2">
        <w:rPr>
          <w:b/>
          <w:bCs/>
          <w:i/>
          <w:iCs/>
          <w:color w:val="000000" w:themeColor="text1"/>
        </w:rPr>
        <w:t xml:space="preserve"> </w:t>
      </w:r>
      <w:r w:rsidRPr="004963D2">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shd w:val="clear" w:color="auto" w:fill="FFFFFF"/>
        <w:ind w:firstLine="709"/>
        <w:jc w:val="both"/>
        <w:rPr>
          <w:color w:val="000000" w:themeColor="text1"/>
        </w:rPr>
      </w:pPr>
      <w:r w:rsidRPr="004963D2">
        <w:t xml:space="preserve">2.15. </w:t>
      </w:r>
      <w:r w:rsidRPr="004963D2">
        <w:rPr>
          <w:rStyle w:val="af"/>
        </w:rPr>
        <w:t xml:space="preserve">Исчерпывающий перечень документов, необходимых в соответствии с нормативными правовыми актами, для принятия решения </w:t>
      </w:r>
      <w:r w:rsidRPr="004963D2">
        <w:t>об исправлении опечаток или ошибок  в разрешении на строительство</w:t>
      </w:r>
      <w:r w:rsidRPr="004963D2">
        <w:rPr>
          <w:color w:val="000000" w:themeColor="text1"/>
        </w:rPr>
        <w:t>.</w:t>
      </w:r>
    </w:p>
    <w:p w:rsidR="00517D74" w:rsidRPr="004963D2" w:rsidRDefault="00517D74" w:rsidP="00517D74">
      <w:pPr>
        <w:shd w:val="clear" w:color="auto" w:fill="FFFFFF"/>
        <w:ind w:firstLine="709"/>
        <w:jc w:val="both"/>
        <w:rPr>
          <w:color w:val="000000" w:themeColor="text1"/>
        </w:rPr>
      </w:pPr>
      <w:r w:rsidRPr="004963D2">
        <w:rPr>
          <w:color w:val="000000" w:themeColor="text1"/>
        </w:rPr>
        <w:t xml:space="preserve">2.15.1. </w:t>
      </w:r>
      <w:r w:rsidRPr="004963D2">
        <w:t>Исчерпывающий перечень документов, подлежащих представлению заявителем самостоятельно</w:t>
      </w:r>
      <w:r w:rsidRPr="004963D2">
        <w:rPr>
          <w:color w:val="000000" w:themeColor="text1"/>
        </w:rPr>
        <w:t>:</w:t>
      </w:r>
    </w:p>
    <w:p w:rsidR="00517D74" w:rsidRPr="004963D2" w:rsidRDefault="00517D74" w:rsidP="00517D74">
      <w:pPr>
        <w:autoSpaceDE w:val="0"/>
        <w:autoSpaceDN w:val="0"/>
        <w:adjustRightInd w:val="0"/>
        <w:ind w:firstLine="540"/>
        <w:jc w:val="both"/>
      </w:pPr>
      <w:r w:rsidRPr="004963D2">
        <w:rPr>
          <w:color w:val="000000" w:themeColor="text1"/>
        </w:rPr>
        <w:t xml:space="preserve">1) заявление об исправлении опечаток или ошибок в разрешении на строительство (далее – заявление об исправлении опечаток или ошибок) по форме согласно приложению 6 к настоящему Регламенту. </w:t>
      </w:r>
      <w:r w:rsidRPr="004963D2">
        <w:rPr>
          <w:bCs/>
        </w:rPr>
        <w:t>Заявление об исправлении опечаток или ошибок, исполненное более чем на одном листе, должно быть сшито, пронумеровано и скреплено подписью лица, подписавшего документ. Текст в заявлении об исправлении опечаток или ошибок может располагаться как на одном листе, так и допускается двусторонняя печать текста;</w:t>
      </w:r>
    </w:p>
    <w:p w:rsidR="00517D74" w:rsidRPr="004963D2" w:rsidRDefault="00517D74" w:rsidP="00517D74">
      <w:pPr>
        <w:autoSpaceDE w:val="0"/>
        <w:ind w:firstLine="708"/>
        <w:jc w:val="both"/>
        <w:rPr>
          <w:bCs/>
        </w:rPr>
      </w:pPr>
      <w:proofErr w:type="gramStart"/>
      <w:r w:rsidRPr="004963D2">
        <w:t xml:space="preserve">2) документ, удостоверяющий личность заявителя  </w:t>
      </w:r>
      <w:r w:rsidRPr="004963D2">
        <w:rPr>
          <w:bCs/>
        </w:rPr>
        <w:t xml:space="preserve">(паспорт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w:t>
      </w:r>
      <w:r w:rsidRPr="004963D2">
        <w:rPr>
          <w:bCs/>
        </w:rPr>
        <w:t>(предоставляется оригинал для удостоверения личности при личном обращении);</w:t>
      </w:r>
    </w:p>
    <w:p w:rsidR="00517D74" w:rsidRPr="004963D2" w:rsidRDefault="00517D74" w:rsidP="00517D74">
      <w:pPr>
        <w:autoSpaceDE w:val="0"/>
        <w:ind w:firstLine="708"/>
        <w:jc w:val="both"/>
      </w:pPr>
      <w:r w:rsidRPr="004963D2">
        <w:rPr>
          <w:bCs/>
        </w:rPr>
        <w:t xml:space="preserve">3) </w:t>
      </w:r>
      <w:r w:rsidRPr="004963D2">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w:t>
      </w:r>
      <w:proofErr w:type="gramStart"/>
      <w:r w:rsidRPr="004963D2">
        <w:t xml:space="preserve">или) </w:t>
      </w:r>
      <w:proofErr w:type="gramEnd"/>
      <w:r w:rsidRPr="004963D2">
        <w:t>получения результата услуги) (предоставляется оригинал и копия);</w:t>
      </w:r>
    </w:p>
    <w:p w:rsidR="00517D74" w:rsidRPr="004963D2" w:rsidRDefault="00517D74" w:rsidP="00517D74">
      <w:pPr>
        <w:autoSpaceDE w:val="0"/>
        <w:ind w:firstLine="708"/>
        <w:jc w:val="both"/>
        <w:rPr>
          <w:bCs/>
          <w:color w:val="000000"/>
        </w:rPr>
      </w:pPr>
      <w:proofErr w:type="gramStart"/>
      <w:r w:rsidRPr="004963D2">
        <w:t>4) документ, удостоверяющий личность представителей  - п</w:t>
      </w:r>
      <w:r w:rsidRPr="004963D2">
        <w:rPr>
          <w:bCs/>
        </w:rPr>
        <w:t xml:space="preserve">аспорт гражданина РФ (выданный </w:t>
      </w:r>
      <w:proofErr w:type="spellStart"/>
      <w:r w:rsidRPr="004963D2">
        <w:rPr>
          <w:bCs/>
        </w:rPr>
        <w:t>ФМС</w:t>
      </w:r>
      <w:proofErr w:type="spellEnd"/>
      <w:r w:rsidRPr="004963D2">
        <w:rPr>
          <w:bCs/>
        </w:rPr>
        <w:t xml:space="preserve">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4963D2">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w:t>
      </w:r>
      <w:proofErr w:type="gramEnd"/>
      <w:r w:rsidRPr="004963D2">
        <w:t xml:space="preserve"> иностранного гражданина, разрешение на временное  проживание, вид на жительство </w:t>
      </w:r>
      <w:r w:rsidRPr="004963D2">
        <w:rPr>
          <w:bCs/>
          <w:color w:val="000000"/>
        </w:rPr>
        <w:t xml:space="preserve">(выданный МВД России) (предоставляется оригинал для удостоверения личности при личном обращении). </w:t>
      </w:r>
    </w:p>
    <w:p w:rsidR="00517D74" w:rsidRPr="004963D2" w:rsidRDefault="00517D74" w:rsidP="00517D74">
      <w:pPr>
        <w:shd w:val="clear" w:color="auto" w:fill="FFFFFF"/>
        <w:ind w:firstLine="709"/>
        <w:jc w:val="both"/>
        <w:rPr>
          <w:b/>
          <w:bCs/>
          <w:i/>
          <w:iCs/>
          <w:color w:val="000000" w:themeColor="text1"/>
        </w:rPr>
      </w:pPr>
      <w:r w:rsidRPr="004963D2">
        <w:rPr>
          <w:color w:val="000000" w:themeColor="text1"/>
        </w:rPr>
        <w:t>2.15.2.</w:t>
      </w:r>
      <w:r w:rsidRPr="004963D2">
        <w:rPr>
          <w:b/>
          <w:bCs/>
          <w:i/>
          <w:iCs/>
          <w:color w:val="000000" w:themeColor="text1"/>
        </w:rPr>
        <w:t xml:space="preserve"> </w:t>
      </w:r>
      <w:r w:rsidRPr="004963D2">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отсутствуют.</w:t>
      </w:r>
    </w:p>
    <w:p w:rsidR="00517D74" w:rsidRPr="004963D2" w:rsidRDefault="00517D74" w:rsidP="00517D74">
      <w:pPr>
        <w:shd w:val="clear" w:color="auto" w:fill="FFFFFF"/>
        <w:ind w:firstLine="709"/>
        <w:jc w:val="both"/>
      </w:pPr>
      <w:r w:rsidRPr="004963D2">
        <w:rPr>
          <w:color w:val="000000" w:themeColor="text1"/>
        </w:rPr>
        <w:t>2.15.3.</w:t>
      </w:r>
      <w:r w:rsidRPr="004963D2">
        <w:rPr>
          <w:b/>
          <w:bCs/>
          <w:i/>
          <w:iCs/>
          <w:color w:val="000000" w:themeColor="text1"/>
        </w:rPr>
        <w:t xml:space="preserve"> </w:t>
      </w:r>
      <w:r w:rsidRPr="004963D2">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rsidR="00517D74" w:rsidRPr="004963D2" w:rsidRDefault="00517D74" w:rsidP="00517D74">
      <w:pPr>
        <w:autoSpaceDE w:val="0"/>
        <w:autoSpaceDN w:val="0"/>
        <w:adjustRightInd w:val="0"/>
        <w:ind w:firstLine="567"/>
        <w:jc w:val="both"/>
        <w:rPr>
          <w:iCs/>
        </w:rPr>
      </w:pPr>
      <w:r w:rsidRPr="004963D2">
        <w:t>2.16.</w:t>
      </w:r>
      <w:r w:rsidRPr="004963D2">
        <w:rPr>
          <w:b/>
          <w:bCs/>
          <w:i/>
          <w:iCs/>
        </w:rPr>
        <w:t xml:space="preserve"> </w:t>
      </w:r>
      <w:r w:rsidRPr="004963D2">
        <w:t>При предоставлении муниципальной услуги з</w:t>
      </w:r>
      <w:r w:rsidRPr="004963D2">
        <w:rPr>
          <w:iCs/>
        </w:rPr>
        <w:t>апрещается требовать от заявителя:</w:t>
      </w:r>
    </w:p>
    <w:p w:rsidR="00517D74" w:rsidRPr="004963D2" w:rsidRDefault="00517D74" w:rsidP="00517D74">
      <w:pPr>
        <w:autoSpaceDE w:val="0"/>
        <w:autoSpaceDN w:val="0"/>
        <w:adjustRightInd w:val="0"/>
        <w:ind w:firstLine="540"/>
        <w:jc w:val="both"/>
      </w:pPr>
      <w:r w:rsidRPr="004963D2">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517D74" w:rsidRPr="004963D2" w:rsidRDefault="00517D74" w:rsidP="00517D74">
      <w:pPr>
        <w:autoSpaceDE w:val="0"/>
        <w:autoSpaceDN w:val="0"/>
        <w:adjustRightInd w:val="0"/>
        <w:ind w:firstLine="540"/>
        <w:jc w:val="both"/>
      </w:pPr>
      <w:proofErr w:type="gramStart"/>
      <w:r w:rsidRPr="004963D2">
        <w:t>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w:t>
      </w:r>
      <w:proofErr w:type="gramEnd"/>
      <w:r w:rsidRPr="004963D2">
        <w:t xml:space="preserve">, за исключением документов, включенных в определенный </w:t>
      </w:r>
      <w:hyperlink r:id="rId64" w:history="1">
        <w:r w:rsidRPr="004963D2">
          <w:t>частью 6 статьи 7</w:t>
        </w:r>
      </w:hyperlink>
      <w:r w:rsidRPr="004963D2">
        <w:t xml:space="preserve"> Федерального закона от 27 июля 2010 </w:t>
      </w:r>
      <w:r w:rsidRPr="004963D2">
        <w:lastRenderedPageBreak/>
        <w:t>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rsidR="00517D74" w:rsidRPr="004963D2" w:rsidRDefault="00517D74" w:rsidP="00517D74">
      <w:pPr>
        <w:autoSpaceDE w:val="0"/>
        <w:autoSpaceDN w:val="0"/>
        <w:adjustRightInd w:val="0"/>
        <w:ind w:firstLine="540"/>
        <w:jc w:val="both"/>
      </w:pPr>
      <w:proofErr w:type="gramStart"/>
      <w:r w:rsidRPr="004963D2">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65" w:history="1">
        <w:r w:rsidRPr="004963D2">
          <w:t xml:space="preserve">части 1 статьи </w:t>
        </w:r>
        <w:proofErr w:type="spellStart"/>
        <w:r w:rsidRPr="004963D2">
          <w:t>9</w:t>
        </w:r>
      </w:hyperlink>
      <w:r w:rsidRPr="004963D2">
        <w:t>Федерального</w:t>
      </w:r>
      <w:proofErr w:type="spellEnd"/>
      <w:r w:rsidRPr="004963D2">
        <w:t xml:space="preserve"> закона от 27 июля 2010 г. № 210-ФЗ "Об организации предоставления государственных</w:t>
      </w:r>
      <w:proofErr w:type="gramEnd"/>
      <w:r w:rsidRPr="004963D2">
        <w:t xml:space="preserve"> и муниципальных услуг";</w:t>
      </w:r>
    </w:p>
    <w:p w:rsidR="00517D74" w:rsidRPr="004963D2" w:rsidRDefault="00517D74" w:rsidP="00517D74">
      <w:pPr>
        <w:autoSpaceDE w:val="0"/>
        <w:autoSpaceDN w:val="0"/>
        <w:adjustRightInd w:val="0"/>
        <w:ind w:firstLine="540"/>
        <w:jc w:val="both"/>
      </w:pPr>
      <w:r w:rsidRPr="004963D2">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517D74" w:rsidRPr="004963D2" w:rsidRDefault="00517D74" w:rsidP="00517D74">
      <w:pPr>
        <w:autoSpaceDE w:val="0"/>
        <w:autoSpaceDN w:val="0"/>
        <w:adjustRightInd w:val="0"/>
        <w:ind w:firstLine="540"/>
        <w:jc w:val="both"/>
      </w:pPr>
      <w:r w:rsidRPr="004963D2">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rsidR="00517D74" w:rsidRPr="004963D2" w:rsidRDefault="00517D74" w:rsidP="00517D74">
      <w:pPr>
        <w:autoSpaceDE w:val="0"/>
        <w:autoSpaceDN w:val="0"/>
        <w:adjustRightInd w:val="0"/>
        <w:ind w:firstLine="540"/>
        <w:jc w:val="both"/>
      </w:pPr>
      <w:r w:rsidRPr="004963D2">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517D74" w:rsidRPr="004963D2" w:rsidRDefault="00517D74" w:rsidP="00517D74">
      <w:pPr>
        <w:autoSpaceDE w:val="0"/>
        <w:autoSpaceDN w:val="0"/>
        <w:adjustRightInd w:val="0"/>
        <w:ind w:firstLine="540"/>
        <w:jc w:val="both"/>
      </w:pPr>
      <w:r w:rsidRPr="004963D2">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517D74" w:rsidRPr="004963D2" w:rsidRDefault="00517D74" w:rsidP="00517D74">
      <w:pPr>
        <w:autoSpaceDE w:val="0"/>
        <w:autoSpaceDN w:val="0"/>
        <w:adjustRightInd w:val="0"/>
        <w:ind w:firstLine="540"/>
        <w:jc w:val="both"/>
      </w:pPr>
      <w:proofErr w:type="gramStart"/>
      <w:r w:rsidRPr="004963D2">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w:t>
      </w:r>
      <w:proofErr w:type="spellStart"/>
      <w:r w:rsidRPr="004963D2">
        <w:t>МФЦ</w:t>
      </w:r>
      <w:proofErr w:type="spellEnd"/>
      <w:r w:rsidRPr="004963D2">
        <w:t xml:space="preserve">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w:t>
      </w:r>
      <w:proofErr w:type="spellStart"/>
      <w:r w:rsidRPr="004963D2">
        <w:t>МФЦ</w:t>
      </w:r>
      <w:proofErr w:type="spellEnd"/>
      <w:r w:rsidRPr="004963D2">
        <w:t xml:space="preserve"> при первоначальном отказе в приеме документов, необходимых для предоставления</w:t>
      </w:r>
      <w:proofErr w:type="gramEnd"/>
      <w:r w:rsidRPr="004963D2">
        <w:t xml:space="preserve"> муниципальной услуги, уведомляется заявитель, а также приносятся извинения за доставленные неудобства;</w:t>
      </w:r>
    </w:p>
    <w:p w:rsidR="00517D74" w:rsidRPr="004963D2" w:rsidRDefault="00517D74" w:rsidP="00517D74">
      <w:pPr>
        <w:autoSpaceDE w:val="0"/>
        <w:autoSpaceDN w:val="0"/>
        <w:adjustRightInd w:val="0"/>
        <w:ind w:firstLine="540"/>
        <w:jc w:val="both"/>
      </w:pPr>
      <w:proofErr w:type="gramStart"/>
      <w:r w:rsidRPr="004963D2">
        <w:t xml:space="preserve">5) предоставления на бумажном носителе документов и информации, электронные образы которых ранее были заверены в соответствии с </w:t>
      </w:r>
      <w:hyperlink r:id="rId66" w:history="1">
        <w:r w:rsidRPr="004963D2">
          <w:t>пунктом 7.2 части 1 статьи 16</w:t>
        </w:r>
      </w:hyperlink>
      <w:r w:rsidRPr="004963D2">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w:t>
      </w:r>
      <w:proofErr w:type="gramEnd"/>
      <w:r w:rsidRPr="004963D2">
        <w:t xml:space="preserve"> федеральными законами.</w:t>
      </w:r>
    </w:p>
    <w:p w:rsidR="00517D74" w:rsidRPr="004963D2" w:rsidRDefault="00517D74" w:rsidP="00517D74">
      <w:pPr>
        <w:autoSpaceDE w:val="0"/>
        <w:autoSpaceDN w:val="0"/>
        <w:adjustRightInd w:val="0"/>
        <w:ind w:firstLine="567"/>
        <w:jc w:val="both"/>
      </w:pPr>
      <w:r w:rsidRPr="004963D2">
        <w:t>2.17. Документы, указанные в пунктах 2.9-2.15 настоящего Регламента, должны отвечать следующим требованиям:</w:t>
      </w:r>
    </w:p>
    <w:p w:rsidR="00517D74" w:rsidRPr="004963D2" w:rsidRDefault="00517D74" w:rsidP="00517D74">
      <w:pPr>
        <w:autoSpaceDE w:val="0"/>
        <w:ind w:firstLine="567"/>
        <w:jc w:val="both"/>
      </w:pPr>
      <w:r w:rsidRPr="004963D2">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rsidR="00517D74" w:rsidRPr="004963D2" w:rsidRDefault="00517D74" w:rsidP="00517D74">
      <w:pPr>
        <w:autoSpaceDE w:val="0"/>
        <w:ind w:firstLine="567"/>
        <w:jc w:val="both"/>
      </w:pPr>
      <w:r w:rsidRPr="004963D2">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rsidR="00517D74" w:rsidRPr="004963D2" w:rsidRDefault="00517D74" w:rsidP="00517D74">
      <w:pPr>
        <w:autoSpaceDE w:val="0"/>
        <w:ind w:firstLine="567"/>
        <w:jc w:val="both"/>
      </w:pPr>
      <w:r w:rsidRPr="004963D2">
        <w:t>3) в тексте документа имеющиеся исправления заверены в установленном законодательством Российской Федерации, порядке;</w:t>
      </w:r>
    </w:p>
    <w:p w:rsidR="00517D74" w:rsidRPr="004963D2" w:rsidRDefault="00517D74" w:rsidP="00517D74">
      <w:pPr>
        <w:autoSpaceDE w:val="0"/>
        <w:ind w:firstLine="567"/>
        <w:jc w:val="both"/>
      </w:pPr>
      <w:r w:rsidRPr="004963D2">
        <w:t>4) документы не исполнены карандашом;</w:t>
      </w:r>
    </w:p>
    <w:p w:rsidR="00517D74" w:rsidRPr="004963D2" w:rsidRDefault="00517D74" w:rsidP="00517D74">
      <w:pPr>
        <w:autoSpaceDE w:val="0"/>
        <w:ind w:firstLine="567"/>
        <w:jc w:val="both"/>
      </w:pPr>
      <w:r w:rsidRPr="004963D2">
        <w:t>5) документы не имеют серьезных повреждений, наличие которых не позволяет однозначно истолковать их содержание.</w:t>
      </w:r>
    </w:p>
    <w:p w:rsidR="00517D74" w:rsidRPr="004963D2" w:rsidRDefault="00517D74" w:rsidP="00517D74">
      <w:pPr>
        <w:autoSpaceDE w:val="0"/>
        <w:ind w:firstLine="567"/>
        <w:jc w:val="both"/>
      </w:pPr>
      <w:r w:rsidRPr="004963D2">
        <w:t>При направлении документов по почте копии документов должны быть заверены нотариально.</w:t>
      </w:r>
    </w:p>
    <w:p w:rsidR="00517D74" w:rsidRPr="004963D2" w:rsidRDefault="00517D74" w:rsidP="00517D74">
      <w:pPr>
        <w:autoSpaceDE w:val="0"/>
        <w:ind w:firstLine="567"/>
        <w:jc w:val="both"/>
      </w:pPr>
      <w:r w:rsidRPr="004963D2">
        <w:t>2.18.  Основания для отказа в приеме документов, необходимых для предоставления муниципальной услуги: отсутствуют.</w:t>
      </w:r>
    </w:p>
    <w:p w:rsidR="00517D74" w:rsidRPr="004963D2" w:rsidRDefault="00517D74" w:rsidP="00517D74">
      <w:pPr>
        <w:autoSpaceDE w:val="0"/>
        <w:ind w:firstLine="567"/>
        <w:jc w:val="both"/>
      </w:pPr>
      <w:r w:rsidRPr="004963D2">
        <w:t>2.19. Основания для  приостановления  муниципальной услуги отсутствуют.</w:t>
      </w:r>
    </w:p>
    <w:p w:rsidR="00517D74" w:rsidRPr="004963D2" w:rsidRDefault="00517D74" w:rsidP="00517D74">
      <w:pPr>
        <w:autoSpaceDE w:val="0"/>
        <w:ind w:firstLine="567"/>
        <w:jc w:val="both"/>
      </w:pPr>
      <w:r w:rsidRPr="004963D2">
        <w:t>2.20. Исчерпывающий перечень оснований для отказа в предоставлении муниципальной услуги:</w:t>
      </w:r>
    </w:p>
    <w:p w:rsidR="00517D74" w:rsidRPr="004963D2" w:rsidRDefault="00517D74" w:rsidP="00517D74">
      <w:pPr>
        <w:autoSpaceDE w:val="0"/>
        <w:ind w:firstLine="567"/>
        <w:jc w:val="both"/>
      </w:pPr>
      <w:r w:rsidRPr="004963D2">
        <w:t>2.20.1. Основаниями для отказа в выдаче разрешения на строительство являются:</w:t>
      </w:r>
    </w:p>
    <w:p w:rsidR="00517D74" w:rsidRPr="004963D2" w:rsidRDefault="00517D74" w:rsidP="00517D74">
      <w:pPr>
        <w:autoSpaceDE w:val="0"/>
        <w:ind w:firstLine="567"/>
        <w:jc w:val="both"/>
      </w:pPr>
      <w:r w:rsidRPr="004963D2">
        <w:lastRenderedPageBreak/>
        <w:t xml:space="preserve">1) земельный участок, на котором </w:t>
      </w:r>
      <w:proofErr w:type="gramStart"/>
      <w:r w:rsidRPr="004963D2">
        <w:t>планируется строительство объекта капитального строительства не располагается</w:t>
      </w:r>
      <w:proofErr w:type="gramEnd"/>
      <w:r w:rsidRPr="004963D2">
        <w:t xml:space="preserve"> на территории муниципального образования </w:t>
      </w:r>
      <w:r>
        <w:t xml:space="preserve"> город Княгинино</w:t>
      </w:r>
      <w:r w:rsidRPr="004963D2">
        <w:t xml:space="preserve">  или выдача разрешения на строительство  или реконструкцию объекта капитального строительства не входит в компетенцию Администрации;</w:t>
      </w:r>
    </w:p>
    <w:p w:rsidR="00517D74" w:rsidRPr="004963D2" w:rsidRDefault="00517D74" w:rsidP="00517D74">
      <w:pPr>
        <w:autoSpaceDE w:val="0"/>
        <w:ind w:firstLine="567"/>
        <w:jc w:val="both"/>
      </w:pPr>
      <w:proofErr w:type="gramStart"/>
      <w:r w:rsidRPr="004963D2">
        <w:t>2) отсутствие документов, предусмотренных пунктами 2.9.1 и 2.10.1  настоящего Регламента или несоответствие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w:t>
      </w:r>
      <w:proofErr w:type="gramEnd"/>
      <w:r w:rsidRPr="004963D2">
        <w:t xml:space="preserve"> </w:t>
      </w:r>
      <w:proofErr w:type="gramStart"/>
      <w:r w:rsidRPr="004963D2">
        <w:t>линейного объекта не требуется подготовка документации по планировке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 требованиям, установленным в разрешении на отклонение от предельных параметров разрешенного строительства, реконструкции;</w:t>
      </w:r>
      <w:proofErr w:type="gramEnd"/>
    </w:p>
    <w:p w:rsidR="00517D74" w:rsidRPr="004963D2" w:rsidRDefault="00517D74" w:rsidP="00517D74">
      <w:pPr>
        <w:autoSpaceDE w:val="0"/>
        <w:ind w:firstLine="567"/>
        <w:jc w:val="both"/>
      </w:pPr>
      <w:r w:rsidRPr="004963D2">
        <w:t xml:space="preserve">3)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свидетельствующий об отсутствии документа и (или) информации, </w:t>
      </w:r>
      <w:proofErr w:type="gramStart"/>
      <w:r w:rsidRPr="004963D2">
        <w:t>необходимых</w:t>
      </w:r>
      <w:proofErr w:type="gramEnd"/>
      <w:r w:rsidRPr="004963D2">
        <w:t xml:space="preserve"> для предоставления муниципальной услуги, если соответствующий документ не был представлен заявителем по собственной инициативе;</w:t>
      </w:r>
    </w:p>
    <w:p w:rsidR="00517D74" w:rsidRPr="004963D2" w:rsidRDefault="00517D74" w:rsidP="00517D74">
      <w:pPr>
        <w:autoSpaceDE w:val="0"/>
        <w:ind w:firstLine="567"/>
        <w:jc w:val="both"/>
      </w:pPr>
      <w:proofErr w:type="gramStart"/>
      <w:r w:rsidRPr="004963D2">
        <w:t>4) поступившее от управления государственной охраны объектов культурного наследия Нижегородской области заключение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предусмотренного частью 11.1 статьи 51 Градостроительного кодекса Российской Федерации);</w:t>
      </w:r>
      <w:proofErr w:type="gramEnd"/>
    </w:p>
    <w:p w:rsidR="00517D74" w:rsidRPr="004963D2" w:rsidRDefault="00517D74" w:rsidP="00517D74">
      <w:pPr>
        <w:autoSpaceDE w:val="0"/>
        <w:ind w:firstLine="567"/>
        <w:jc w:val="both"/>
      </w:pPr>
      <w:proofErr w:type="gramStart"/>
      <w:r w:rsidRPr="004963D2">
        <w:t>5) отсутствие документации по планировке территории, утвержденной в соответствии с договором о развитии застроенной территории или договором о комплексном развитии территории (за исключением случая принятия решения о самостоятельной реализации Российской Федерацией, Нижегородской областью или муниципальным образованием решения о комплексном развитии территории застройки или реализации такого решения юридическим лицом, определенным в соответствии с Градостроительным кодексом Российской Федерации или Нижегородской областью) в</w:t>
      </w:r>
      <w:proofErr w:type="gramEnd"/>
      <w:r w:rsidRPr="004963D2">
        <w:t xml:space="preserve"> </w:t>
      </w:r>
      <w:proofErr w:type="gramStart"/>
      <w:r w:rsidRPr="004963D2">
        <w:t>случае</w:t>
      </w:r>
      <w:proofErr w:type="gramEnd"/>
      <w:r w:rsidRPr="004963D2">
        <w:t>, если строительство, реконструкция объекта капитального строительства планируются на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w:t>
      </w:r>
    </w:p>
    <w:p w:rsidR="00517D74" w:rsidRPr="004963D2" w:rsidRDefault="00517D74" w:rsidP="00517D74">
      <w:pPr>
        <w:autoSpaceDE w:val="0"/>
        <w:ind w:firstLine="567"/>
        <w:jc w:val="both"/>
      </w:pPr>
      <w:r w:rsidRPr="004963D2">
        <w:t>2.20.2. Основаниями для отказа во внесении изменений в ранее выданное разрешение на строительство являются:</w:t>
      </w:r>
    </w:p>
    <w:p w:rsidR="00517D74" w:rsidRPr="004963D2" w:rsidRDefault="00517D74" w:rsidP="00517D74">
      <w:pPr>
        <w:autoSpaceDE w:val="0"/>
        <w:ind w:firstLine="567"/>
        <w:jc w:val="both"/>
      </w:pPr>
      <w:r w:rsidRPr="004963D2">
        <w:t xml:space="preserve">2.20.2.1. </w:t>
      </w:r>
      <w:proofErr w:type="gramStart"/>
      <w:r w:rsidRPr="004963D2">
        <w:t>В случае внесения изменений в разрешение на строительство в связи с корректировкой</w:t>
      </w:r>
      <w:proofErr w:type="gramEnd"/>
      <w:r w:rsidRPr="004963D2">
        <w:t xml:space="preserve"> проектной документации:</w:t>
      </w:r>
    </w:p>
    <w:p w:rsidR="00517D74" w:rsidRPr="004963D2" w:rsidRDefault="00517D74" w:rsidP="00517D74">
      <w:pPr>
        <w:autoSpaceDE w:val="0"/>
        <w:ind w:firstLine="567"/>
        <w:jc w:val="both"/>
      </w:pPr>
      <w:r w:rsidRPr="004963D2">
        <w:t xml:space="preserve">1) земельный участок, на котором </w:t>
      </w:r>
      <w:proofErr w:type="gramStart"/>
      <w:r w:rsidRPr="004963D2">
        <w:t>планируется строительство объекта капитального строительства не располагается</w:t>
      </w:r>
      <w:proofErr w:type="gramEnd"/>
      <w:r w:rsidRPr="004963D2">
        <w:t xml:space="preserve"> на территории муниципального образования </w:t>
      </w:r>
      <w:r>
        <w:t xml:space="preserve"> город Княгинино</w:t>
      </w:r>
      <w:r w:rsidRPr="004963D2">
        <w:t xml:space="preserve">  или строительство или реконструкция объекта капитального строительства не входит в компетенцию Администрации;</w:t>
      </w:r>
    </w:p>
    <w:p w:rsidR="00517D74" w:rsidRPr="004963D2" w:rsidRDefault="00517D74" w:rsidP="00517D74">
      <w:pPr>
        <w:autoSpaceDE w:val="0"/>
        <w:ind w:firstLine="567"/>
        <w:jc w:val="both"/>
        <w:rPr>
          <w:color w:val="000000" w:themeColor="text1"/>
        </w:rPr>
      </w:pPr>
      <w:r w:rsidRPr="004963D2">
        <w:t>2) отсутствие документов, предусмотренных частью 7 статьи 51 Градостроительного кодекса Российской Федерации</w:t>
      </w:r>
      <w:r w:rsidRPr="004963D2">
        <w:rPr>
          <w:color w:val="000000" w:themeColor="text1"/>
        </w:rPr>
        <w:t>;</w:t>
      </w:r>
    </w:p>
    <w:p w:rsidR="00517D74" w:rsidRPr="004963D2" w:rsidRDefault="00517D74" w:rsidP="00517D74">
      <w:pPr>
        <w:autoSpaceDE w:val="0"/>
        <w:ind w:firstLine="567"/>
        <w:jc w:val="both"/>
      </w:pPr>
      <w:r w:rsidRPr="004963D2">
        <w:t xml:space="preserve">3)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свидетельствующий об отсутствии документа и (или) информации, </w:t>
      </w:r>
      <w:proofErr w:type="gramStart"/>
      <w:r w:rsidRPr="004963D2">
        <w:t>необходимых</w:t>
      </w:r>
      <w:proofErr w:type="gramEnd"/>
      <w:r w:rsidRPr="004963D2">
        <w:t xml:space="preserve"> для предоставления муниципальной услуги, если соответствующий документ не был представлен заявителем по собственной инициативе;</w:t>
      </w:r>
    </w:p>
    <w:p w:rsidR="00517D74" w:rsidRPr="004963D2" w:rsidRDefault="00517D74" w:rsidP="00517D74">
      <w:pPr>
        <w:autoSpaceDE w:val="0"/>
        <w:ind w:firstLine="567"/>
        <w:jc w:val="both"/>
      </w:pPr>
      <w:r w:rsidRPr="004963D2">
        <w:t xml:space="preserve">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или для внесения </w:t>
      </w:r>
      <w:r w:rsidRPr="004963D2">
        <w:lastRenderedPageBreak/>
        <w:t>изменений в разрешение на строительство градостроительного плана земельного участка. В случае представления для внесения изменений в разрешение на строительство градостроительного плана земельного участка, выданного после получения разрешения на строительство,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w:t>
      </w:r>
    </w:p>
    <w:p w:rsidR="00517D74" w:rsidRPr="004963D2" w:rsidRDefault="00517D74" w:rsidP="00517D74">
      <w:pPr>
        <w:autoSpaceDE w:val="0"/>
        <w:ind w:firstLine="567"/>
        <w:jc w:val="both"/>
      </w:pPr>
      <w:proofErr w:type="gramStart"/>
      <w:r w:rsidRPr="004963D2">
        <w:t>5)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принятия решения о внесении изменений в разрешение на строительство;</w:t>
      </w:r>
      <w:proofErr w:type="gramEnd"/>
    </w:p>
    <w:p w:rsidR="00517D74" w:rsidRPr="004963D2" w:rsidRDefault="00517D74" w:rsidP="00517D74">
      <w:pPr>
        <w:autoSpaceDE w:val="0"/>
        <w:ind w:firstLine="567"/>
        <w:jc w:val="both"/>
      </w:pPr>
      <w:r w:rsidRPr="004963D2">
        <w:t>6) несоответствие планируемого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реконструкции;</w:t>
      </w:r>
    </w:p>
    <w:p w:rsidR="00517D74" w:rsidRPr="004963D2" w:rsidRDefault="00517D74" w:rsidP="00517D74">
      <w:pPr>
        <w:autoSpaceDE w:val="0"/>
        <w:ind w:firstLine="567"/>
        <w:jc w:val="both"/>
      </w:pPr>
      <w:r w:rsidRPr="004963D2">
        <w:t>7)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rsidR="00517D74" w:rsidRPr="004963D2" w:rsidRDefault="00517D74" w:rsidP="00517D74">
      <w:pPr>
        <w:autoSpaceDE w:val="0"/>
        <w:ind w:firstLine="567"/>
        <w:jc w:val="both"/>
      </w:pPr>
      <w:r w:rsidRPr="004963D2">
        <w:t>2.20.2.2. В случае внесения изменений в разрешение на строительство (в связи с продлением срока действия разрешения на строительство):</w:t>
      </w:r>
    </w:p>
    <w:p w:rsidR="00517D74" w:rsidRPr="004963D2" w:rsidRDefault="00517D74" w:rsidP="00517D74">
      <w:pPr>
        <w:autoSpaceDE w:val="0"/>
        <w:ind w:firstLine="567"/>
        <w:jc w:val="both"/>
      </w:pPr>
      <w:r w:rsidRPr="004963D2">
        <w:t xml:space="preserve">1) представление документов по объекту капитального строительства, выдача </w:t>
      </w:r>
      <w:proofErr w:type="gramStart"/>
      <w:r w:rsidRPr="004963D2">
        <w:t>разрешения</w:t>
      </w:r>
      <w:proofErr w:type="gramEnd"/>
      <w:r w:rsidRPr="004963D2">
        <w:t xml:space="preserve"> на строительство которого не входит в полномочия Администрации;</w:t>
      </w:r>
    </w:p>
    <w:p w:rsidR="00517D74" w:rsidRPr="004963D2" w:rsidRDefault="00517D74" w:rsidP="00517D74">
      <w:pPr>
        <w:autoSpaceDE w:val="0"/>
        <w:ind w:firstLine="567"/>
        <w:jc w:val="both"/>
      </w:pPr>
      <w:proofErr w:type="gramStart"/>
      <w:r w:rsidRPr="004963D2">
        <w:t>2) наличие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w:t>
      </w:r>
      <w:proofErr w:type="gramEnd"/>
      <w:r w:rsidRPr="004963D2">
        <w:t xml:space="preserve"> является обязательным в соответствии с требованиями части 5 статьи 52 Градостроительного кодекса Российской Федерации;</w:t>
      </w:r>
    </w:p>
    <w:p w:rsidR="00517D74" w:rsidRPr="004963D2" w:rsidRDefault="00517D74" w:rsidP="00517D74">
      <w:pPr>
        <w:autoSpaceDE w:val="0"/>
        <w:ind w:firstLine="567"/>
        <w:jc w:val="both"/>
      </w:pPr>
      <w:r w:rsidRPr="004963D2">
        <w:t>3)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p>
    <w:p w:rsidR="00517D74" w:rsidRPr="004963D2" w:rsidRDefault="00517D74" w:rsidP="00517D74">
      <w:pPr>
        <w:autoSpaceDE w:val="0"/>
        <w:ind w:firstLine="567"/>
        <w:jc w:val="both"/>
      </w:pPr>
      <w:r w:rsidRPr="004963D2">
        <w:t>2.20.2.3. В случае внесения изменений в разрешение на строительство (в связи с уведомлением о переходе прав на земельные участки, об образовании земельного участка):</w:t>
      </w:r>
    </w:p>
    <w:p w:rsidR="00517D74" w:rsidRPr="004963D2" w:rsidRDefault="00517D74" w:rsidP="00517D74">
      <w:pPr>
        <w:autoSpaceDE w:val="0"/>
        <w:ind w:firstLine="567"/>
        <w:jc w:val="both"/>
      </w:pPr>
      <w:r w:rsidRPr="004963D2">
        <w:t xml:space="preserve">1) представление документов по объекту капитального строительства, выдача </w:t>
      </w:r>
      <w:proofErr w:type="gramStart"/>
      <w:r w:rsidRPr="004963D2">
        <w:t>разрешения</w:t>
      </w:r>
      <w:proofErr w:type="gramEnd"/>
      <w:r w:rsidRPr="004963D2">
        <w:t xml:space="preserve"> на строительство которого не входит в полномочия Администрации;</w:t>
      </w:r>
    </w:p>
    <w:p w:rsidR="00517D74" w:rsidRPr="004963D2" w:rsidRDefault="00517D74" w:rsidP="00517D74">
      <w:pPr>
        <w:autoSpaceDE w:val="0"/>
        <w:ind w:firstLine="567"/>
        <w:jc w:val="both"/>
      </w:pPr>
      <w:r w:rsidRPr="004963D2">
        <w:t>2) отсутствие в уведомлении о переходе прав на земельный участок, об образовании земельного участка реквизитов документов, предусмотренных соответственно пунктами 1-4 части 21.10 статьи 51 Градостроительного кодекса Российской Федерации, или отсутствие правоустанавливающего документа на земельный участок в случае, указанном в части 21.13 статьи 51 Градостроительного кодекса Российской Федерации;</w:t>
      </w:r>
    </w:p>
    <w:p w:rsidR="00517D74" w:rsidRPr="004963D2" w:rsidRDefault="00517D74" w:rsidP="00517D74">
      <w:pPr>
        <w:autoSpaceDE w:val="0"/>
        <w:ind w:firstLine="567"/>
        <w:jc w:val="both"/>
      </w:pPr>
      <w:r w:rsidRPr="004963D2">
        <w:t>3) недостоверность сведений, указанных в уведомлении о переходе прав на земельный участок, об образовании земельного участка;</w:t>
      </w:r>
    </w:p>
    <w:p w:rsidR="00517D74" w:rsidRPr="004963D2" w:rsidRDefault="00517D74" w:rsidP="00517D74">
      <w:pPr>
        <w:autoSpaceDE w:val="0"/>
        <w:ind w:firstLine="567"/>
        <w:jc w:val="both"/>
      </w:pPr>
      <w:proofErr w:type="gramStart"/>
      <w:r w:rsidRPr="004963D2">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градостроительного плана образованного земельного участка, в случае, предусмотренном частью 21.7 статьи 51 Градостроительного кодекса Российской Федерации.</w:t>
      </w:r>
      <w:proofErr w:type="gramEnd"/>
      <w:r w:rsidRPr="004963D2">
        <w:t xml:space="preserve">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Градостроительного кодекса Российской Федерации.</w:t>
      </w:r>
    </w:p>
    <w:p w:rsidR="00517D74" w:rsidRPr="004963D2" w:rsidRDefault="00517D74" w:rsidP="00517D74">
      <w:pPr>
        <w:autoSpaceDE w:val="0"/>
        <w:ind w:firstLine="567"/>
        <w:jc w:val="both"/>
      </w:pPr>
      <w:r w:rsidRPr="004963D2">
        <w:t>2.20.3.  Основания для отказа в выдаче дубликата разрешения на строительство:</w:t>
      </w:r>
    </w:p>
    <w:p w:rsidR="00517D74" w:rsidRPr="004963D2" w:rsidRDefault="00517D74" w:rsidP="00517D74">
      <w:pPr>
        <w:autoSpaceDE w:val="0"/>
        <w:ind w:firstLine="567"/>
        <w:jc w:val="both"/>
      </w:pPr>
      <w:r w:rsidRPr="004963D2">
        <w:t>1) разрешение на строительство не находится в распоряжении Администрации.</w:t>
      </w:r>
    </w:p>
    <w:p w:rsidR="00517D74" w:rsidRPr="004963D2" w:rsidRDefault="00517D74" w:rsidP="00517D74">
      <w:pPr>
        <w:autoSpaceDE w:val="0"/>
        <w:ind w:firstLine="567"/>
        <w:jc w:val="both"/>
      </w:pPr>
      <w:r w:rsidRPr="004963D2">
        <w:t>2.20.4. Основания для отказа в исправлении опечаток или ошибок:</w:t>
      </w:r>
    </w:p>
    <w:p w:rsidR="00517D74" w:rsidRPr="004963D2" w:rsidRDefault="00517D74" w:rsidP="00517D74">
      <w:pPr>
        <w:autoSpaceDE w:val="0"/>
        <w:ind w:firstLine="567"/>
        <w:jc w:val="both"/>
      </w:pPr>
      <w:r w:rsidRPr="004963D2">
        <w:t xml:space="preserve">1)   заявитель не представил документы, содержащих обоснование о наличии опечаток или ошибок в разрешении на строительство; </w:t>
      </w:r>
    </w:p>
    <w:p w:rsidR="00517D74" w:rsidRPr="004963D2" w:rsidRDefault="00517D74" w:rsidP="00517D74">
      <w:pPr>
        <w:autoSpaceDE w:val="0"/>
        <w:ind w:firstLine="567"/>
        <w:jc w:val="both"/>
      </w:pPr>
      <w:r w:rsidRPr="004963D2">
        <w:t>2) в представленных заявителем документах не имеется противоречий между разрешением на строительство и  сведениями, содержащимися в данных документах.</w:t>
      </w:r>
    </w:p>
    <w:p w:rsidR="00517D74" w:rsidRPr="004963D2" w:rsidRDefault="00517D74" w:rsidP="00517D74">
      <w:pPr>
        <w:shd w:val="clear" w:color="auto" w:fill="FFFFFF"/>
        <w:ind w:firstLine="567"/>
        <w:jc w:val="both"/>
        <w:rPr>
          <w:color w:val="000000"/>
        </w:rPr>
      </w:pPr>
      <w:r w:rsidRPr="004963D2">
        <w:t xml:space="preserve">2.21. </w:t>
      </w:r>
      <w:r w:rsidRPr="004963D2">
        <w:rPr>
          <w:color w:val="000000"/>
        </w:rPr>
        <w:t>Порядок, размер и основания взимания государственной пошлины или иной платы, взимаемой за предоставление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За предоставление муниципальной услуги плата не взимается.</w:t>
      </w:r>
    </w:p>
    <w:p w:rsidR="00517D74" w:rsidRPr="004963D2" w:rsidRDefault="00517D74" w:rsidP="00517D74">
      <w:pPr>
        <w:autoSpaceDE w:val="0"/>
        <w:ind w:firstLine="567"/>
        <w:jc w:val="both"/>
      </w:pPr>
      <w:r w:rsidRPr="004963D2">
        <w:t xml:space="preserve">2.22 Максимальный срок ожидания в очереди при подаче заявления на выдачу разрешения на строительство, заявления на внесения изменений в ранее выданное разрешение на строительство, </w:t>
      </w:r>
      <w:r w:rsidRPr="004963D2">
        <w:lastRenderedPageBreak/>
        <w:t>уведомления, заявления на выдачу дубликата, заявления об исправлении опечаток или ошибок и при получении результата предоставления муниципальной услуги.</w:t>
      </w:r>
    </w:p>
    <w:p w:rsidR="00517D74" w:rsidRPr="004963D2" w:rsidRDefault="00517D74" w:rsidP="00517D74">
      <w:pPr>
        <w:autoSpaceDE w:val="0"/>
        <w:autoSpaceDN w:val="0"/>
        <w:adjustRightInd w:val="0"/>
        <w:ind w:firstLine="567"/>
        <w:jc w:val="both"/>
      </w:pPr>
      <w:r w:rsidRPr="004963D2">
        <w:t>2.22.1.  Прием заявителей в Администрации осуществляется в порядке очереди.</w:t>
      </w:r>
    </w:p>
    <w:p w:rsidR="00517D74" w:rsidRPr="004963D2" w:rsidRDefault="00517D74" w:rsidP="00517D74">
      <w:pPr>
        <w:autoSpaceDE w:val="0"/>
        <w:autoSpaceDN w:val="0"/>
        <w:adjustRightInd w:val="0"/>
        <w:ind w:firstLine="567"/>
        <w:jc w:val="both"/>
      </w:pPr>
      <w:r w:rsidRPr="004963D2">
        <w:t>2.22.2. Максимальный срок ожидания в очереди при подаче заявления на выдачу разрешения на строительство, заявления на внесения изменений в ранее выданное разрешение на строительство, уведомления, заявления на выдачу дубликата, заявления об исправлении опечаток или ошибок и при получении результата предоставления такой услуги составляет 15 минут.</w:t>
      </w:r>
    </w:p>
    <w:p w:rsidR="00517D74" w:rsidRPr="004963D2" w:rsidRDefault="00517D74" w:rsidP="00517D74">
      <w:pPr>
        <w:autoSpaceDE w:val="0"/>
        <w:autoSpaceDN w:val="0"/>
        <w:adjustRightInd w:val="0"/>
        <w:ind w:firstLine="567"/>
        <w:jc w:val="both"/>
      </w:pPr>
      <w:r w:rsidRPr="004963D2">
        <w:t xml:space="preserve">2.22.3.  </w:t>
      </w:r>
      <w:proofErr w:type="gramStart"/>
      <w:r w:rsidRPr="004963D2">
        <w:t>Предварительная запись на подачу заявления о выдаче разрешения на строительство, заявления о внесении изменений в ранее выданное разрешение на строительство, уведомления,  заявления об исправлении опечаток или ошибок, заявления о выдаче дубликата 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w:t>
      </w:r>
      <w:proofErr w:type="gramEnd"/>
      <w:r w:rsidRPr="004963D2">
        <w:t>) либо Единый Интернет-портал государственных и муниципальных услуг (функций) Нижегородской области либо сайт Администрации  в следующем порядке:</w:t>
      </w:r>
    </w:p>
    <w:p w:rsidR="00517D74" w:rsidRPr="004963D2" w:rsidRDefault="00517D74" w:rsidP="00517D74">
      <w:pPr>
        <w:autoSpaceDE w:val="0"/>
        <w:autoSpaceDN w:val="0"/>
        <w:adjustRightInd w:val="0"/>
        <w:ind w:firstLine="567"/>
        <w:jc w:val="both"/>
      </w:pPr>
      <w:r w:rsidRPr="004963D2">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rsidR="00517D74" w:rsidRPr="004963D2" w:rsidRDefault="00517D74" w:rsidP="00517D74">
      <w:pPr>
        <w:autoSpaceDE w:val="0"/>
        <w:autoSpaceDN w:val="0"/>
        <w:adjustRightInd w:val="0"/>
        <w:ind w:firstLine="567"/>
        <w:jc w:val="both"/>
      </w:pPr>
      <w:r w:rsidRPr="004963D2">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rsidR="00517D74" w:rsidRPr="004963D2" w:rsidRDefault="00517D74" w:rsidP="00517D74">
      <w:pPr>
        <w:autoSpaceDE w:val="0"/>
        <w:autoSpaceDN w:val="0"/>
        <w:adjustRightInd w:val="0"/>
        <w:ind w:firstLine="567"/>
        <w:jc w:val="both"/>
      </w:pPr>
      <w:r w:rsidRPr="004963D2">
        <w:t>заявитель в любое время вправе отказаться от предварительной записи.</w:t>
      </w:r>
    </w:p>
    <w:p w:rsidR="00517D74" w:rsidRPr="004963D2" w:rsidRDefault="00517D74" w:rsidP="00517D74">
      <w:pPr>
        <w:autoSpaceDE w:val="0"/>
        <w:autoSpaceDN w:val="0"/>
        <w:adjustRightInd w:val="0"/>
        <w:ind w:firstLine="567"/>
        <w:jc w:val="both"/>
      </w:pPr>
      <w:r w:rsidRPr="004963D2">
        <w:t>2.22.4. Предварительная запись ведется в электронном виде либо на бумажном носителе.</w:t>
      </w:r>
    </w:p>
    <w:p w:rsidR="00517D74" w:rsidRPr="004963D2" w:rsidRDefault="00517D74" w:rsidP="00517D74">
      <w:pPr>
        <w:autoSpaceDE w:val="0"/>
        <w:autoSpaceDN w:val="0"/>
        <w:adjustRightInd w:val="0"/>
        <w:ind w:firstLine="567"/>
        <w:jc w:val="both"/>
      </w:pPr>
      <w:r w:rsidRPr="004963D2">
        <w:t>2.22.5. При определении времени приема по телефону специалист Администрации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rsidR="00517D74" w:rsidRPr="004963D2" w:rsidRDefault="00517D74" w:rsidP="00517D74">
      <w:pPr>
        <w:autoSpaceDE w:val="0"/>
        <w:autoSpaceDN w:val="0"/>
        <w:adjustRightInd w:val="0"/>
        <w:ind w:firstLine="567"/>
        <w:jc w:val="both"/>
      </w:pPr>
      <w:r w:rsidRPr="004963D2">
        <w:t>В данном случае назначенные заявителю дата и время посещения, а также номер кабинета, в который следует обратиться, подтверждаются специалистом Администрации посредством телефонной связи.</w:t>
      </w:r>
    </w:p>
    <w:p w:rsidR="00517D74" w:rsidRPr="004963D2" w:rsidRDefault="00517D74" w:rsidP="00517D74">
      <w:pPr>
        <w:autoSpaceDE w:val="0"/>
        <w:autoSpaceDN w:val="0"/>
        <w:adjustRightInd w:val="0"/>
        <w:ind w:firstLine="567"/>
        <w:jc w:val="both"/>
      </w:pPr>
      <w:proofErr w:type="gramStart"/>
      <w:r w:rsidRPr="004963D2">
        <w:t xml:space="preserve">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 и номера кабинета, в который следует обратиться, в том случае, если имеется техническая возможность распечатать талон.  </w:t>
      </w:r>
      <w:proofErr w:type="gramEnd"/>
    </w:p>
    <w:p w:rsidR="00517D74" w:rsidRPr="004963D2" w:rsidRDefault="00517D74" w:rsidP="00517D74">
      <w:pPr>
        <w:autoSpaceDE w:val="0"/>
        <w:autoSpaceDN w:val="0"/>
        <w:adjustRightInd w:val="0"/>
        <w:ind w:firstLine="567"/>
        <w:jc w:val="both"/>
      </w:pPr>
      <w:r w:rsidRPr="004963D2">
        <w:t xml:space="preserve">2.22.6. </w:t>
      </w:r>
      <w:proofErr w:type="gramStart"/>
      <w:r w:rsidRPr="004963D2">
        <w:t>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заявления о выдаче разрешения на строительство, заявления о внесении изменений в ранее выданное разрешение на строительство, уведомления,  заявления об исправлении опечаток или ошибок, заявления о выдаче дубликата и прилагаемых документов либо получения результата предоставления муниципальной услуги, номере кабинета, в который следует обратиться.</w:t>
      </w:r>
      <w:proofErr w:type="gramEnd"/>
    </w:p>
    <w:p w:rsidR="00517D74" w:rsidRPr="004963D2" w:rsidRDefault="00517D74" w:rsidP="00517D74">
      <w:pPr>
        <w:autoSpaceDE w:val="0"/>
        <w:autoSpaceDN w:val="0"/>
        <w:adjustRightInd w:val="0"/>
        <w:ind w:firstLine="567"/>
        <w:jc w:val="both"/>
      </w:pPr>
      <w:r w:rsidRPr="004963D2">
        <w:t xml:space="preserve">2.22.7.  </w:t>
      </w:r>
      <w:proofErr w:type="gramStart"/>
      <w:r w:rsidRPr="004963D2">
        <w:t>Продолжительность предварительной записи по телефону или в ходе личного приема для подачи заявления о выдаче разрешения на строительство, заявления о внесении изменений в ранее выданное разрешение на строительство, уведомления,  заявления об исправлении опечаток или ошибок, заявления о выдаче дубликата и прилагаемых документов либо получения результата предоставления такой услуги не должна превышать 5 минут.</w:t>
      </w:r>
      <w:proofErr w:type="gramEnd"/>
    </w:p>
    <w:p w:rsidR="00517D74" w:rsidRPr="004963D2" w:rsidRDefault="00517D74" w:rsidP="00517D74">
      <w:pPr>
        <w:autoSpaceDE w:val="0"/>
        <w:autoSpaceDN w:val="0"/>
        <w:adjustRightInd w:val="0"/>
        <w:ind w:firstLine="567"/>
        <w:jc w:val="both"/>
      </w:pPr>
      <w:r w:rsidRPr="004963D2">
        <w:t>2.23. Срок и порядок регистрации заявления о выдаче разрешения на строительство, заявления о внесении изменений в ранее выданное разрешение на строительство, уведомления,  заявления о выдаче дубликата, заявления об исправлении опечаток или ошибок и прилагаемых документов в Администрации, в том числе в электронной форме.</w:t>
      </w:r>
    </w:p>
    <w:p w:rsidR="00517D74" w:rsidRPr="004963D2" w:rsidRDefault="00517D74" w:rsidP="00517D74">
      <w:pPr>
        <w:autoSpaceDE w:val="0"/>
        <w:ind w:firstLine="567"/>
        <w:jc w:val="both"/>
      </w:pPr>
      <w:r w:rsidRPr="004963D2">
        <w:t xml:space="preserve">2.23.1. </w:t>
      </w:r>
      <w:proofErr w:type="gramStart"/>
      <w:r w:rsidRPr="004963D2">
        <w:t>Заявление о выдаче разрешения на строительство, заявление о внесении изменений в ранее выданное разрешение на строительство, уведомление,  заявление о выдаче дубликата, заявление об исправлении опечаток или ошибок и прилагаемые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Администрации в</w:t>
      </w:r>
      <w:proofErr w:type="gramEnd"/>
      <w:r w:rsidRPr="004963D2">
        <w:t xml:space="preserve"> течение одного рабочего со дня их поступления.</w:t>
      </w:r>
    </w:p>
    <w:p w:rsidR="00517D74" w:rsidRPr="004963D2" w:rsidRDefault="00517D74" w:rsidP="00517D74">
      <w:pPr>
        <w:autoSpaceDE w:val="0"/>
        <w:ind w:firstLine="567"/>
        <w:jc w:val="both"/>
      </w:pPr>
      <w:r w:rsidRPr="004963D2">
        <w:lastRenderedPageBreak/>
        <w:t xml:space="preserve">2.23.2. Заявление о выдаче разрешения на строительство, заявление о внесении изменений в ранее выданное разрешение на строительство, уведомление,  заявление о выдаче дубликата, заявление об исправлении опечаток или ошибок и прилагаемые документы осуществляется путем внесения записи в систему электронного документооборота. </w:t>
      </w:r>
    </w:p>
    <w:p w:rsidR="00517D74" w:rsidRPr="004963D2" w:rsidRDefault="00517D74" w:rsidP="00517D74">
      <w:pPr>
        <w:autoSpaceDE w:val="0"/>
        <w:ind w:firstLine="567"/>
        <w:jc w:val="both"/>
      </w:pPr>
      <w:r w:rsidRPr="004963D2">
        <w:t xml:space="preserve">2.23.3. При отсутствии технической возможности учет заявлений о выдаче разрешения на строительство, заявлений о внесении изменений в ранее выданное разрешение на строительство, уведомлений, заявлений на выдачу дубликата, заявлений об исправлении опечаток или ошибок и прилагаемые документы прилагаемых документов осуществляется путем внесения записи в журнал учета. </w:t>
      </w:r>
    </w:p>
    <w:p w:rsidR="00517D74" w:rsidRPr="004963D2" w:rsidRDefault="00517D74" w:rsidP="00517D74">
      <w:pPr>
        <w:autoSpaceDE w:val="0"/>
        <w:ind w:firstLine="567"/>
        <w:jc w:val="both"/>
      </w:pPr>
      <w:r w:rsidRPr="004963D2">
        <w:t>2.24. Требования к помещениям, в которых предоставляется муниципальная услуга.</w:t>
      </w:r>
    </w:p>
    <w:p w:rsidR="00517D74" w:rsidRPr="004963D2" w:rsidRDefault="00517D74" w:rsidP="00517D74">
      <w:pPr>
        <w:autoSpaceDE w:val="0"/>
        <w:ind w:firstLine="567"/>
        <w:jc w:val="both"/>
      </w:pPr>
      <w:r w:rsidRPr="004963D2">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связью, компьютерами, столами, стульями, канцелярскими принадлежностями для заполнения заявления. Места ожидания должны быть обеспечены стульями. Информация о порядке предоставления муниципальной услуги должна быть размещена в текстовом виде в месте ожидания либо приема заявлений о выдаче разрешения на строительство, заявлений о внесении изменений в ранее выданное разрешение на строительство, уведомлений,  заявлений о выдаче дубликата, заявлений об исправлении опечаток или ошибок.</w:t>
      </w:r>
    </w:p>
    <w:p w:rsidR="00517D74" w:rsidRPr="004963D2" w:rsidRDefault="00517D74" w:rsidP="00517D74">
      <w:pPr>
        <w:autoSpaceDE w:val="0"/>
        <w:ind w:firstLine="567"/>
        <w:jc w:val="both"/>
      </w:pPr>
      <w:r w:rsidRPr="004963D2">
        <w:t>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517D74" w:rsidRPr="004963D2" w:rsidRDefault="00517D74" w:rsidP="00517D74">
      <w:pPr>
        <w:autoSpaceDE w:val="0"/>
        <w:ind w:firstLine="567"/>
        <w:jc w:val="both"/>
      </w:pPr>
      <w:proofErr w:type="gramStart"/>
      <w:r w:rsidRPr="004963D2">
        <w:t>1) условия для беспрепятственного доступа к объекту (зданию, помещению), в котором предоставляется муниципальная услуга;</w:t>
      </w:r>
      <w:proofErr w:type="gramEnd"/>
    </w:p>
    <w:p w:rsidR="00517D74" w:rsidRPr="004963D2" w:rsidRDefault="00517D74" w:rsidP="00517D74">
      <w:pPr>
        <w:autoSpaceDE w:val="0"/>
        <w:ind w:firstLine="567"/>
        <w:jc w:val="both"/>
      </w:pPr>
      <w:r w:rsidRPr="004963D2">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517D74" w:rsidRPr="004963D2" w:rsidRDefault="00517D74" w:rsidP="00517D74">
      <w:pPr>
        <w:autoSpaceDE w:val="0"/>
        <w:ind w:firstLine="567"/>
        <w:jc w:val="both"/>
      </w:pPr>
      <w:r w:rsidRPr="004963D2">
        <w:t>3) сопровождение инвалидов, имеющих стойкие расстройства функции зрения и самостоятельного передвижения;</w:t>
      </w:r>
    </w:p>
    <w:p w:rsidR="00517D74" w:rsidRPr="004963D2" w:rsidRDefault="00517D74" w:rsidP="00517D74">
      <w:pPr>
        <w:autoSpaceDE w:val="0"/>
        <w:ind w:firstLine="567"/>
        <w:jc w:val="both"/>
      </w:pPr>
      <w:r w:rsidRPr="004963D2">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w:t>
      </w:r>
    </w:p>
    <w:p w:rsidR="00517D74" w:rsidRPr="004963D2" w:rsidRDefault="00517D74" w:rsidP="00517D74">
      <w:pPr>
        <w:autoSpaceDE w:val="0"/>
        <w:ind w:firstLine="567"/>
        <w:jc w:val="both"/>
      </w:pPr>
      <w:r w:rsidRPr="004963D2">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517D74" w:rsidRPr="004963D2" w:rsidRDefault="00517D74" w:rsidP="00517D74">
      <w:pPr>
        <w:autoSpaceDE w:val="0"/>
        <w:ind w:firstLine="567"/>
        <w:jc w:val="both"/>
      </w:pPr>
      <w:r w:rsidRPr="004963D2">
        <w:t xml:space="preserve">6) допуск </w:t>
      </w:r>
      <w:proofErr w:type="spellStart"/>
      <w:r w:rsidRPr="004963D2">
        <w:t>сурдопереводчика</w:t>
      </w:r>
      <w:proofErr w:type="spellEnd"/>
      <w:r w:rsidRPr="004963D2">
        <w:t xml:space="preserve"> и </w:t>
      </w:r>
      <w:proofErr w:type="spellStart"/>
      <w:r w:rsidRPr="004963D2">
        <w:t>тифлосурдопереводчика</w:t>
      </w:r>
      <w:proofErr w:type="spellEnd"/>
      <w:r w:rsidRPr="004963D2">
        <w:t>;</w:t>
      </w:r>
    </w:p>
    <w:p w:rsidR="00517D74" w:rsidRPr="004963D2" w:rsidRDefault="00517D74" w:rsidP="00517D74">
      <w:pPr>
        <w:autoSpaceDE w:val="0"/>
        <w:ind w:firstLine="567"/>
        <w:jc w:val="both"/>
      </w:pPr>
      <w:proofErr w:type="gramStart"/>
      <w:r w:rsidRPr="004963D2">
        <w:t xml:space="preserve">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 </w:t>
      </w:r>
      <w:proofErr w:type="spellStart"/>
      <w:r w:rsidRPr="004963D2">
        <w:t>386н</w:t>
      </w:r>
      <w:proofErr w:type="spellEnd"/>
      <w:r w:rsidRPr="004963D2">
        <w:t xml:space="preserve"> "Об утверждении формы документа, подтверждающего специальное обучение собаки-проводника, и порядка его выдачи";</w:t>
      </w:r>
      <w:proofErr w:type="gramEnd"/>
    </w:p>
    <w:p w:rsidR="00517D74" w:rsidRPr="004963D2" w:rsidRDefault="00517D74" w:rsidP="00517D74">
      <w:pPr>
        <w:autoSpaceDE w:val="0"/>
        <w:ind w:firstLine="567"/>
        <w:jc w:val="both"/>
      </w:pPr>
      <w:r w:rsidRPr="004963D2">
        <w:t>8) оказание инвалидам помощи в преодолении барьеров, мешающих получению ими муниципальной услуги наравне с другими лицами.</w:t>
      </w:r>
    </w:p>
    <w:p w:rsidR="00517D74" w:rsidRPr="004963D2" w:rsidRDefault="00517D74" w:rsidP="00517D74">
      <w:pPr>
        <w:autoSpaceDE w:val="0"/>
        <w:ind w:firstLine="567"/>
        <w:jc w:val="both"/>
      </w:pPr>
      <w:r w:rsidRPr="004963D2">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в дистанционном режиме.</w:t>
      </w:r>
    </w:p>
    <w:p w:rsidR="00517D74" w:rsidRPr="004963D2" w:rsidRDefault="00517D74" w:rsidP="00517D74">
      <w:pPr>
        <w:autoSpaceDE w:val="0"/>
        <w:ind w:firstLine="567"/>
        <w:jc w:val="both"/>
      </w:pPr>
      <w:r w:rsidRPr="004963D2">
        <w:t>2.25. Показатели доступности и качества муниципальных услуг.</w:t>
      </w:r>
    </w:p>
    <w:p w:rsidR="00517D74" w:rsidRPr="004963D2" w:rsidRDefault="00517D74" w:rsidP="00517D74">
      <w:pPr>
        <w:autoSpaceDE w:val="0"/>
        <w:ind w:firstLine="567"/>
        <w:jc w:val="both"/>
      </w:pPr>
      <w:r w:rsidRPr="004963D2">
        <w:t>Показателями доступности являются:</w:t>
      </w:r>
    </w:p>
    <w:p w:rsidR="00517D74" w:rsidRPr="004963D2" w:rsidRDefault="00517D74" w:rsidP="00517D74">
      <w:pPr>
        <w:autoSpaceDE w:val="0"/>
        <w:ind w:firstLine="567"/>
        <w:jc w:val="both"/>
      </w:pPr>
      <w:r w:rsidRPr="004963D2">
        <w:t>1) широкий доступ к информации о предоставлении муниципальной услуги;</w:t>
      </w:r>
    </w:p>
    <w:p w:rsidR="00517D74" w:rsidRPr="004963D2" w:rsidRDefault="00517D74" w:rsidP="00517D74">
      <w:pPr>
        <w:autoSpaceDE w:val="0"/>
        <w:ind w:firstLine="567"/>
        <w:jc w:val="both"/>
      </w:pPr>
      <w:r w:rsidRPr="004963D2">
        <w:t>2) получение муниципальной услуги своевременно и в соответствии со стандартом предоставления муниципальной услуги;</w:t>
      </w:r>
    </w:p>
    <w:p w:rsidR="00517D74" w:rsidRPr="004963D2" w:rsidRDefault="00517D74" w:rsidP="00517D74">
      <w:pPr>
        <w:autoSpaceDE w:val="0"/>
        <w:ind w:firstLine="567"/>
        <w:jc w:val="both"/>
      </w:pPr>
      <w:r w:rsidRPr="004963D2">
        <w:t>3) получение полной, актуальной и достоверной информации о порядке предоставления муниципальной услуги;</w:t>
      </w:r>
    </w:p>
    <w:p w:rsidR="00517D74" w:rsidRPr="004963D2" w:rsidRDefault="00517D74" w:rsidP="00517D74">
      <w:pPr>
        <w:autoSpaceDE w:val="0"/>
        <w:ind w:firstLine="567"/>
        <w:jc w:val="both"/>
      </w:pPr>
      <w:r w:rsidRPr="004963D2">
        <w:t>4) получение информации о результате предоставления муниципальной услуги;</w:t>
      </w:r>
    </w:p>
    <w:p w:rsidR="00517D74" w:rsidRPr="004963D2" w:rsidRDefault="00517D74" w:rsidP="00517D74">
      <w:pPr>
        <w:autoSpaceDE w:val="0"/>
        <w:ind w:firstLine="567"/>
        <w:jc w:val="both"/>
      </w:pPr>
      <w:r w:rsidRPr="004963D2">
        <w:t xml:space="preserve">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w:t>
      </w:r>
      <w:r w:rsidRPr="004963D2">
        <w:lastRenderedPageBreak/>
        <w:t xml:space="preserve">и муниципальных услуг (функций) Нижегородской области, по электронной почте, по почте либо </w:t>
      </w:r>
      <w:proofErr w:type="spellStart"/>
      <w:r w:rsidRPr="004963D2">
        <w:t>МФЦ</w:t>
      </w:r>
      <w:proofErr w:type="spellEnd"/>
      <w:r w:rsidRPr="004963D2">
        <w:t>;</w:t>
      </w:r>
    </w:p>
    <w:p w:rsidR="00517D74" w:rsidRPr="004963D2" w:rsidRDefault="00517D74" w:rsidP="00517D74">
      <w:pPr>
        <w:autoSpaceDE w:val="0"/>
        <w:autoSpaceDN w:val="0"/>
        <w:adjustRightInd w:val="0"/>
        <w:ind w:firstLine="567"/>
        <w:jc w:val="both"/>
      </w:pPr>
      <w:r w:rsidRPr="004963D2">
        <w:t xml:space="preserve">6) возможность  обращения за получением муниципальной услуги посредством запроса о предоставлении нескольких государственных и  муниципальных услуг в </w:t>
      </w:r>
      <w:proofErr w:type="spellStart"/>
      <w:r w:rsidRPr="004963D2">
        <w:t>МФЦ</w:t>
      </w:r>
      <w:proofErr w:type="spellEnd"/>
      <w:r w:rsidRPr="004963D2">
        <w:t xml:space="preserve">, предусмотренного </w:t>
      </w:r>
      <w:hyperlink r:id="rId67" w:history="1">
        <w:r w:rsidRPr="004963D2">
          <w:t>статьей 15.1</w:t>
        </w:r>
      </w:hyperlink>
      <w:r w:rsidRPr="004963D2">
        <w:t xml:space="preserve"> Федерального закона от 27 июля 2010 г. № 210-ФЗ "Об организации предоставления государственных и муниципальных услуг" (далее - комплексный запрос).</w:t>
      </w:r>
    </w:p>
    <w:p w:rsidR="00517D74" w:rsidRPr="004963D2" w:rsidRDefault="00517D74" w:rsidP="00517D74">
      <w:pPr>
        <w:autoSpaceDE w:val="0"/>
        <w:ind w:firstLine="567"/>
        <w:jc w:val="both"/>
      </w:pPr>
      <w:r w:rsidRPr="004963D2">
        <w:t>Показателями качества являются:</w:t>
      </w:r>
    </w:p>
    <w:p w:rsidR="00517D74" w:rsidRPr="004963D2" w:rsidRDefault="00517D74" w:rsidP="00517D74">
      <w:pPr>
        <w:autoSpaceDE w:val="0"/>
        <w:ind w:firstLine="567"/>
        <w:jc w:val="both"/>
      </w:pPr>
      <w:r w:rsidRPr="004963D2">
        <w:t>1) соблюдение срока предоставления муниципальной услуги;</w:t>
      </w:r>
    </w:p>
    <w:p w:rsidR="00517D74" w:rsidRPr="004963D2" w:rsidRDefault="00517D74" w:rsidP="00517D74">
      <w:pPr>
        <w:autoSpaceDE w:val="0"/>
        <w:ind w:firstLine="567"/>
        <w:jc w:val="both"/>
      </w:pPr>
      <w:r w:rsidRPr="004963D2">
        <w:t>2) обоснованность отказов заявителям в предоставлении муниципальной услуги;</w:t>
      </w:r>
    </w:p>
    <w:p w:rsidR="00517D74" w:rsidRPr="004963D2" w:rsidRDefault="00517D74" w:rsidP="00517D74">
      <w:pPr>
        <w:autoSpaceDE w:val="0"/>
        <w:ind w:firstLine="567"/>
        <w:jc w:val="both"/>
      </w:pPr>
      <w:r w:rsidRPr="004963D2">
        <w:t>3) отсутствие поданных в установленном порядке жалоб на действия (бездействие) должностных лиц в ходе предоставления муниципальной услуги;</w:t>
      </w:r>
    </w:p>
    <w:p w:rsidR="00517D74" w:rsidRPr="004963D2" w:rsidRDefault="00517D74" w:rsidP="00517D74">
      <w:pPr>
        <w:tabs>
          <w:tab w:val="left" w:pos="360"/>
        </w:tabs>
        <w:autoSpaceDE w:val="0"/>
        <w:ind w:firstLine="567"/>
        <w:jc w:val="both"/>
      </w:pPr>
      <w:r w:rsidRPr="004963D2">
        <w:t>4) достоверность и полнота информирования гражданина о ходе рассмотрения его обращения;</w:t>
      </w:r>
    </w:p>
    <w:p w:rsidR="00517D74" w:rsidRPr="004963D2" w:rsidRDefault="00517D74" w:rsidP="00517D74">
      <w:pPr>
        <w:pStyle w:val="ConsPlusDocList"/>
        <w:tabs>
          <w:tab w:val="left" w:pos="360"/>
        </w:tabs>
        <w:autoSpaceDE w:val="0"/>
        <w:ind w:firstLine="567"/>
        <w:jc w:val="both"/>
        <w:rPr>
          <w:rFonts w:ascii="Times New Roman" w:hAnsi="Times New Roman"/>
          <w:iCs/>
          <w:sz w:val="24"/>
          <w:szCs w:val="24"/>
        </w:rPr>
      </w:pPr>
      <w:r w:rsidRPr="004963D2">
        <w:rPr>
          <w:rFonts w:ascii="Times New Roman" w:hAnsi="Times New Roman"/>
          <w:iCs/>
          <w:sz w:val="24"/>
          <w:szCs w:val="24"/>
        </w:rPr>
        <w:t>5) снижение максимального срока ожидания при подаче документов и получении результата предоставления муниципальной услуги;</w:t>
      </w:r>
    </w:p>
    <w:p w:rsidR="00517D74" w:rsidRPr="004963D2" w:rsidRDefault="00517D74" w:rsidP="00517D74">
      <w:pPr>
        <w:tabs>
          <w:tab w:val="left" w:pos="360"/>
        </w:tabs>
        <w:autoSpaceDE w:val="0"/>
        <w:ind w:firstLine="567"/>
        <w:jc w:val="both"/>
        <w:rPr>
          <w:iCs/>
        </w:rPr>
      </w:pPr>
      <w:r w:rsidRPr="004963D2">
        <w:rPr>
          <w:iCs/>
        </w:rPr>
        <w:t xml:space="preserve">6) количество взаимодействий заявителя со специалистами при предоставлении муниципальной услуги и их продолжительность (взаимодействие заявителя со специалистами осуществляется дважды: при подаче документов и при получении результата при непосредственном обращении в Администрацию, </w:t>
      </w:r>
      <w:proofErr w:type="spellStart"/>
      <w:r w:rsidRPr="004963D2">
        <w:rPr>
          <w:iCs/>
        </w:rPr>
        <w:t>МФЦ</w:t>
      </w:r>
      <w:proofErr w:type="spellEnd"/>
      <w:r w:rsidRPr="004963D2">
        <w:rPr>
          <w:iCs/>
        </w:rPr>
        <w:t xml:space="preserve">. </w:t>
      </w:r>
      <w:proofErr w:type="gramStart"/>
      <w:r w:rsidRPr="004963D2">
        <w:rPr>
          <w:iCs/>
        </w:rPr>
        <w:t>Продолжительность каждого взаимодействия не должно быть более 15 минут);</w:t>
      </w:r>
      <w:proofErr w:type="gramEnd"/>
    </w:p>
    <w:p w:rsidR="00517D74" w:rsidRPr="004963D2" w:rsidRDefault="00517D74" w:rsidP="00517D74">
      <w:pPr>
        <w:autoSpaceDE w:val="0"/>
        <w:autoSpaceDN w:val="0"/>
        <w:adjustRightInd w:val="0"/>
        <w:ind w:firstLine="567"/>
        <w:jc w:val="both"/>
      </w:pPr>
      <w:r w:rsidRPr="004963D2">
        <w:rPr>
          <w:iCs/>
        </w:rPr>
        <w:t>7) к</w:t>
      </w:r>
      <w:r w:rsidRPr="004963D2">
        <w:t>орректность и компетентность специалиста, взаимодействующего с заявителем при предоставлении муниципальной услуги;</w:t>
      </w:r>
    </w:p>
    <w:p w:rsidR="00517D74" w:rsidRPr="004963D2" w:rsidRDefault="00517D74" w:rsidP="00517D74">
      <w:pPr>
        <w:autoSpaceDE w:val="0"/>
        <w:autoSpaceDN w:val="0"/>
        <w:adjustRightInd w:val="0"/>
        <w:ind w:firstLine="567"/>
        <w:jc w:val="both"/>
      </w:pPr>
      <w:r w:rsidRPr="004963D2">
        <w:t>8) отсутствие допущенных опечаток и (или) ошибок в выданных в результате предоставления муниципальной услуги документах.</w:t>
      </w:r>
    </w:p>
    <w:p w:rsidR="00517D74" w:rsidRPr="004963D2" w:rsidRDefault="00517D74" w:rsidP="00517D74">
      <w:pPr>
        <w:tabs>
          <w:tab w:val="left" w:pos="360"/>
        </w:tabs>
        <w:autoSpaceDE w:val="0"/>
        <w:ind w:firstLine="567"/>
        <w:jc w:val="both"/>
      </w:pPr>
      <w:r w:rsidRPr="004963D2">
        <w:t>2.26. Иные требования, в том числе учитывающие особенности предоставления муниципальной услуги в электронной форме.</w:t>
      </w:r>
    </w:p>
    <w:p w:rsidR="00517D74" w:rsidRPr="004963D2" w:rsidRDefault="00517D74" w:rsidP="00517D74">
      <w:pPr>
        <w:ind w:firstLine="567"/>
        <w:jc w:val="both"/>
      </w:pPr>
      <w:r w:rsidRPr="004963D2">
        <w:t>2.26.1 Заявитель вправе обратиться с заявлением о выдаче  разрешения на строительство, заявлением о внесении изменений в ранее выданное разрешение на строительство, уведомлением, заявлением о выдаче дубликата, заявлением об исправлении опечаток или ошибок любыми способами, предусмотренными настоящим Регламентом.</w:t>
      </w:r>
    </w:p>
    <w:p w:rsidR="00517D74" w:rsidRPr="004963D2" w:rsidRDefault="00517D74" w:rsidP="00517D74">
      <w:pPr>
        <w:tabs>
          <w:tab w:val="left" w:pos="360"/>
        </w:tabs>
        <w:autoSpaceDE w:val="0"/>
        <w:ind w:firstLine="567"/>
        <w:jc w:val="both"/>
      </w:pPr>
      <w:r w:rsidRPr="004963D2">
        <w:t xml:space="preserve">2.26.2. </w:t>
      </w:r>
      <w:proofErr w:type="gramStart"/>
      <w:r w:rsidRPr="004963D2">
        <w:t>Заявитель может направить заявление о выдаче разрешения на строительство, заявление о внесении изменений в разрешение на строительство, заявление о предоставлении дубликата, заявление об исправлении опечаток или ошибок, уведомление  в форме электронного документа, порядок оформления которого определен постановлением 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w:t>
      </w:r>
      <w:proofErr w:type="gramEnd"/>
      <w:r w:rsidRPr="004963D2">
        <w:t xml:space="preserve"> (</w:t>
      </w:r>
      <w:proofErr w:type="gramStart"/>
      <w:r w:rsidRPr="004963D2">
        <w:t>или) муниципальных услуг, в форме электронных документов", постановлением правительства Российской Федерации от 4 июля 2017 г. № 788 "О направлении документов, необходимых для выдачи разрешения на строительства и разрешения на ввод в эксплуатацию, в электронной форме", постановлением Правительства Российской Федерации  от 7 октября 2019 г. № 1294 "Об утверждении Правил направления документов в уполномоченные  на выдачу разрешений на строительство и (или) разрешений</w:t>
      </w:r>
      <w:proofErr w:type="gramEnd"/>
      <w:r w:rsidRPr="004963D2">
        <w:t xml:space="preserve"> </w:t>
      </w:r>
      <w:proofErr w:type="gramStart"/>
      <w:r w:rsidRPr="004963D2">
        <w:t>на ввод объекта в эксплуатацию федеральные органы исполнительной власти, органы исполнительной власти  субъектов Российской Федерации, органы местного самоуправления, государственную корпорацию по атомной энергии "</w:t>
      </w:r>
      <w:proofErr w:type="spellStart"/>
      <w:r w:rsidRPr="004963D2">
        <w:t>Росатом</w:t>
      </w:r>
      <w:proofErr w:type="spellEnd"/>
      <w:r w:rsidRPr="004963D2">
        <w:t>", государственную корпорацию по комической деятельности "</w:t>
      </w:r>
      <w:proofErr w:type="spellStart"/>
      <w:r w:rsidRPr="004963D2">
        <w:t>Роскосмос</w:t>
      </w:r>
      <w:proofErr w:type="spellEnd"/>
      <w:r w:rsidRPr="004963D2">
        <w:t>" в электронной форме",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w:t>
      </w:r>
      <w:proofErr w:type="gramEnd"/>
      <w:r w:rsidRPr="004963D2">
        <w:t xml:space="preserve">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законом от 6 апреля 2011 г. № 63-ФЗ "Об электронной подписи".</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Направляемые в Администрацию документы в электронной форме подписываются с использованием усиленной квалифицированной электронной подписи лицами, обладающими полномочиями на их подписание в соответствии с законодательством Российской Федерации.</w:t>
      </w:r>
    </w:p>
    <w:p w:rsidR="00517D74" w:rsidRPr="004963D2" w:rsidRDefault="00517D74" w:rsidP="00517D74">
      <w:pPr>
        <w:tabs>
          <w:tab w:val="left" w:pos="360"/>
        </w:tabs>
        <w:autoSpaceDE w:val="0"/>
        <w:ind w:firstLine="567"/>
        <w:jc w:val="both"/>
      </w:pPr>
      <w:proofErr w:type="gramStart"/>
      <w:r w:rsidRPr="004963D2">
        <w:t xml:space="preserve">Средства электронной подписи, применяемые заявителем при направлении заявления о выдаче разрешения на строительство, заявления о внесении изменений в разрешение на строительство, уведомления, заявления о предоставлении дубликата, заявления об исправлении </w:t>
      </w:r>
      <w:r w:rsidRPr="004963D2">
        <w:lastRenderedPageBreak/>
        <w:t>опечаток или ошибок и прилагаемых документов в электронной форме, должны быть сертифицированы в соответствии с Федеральным законом от 6 апреля 2011 г. № 63-ФЗ "Об электронной подписи".</w:t>
      </w:r>
      <w:proofErr w:type="gramEnd"/>
    </w:p>
    <w:p w:rsidR="00517D74" w:rsidRPr="004963D2" w:rsidRDefault="00517D74" w:rsidP="00517D74">
      <w:pPr>
        <w:tabs>
          <w:tab w:val="left" w:pos="360"/>
        </w:tabs>
        <w:autoSpaceDE w:val="0"/>
        <w:ind w:firstLine="567"/>
        <w:jc w:val="both"/>
      </w:pPr>
      <w:r w:rsidRPr="004963D2">
        <w:t xml:space="preserve">2.26.3.  </w:t>
      </w:r>
      <w:proofErr w:type="gramStart"/>
      <w:r w:rsidRPr="004963D2">
        <w:t xml:space="preserve">При направлении заявителем заявления о выдаче разрешения на строительство, заявления о внесении изменений в разрешение на строительство, уведомления, заявления о предоставлении дубликата разрешения на строительство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представления документов, удостоверяющих личность, не требуется за исключением</w:t>
      </w:r>
      <w:proofErr w:type="gramEnd"/>
      <w:r w:rsidRPr="004963D2">
        <w:t xml:space="preserve"> случаев, когда такие документы являются необходимым документом для предоставления муниципальной услуги.</w:t>
      </w:r>
    </w:p>
    <w:p w:rsidR="00517D74" w:rsidRPr="004963D2" w:rsidRDefault="00517D74" w:rsidP="00517D74">
      <w:pPr>
        <w:tabs>
          <w:tab w:val="left" w:pos="360"/>
        </w:tabs>
        <w:autoSpaceDE w:val="0"/>
        <w:ind w:firstLine="567"/>
        <w:jc w:val="both"/>
      </w:pPr>
      <w:r w:rsidRPr="004963D2">
        <w:t>2.26.4. Электронные документы предоставляются в следующих форматах:</w:t>
      </w:r>
    </w:p>
    <w:p w:rsidR="00517D74" w:rsidRPr="004963D2" w:rsidRDefault="00517D74" w:rsidP="00517D74">
      <w:pPr>
        <w:tabs>
          <w:tab w:val="left" w:pos="360"/>
        </w:tabs>
        <w:autoSpaceDE w:val="0"/>
        <w:ind w:firstLine="567"/>
        <w:jc w:val="both"/>
      </w:pPr>
      <w:r w:rsidRPr="004963D2">
        <w:t xml:space="preserve">1)  </w:t>
      </w:r>
      <w:proofErr w:type="spellStart"/>
      <w:r w:rsidRPr="004963D2">
        <w:t>xml</w:t>
      </w:r>
      <w:proofErr w:type="spellEnd"/>
      <w:r w:rsidRPr="004963D2">
        <w:t xml:space="preserve"> – для формализованных документов;</w:t>
      </w:r>
    </w:p>
    <w:p w:rsidR="00517D74" w:rsidRPr="004963D2" w:rsidRDefault="00517D74" w:rsidP="00517D74">
      <w:pPr>
        <w:tabs>
          <w:tab w:val="left" w:pos="360"/>
        </w:tabs>
        <w:autoSpaceDE w:val="0"/>
        <w:ind w:firstLine="567"/>
        <w:jc w:val="both"/>
      </w:pPr>
      <w:r w:rsidRPr="004963D2">
        <w:t xml:space="preserve">2) </w:t>
      </w:r>
      <w:proofErr w:type="spellStart"/>
      <w:r w:rsidRPr="004963D2">
        <w:t>pdf</w:t>
      </w:r>
      <w:proofErr w:type="spellEnd"/>
      <w:r w:rsidRPr="004963D2">
        <w:t xml:space="preserve">, </w:t>
      </w:r>
      <w:proofErr w:type="spellStart"/>
      <w:r w:rsidRPr="004963D2">
        <w:t>jpg</w:t>
      </w:r>
      <w:proofErr w:type="spellEnd"/>
      <w:r w:rsidRPr="004963D2">
        <w:t xml:space="preserve">, </w:t>
      </w:r>
      <w:proofErr w:type="spellStart"/>
      <w:r w:rsidRPr="004963D2">
        <w:t>jpeg</w:t>
      </w:r>
      <w:proofErr w:type="spellEnd"/>
      <w:r w:rsidRPr="004963D2">
        <w:t xml:space="preserve"> – для документов с текстовым содержанием, в том числе включая  изображение и (или) формулы;</w:t>
      </w:r>
    </w:p>
    <w:p w:rsidR="00517D74" w:rsidRPr="004963D2" w:rsidRDefault="00517D74" w:rsidP="00517D74">
      <w:pPr>
        <w:tabs>
          <w:tab w:val="left" w:pos="360"/>
        </w:tabs>
        <w:autoSpaceDE w:val="0"/>
        <w:ind w:firstLine="567"/>
        <w:jc w:val="both"/>
      </w:pPr>
      <w:r w:rsidRPr="004963D2">
        <w:t xml:space="preserve">3) </w:t>
      </w:r>
      <w:proofErr w:type="spellStart"/>
      <w:r w:rsidRPr="004963D2">
        <w:t>doc</w:t>
      </w:r>
      <w:proofErr w:type="spellEnd"/>
      <w:r w:rsidRPr="004963D2">
        <w:t xml:space="preserve">, </w:t>
      </w:r>
      <w:proofErr w:type="spellStart"/>
      <w:r w:rsidRPr="004963D2">
        <w:t>docx</w:t>
      </w:r>
      <w:proofErr w:type="spellEnd"/>
      <w:r w:rsidRPr="004963D2">
        <w:t xml:space="preserve">, </w:t>
      </w:r>
      <w:proofErr w:type="spellStart"/>
      <w:r w:rsidRPr="004963D2">
        <w:t>odt</w:t>
      </w:r>
      <w:proofErr w:type="spellEnd"/>
      <w:r w:rsidRPr="004963D2">
        <w:t>– для документов с текстовым содержанием, не включающие формулы;</w:t>
      </w:r>
    </w:p>
    <w:p w:rsidR="00517D74" w:rsidRPr="004963D2" w:rsidRDefault="00517D74" w:rsidP="00517D74">
      <w:pPr>
        <w:tabs>
          <w:tab w:val="left" w:pos="360"/>
        </w:tabs>
        <w:autoSpaceDE w:val="0"/>
        <w:ind w:firstLine="567"/>
        <w:jc w:val="both"/>
      </w:pPr>
      <w:r w:rsidRPr="004963D2">
        <w:t xml:space="preserve">4) </w:t>
      </w:r>
      <w:proofErr w:type="spellStart"/>
      <w:r w:rsidRPr="004963D2">
        <w:t>xls</w:t>
      </w:r>
      <w:proofErr w:type="spellEnd"/>
      <w:r w:rsidRPr="004963D2">
        <w:t xml:space="preserve">, </w:t>
      </w:r>
      <w:proofErr w:type="spellStart"/>
      <w:r w:rsidRPr="004963D2">
        <w:t>xlsx</w:t>
      </w:r>
      <w:proofErr w:type="spellEnd"/>
      <w:r w:rsidRPr="004963D2">
        <w:t xml:space="preserve">, </w:t>
      </w:r>
      <w:proofErr w:type="spellStart"/>
      <w:r w:rsidRPr="004963D2">
        <w:t>ods</w:t>
      </w:r>
      <w:proofErr w:type="spellEnd"/>
      <w:r w:rsidRPr="004963D2">
        <w:t xml:space="preserve">– для документов, содержащих расчеты. </w:t>
      </w:r>
    </w:p>
    <w:p w:rsidR="00517D74" w:rsidRPr="004963D2" w:rsidRDefault="00517D74" w:rsidP="00517D74">
      <w:pPr>
        <w:tabs>
          <w:tab w:val="left" w:pos="360"/>
        </w:tabs>
        <w:autoSpaceDE w:val="0"/>
        <w:ind w:firstLine="567"/>
        <w:jc w:val="both"/>
      </w:pPr>
      <w:r w:rsidRPr="004963D2">
        <w:t xml:space="preserve">2.26.5. Допускается формирование электронного документа путем сканирования непосредственно с оригинала документа на бумажном носителе (использование копий не допускается), которое осуществляется с сохранением ориентации оригинала документа в разрешении 300-500 </w:t>
      </w:r>
      <w:proofErr w:type="spellStart"/>
      <w:r w:rsidRPr="004963D2">
        <w:t>dpi</w:t>
      </w:r>
      <w:proofErr w:type="spellEnd"/>
      <w:r w:rsidRPr="004963D2">
        <w:t xml:space="preserve"> (масштаб 1:1) с использованием следующих режимов:</w:t>
      </w:r>
    </w:p>
    <w:p w:rsidR="00517D74" w:rsidRPr="004963D2" w:rsidRDefault="00517D74" w:rsidP="00517D74">
      <w:pPr>
        <w:tabs>
          <w:tab w:val="left" w:pos="360"/>
        </w:tabs>
        <w:autoSpaceDE w:val="0"/>
        <w:ind w:firstLine="567"/>
        <w:jc w:val="both"/>
      </w:pPr>
      <w:r w:rsidRPr="004963D2">
        <w:t>1) "черно-белый" (при отсутствии в документе графических изображений и (или) цветного текста);</w:t>
      </w:r>
    </w:p>
    <w:p w:rsidR="00517D74" w:rsidRPr="004963D2" w:rsidRDefault="00517D74" w:rsidP="00517D74">
      <w:pPr>
        <w:tabs>
          <w:tab w:val="left" w:pos="360"/>
        </w:tabs>
        <w:autoSpaceDE w:val="0"/>
        <w:ind w:firstLine="567"/>
        <w:jc w:val="both"/>
      </w:pPr>
      <w:r w:rsidRPr="004963D2">
        <w:t>2) "оттенки серого" (при наличии в документе графических изображений, отличных от цветного изображения);</w:t>
      </w:r>
    </w:p>
    <w:p w:rsidR="00517D74" w:rsidRPr="004963D2" w:rsidRDefault="00517D74" w:rsidP="00517D74">
      <w:pPr>
        <w:tabs>
          <w:tab w:val="left" w:pos="360"/>
        </w:tabs>
        <w:autoSpaceDE w:val="0"/>
        <w:ind w:firstLine="567"/>
        <w:jc w:val="both"/>
      </w:pPr>
      <w:r w:rsidRPr="004963D2">
        <w:t>3) "цветной" или "режим полной цветопередачи" (при наличии в документе цветных графических изображений либо цветного текста);</w:t>
      </w:r>
    </w:p>
    <w:p w:rsidR="00517D74" w:rsidRPr="004963D2" w:rsidRDefault="00517D74" w:rsidP="00517D74">
      <w:pPr>
        <w:tabs>
          <w:tab w:val="left" w:pos="360"/>
        </w:tabs>
        <w:autoSpaceDE w:val="0"/>
        <w:ind w:firstLine="567"/>
        <w:jc w:val="both"/>
      </w:pPr>
      <w:r w:rsidRPr="004963D2">
        <w:t>4) сохранением всех аутентичных признаков подлинности, а именно: графической подписи лица, печати, углового штампа бланка;</w:t>
      </w:r>
    </w:p>
    <w:p w:rsidR="00517D74" w:rsidRPr="004963D2" w:rsidRDefault="00517D74" w:rsidP="00517D74">
      <w:pPr>
        <w:tabs>
          <w:tab w:val="left" w:pos="360"/>
        </w:tabs>
        <w:autoSpaceDE w:val="0"/>
        <w:ind w:firstLine="567"/>
        <w:jc w:val="both"/>
      </w:pPr>
      <w:r w:rsidRPr="004963D2">
        <w:t>5) количество файлов должно соответствовать количеству документов, каждый из которых содержит текстовую и (или) графическую информацию.</w:t>
      </w:r>
    </w:p>
    <w:p w:rsidR="00517D74" w:rsidRPr="004963D2" w:rsidRDefault="00517D74" w:rsidP="00517D74">
      <w:pPr>
        <w:autoSpaceDE w:val="0"/>
        <w:autoSpaceDN w:val="0"/>
        <w:adjustRightInd w:val="0"/>
        <w:ind w:firstLine="540"/>
        <w:jc w:val="both"/>
        <w:rPr>
          <w:rFonts w:eastAsiaTheme="minorHAnsi"/>
        </w:rPr>
      </w:pPr>
      <w:r w:rsidRPr="004963D2">
        <w:t xml:space="preserve">2.26.6.  </w:t>
      </w:r>
      <w:r w:rsidRPr="004963D2">
        <w:rPr>
          <w:rFonts w:eastAsiaTheme="minorHAnsi"/>
        </w:rPr>
        <w:t xml:space="preserve">Документы в электронной форме, направляемые в форматах, предусмотренных </w:t>
      </w:r>
      <w:hyperlink r:id="rId68" w:history="1">
        <w:r w:rsidRPr="004963D2">
          <w:rPr>
            <w:rFonts w:eastAsiaTheme="minorHAnsi"/>
          </w:rPr>
          <w:t>пунктом 2.26.5</w:t>
        </w:r>
      </w:hyperlink>
      <w:r w:rsidRPr="004963D2">
        <w:rPr>
          <w:rFonts w:eastAsiaTheme="minorHAnsi"/>
        </w:rPr>
        <w:t xml:space="preserve"> настоящего Регламента, должны:</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 xml:space="preserve">а) формироваться способом, не предусматривающим сканирование документа на бумажном носителе (за исключением случаев, предусмотренных </w:t>
      </w:r>
      <w:hyperlink r:id="rId69" w:history="1">
        <w:r w:rsidRPr="004963D2">
          <w:rPr>
            <w:rFonts w:eastAsiaTheme="minorHAnsi"/>
          </w:rPr>
          <w:t>пунктом 2.26.5</w:t>
        </w:r>
      </w:hyperlink>
      <w:r w:rsidRPr="004963D2">
        <w:rPr>
          <w:rFonts w:eastAsiaTheme="minorHAnsi"/>
        </w:rPr>
        <w:t xml:space="preserve"> настоящего Регламента);</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б) состоять из одного или нескольких файлов, каждый из которых содержит текстовую и (или) графическую информацию;</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в) обеспечивать возможность поиска по текстовому содержанию документа и возможность копирования текста (за исключением случая, если текст является частью графического изображения);</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г) содержать оглавление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517D74" w:rsidRPr="004963D2" w:rsidRDefault="00517D74" w:rsidP="00517D74">
      <w:pPr>
        <w:autoSpaceDE w:val="0"/>
        <w:autoSpaceDN w:val="0"/>
        <w:adjustRightInd w:val="0"/>
        <w:ind w:firstLine="540"/>
        <w:jc w:val="both"/>
        <w:rPr>
          <w:rFonts w:eastAsiaTheme="minorHAnsi"/>
        </w:rPr>
      </w:pPr>
      <w:proofErr w:type="spellStart"/>
      <w:r w:rsidRPr="004963D2">
        <w:rPr>
          <w:rFonts w:eastAsiaTheme="minorHAnsi"/>
        </w:rPr>
        <w:t>д</w:t>
      </w:r>
      <w:proofErr w:type="spellEnd"/>
      <w:r w:rsidRPr="004963D2">
        <w:rPr>
          <w:rFonts w:eastAsiaTheme="minorHAnsi"/>
        </w:rPr>
        <w:t>) в случае превышения размера 80 мегабайт делиться на несколько фрагментов, при этом название каждого файла, полученного в результате деления документа, дополняется словом "Фрагмент" и порядковым номером такого файла.</w:t>
      </w:r>
    </w:p>
    <w:p w:rsidR="00517D74" w:rsidRPr="004963D2" w:rsidRDefault="00517D74" w:rsidP="00517D74">
      <w:pPr>
        <w:tabs>
          <w:tab w:val="left" w:pos="360"/>
        </w:tabs>
        <w:autoSpaceDE w:val="0"/>
        <w:ind w:firstLine="567"/>
        <w:jc w:val="both"/>
      </w:pPr>
      <w:r w:rsidRPr="004963D2">
        <w:t>2.26.7. Максимально допустимый размер прикрепленного пакета документов не должен превышать 10 Гб.</w:t>
      </w:r>
    </w:p>
    <w:p w:rsidR="00517D74" w:rsidRPr="004963D2" w:rsidRDefault="00517D74" w:rsidP="00517D74">
      <w:pPr>
        <w:tabs>
          <w:tab w:val="left" w:pos="360"/>
        </w:tabs>
        <w:autoSpaceDE w:val="0"/>
        <w:ind w:firstLine="567"/>
        <w:jc w:val="both"/>
      </w:pPr>
      <w:r w:rsidRPr="004963D2">
        <w:t xml:space="preserve">2.26.8. Прием Администрацией заявления о выдаче разрешения на строительство, заявления о внесении изменений в разрешение на строительство, уведомления, заявления о предоставлении дубликата, заявления об исправлении опечаток или ошибок и прилагаемых документов осуществляются в порядке, предусмотренном разделом 3 настоящего Регламента. </w:t>
      </w:r>
    </w:p>
    <w:p w:rsidR="00517D74" w:rsidRPr="004963D2" w:rsidRDefault="00517D74" w:rsidP="00517D74">
      <w:pPr>
        <w:tabs>
          <w:tab w:val="left" w:pos="360"/>
        </w:tabs>
        <w:autoSpaceDE w:val="0"/>
        <w:ind w:firstLine="567"/>
        <w:jc w:val="both"/>
      </w:pPr>
      <w:r w:rsidRPr="004963D2">
        <w:t xml:space="preserve">2.26.9.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w:t>
      </w:r>
      <w:proofErr w:type="spellStart"/>
      <w:proofErr w:type="gramStart"/>
      <w:r w:rsidRPr="004963D2">
        <w:t>Интернет-портале</w:t>
      </w:r>
      <w:proofErr w:type="spellEnd"/>
      <w:proofErr w:type="gramEnd"/>
      <w:r w:rsidRPr="004963D2">
        <w:t xml:space="preserve"> государственных и муниципальных услуг (функций) Нижегородской области.</w:t>
      </w:r>
    </w:p>
    <w:p w:rsidR="00517D74" w:rsidRPr="004963D2" w:rsidRDefault="00517D74" w:rsidP="00517D74">
      <w:pPr>
        <w:tabs>
          <w:tab w:val="left" w:pos="360"/>
        </w:tabs>
        <w:autoSpaceDE w:val="0"/>
        <w:ind w:firstLine="567"/>
        <w:jc w:val="both"/>
      </w:pPr>
      <w:r w:rsidRPr="004963D2">
        <w:lastRenderedPageBreak/>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517D74" w:rsidRPr="004963D2" w:rsidRDefault="00517D74" w:rsidP="00517D74">
      <w:pPr>
        <w:tabs>
          <w:tab w:val="left" w:pos="360"/>
        </w:tabs>
        <w:autoSpaceDE w:val="0"/>
        <w:ind w:firstLine="567"/>
        <w:jc w:val="both"/>
      </w:pPr>
      <w:r w:rsidRPr="004963D2">
        <w:t>2.26.10. Для приема документов от заявителя, не имеющего возможности по состоянию здоровья обратиться к специалисту Администрации, по его просьбе, просьбе представителей или родственников, оформленной в письменном виде, осуществляется выход (выезд) специалиста Администрации.</w:t>
      </w:r>
    </w:p>
    <w:p w:rsidR="00517D74" w:rsidRPr="004963D2" w:rsidRDefault="00517D74" w:rsidP="00517D74">
      <w:pPr>
        <w:tabs>
          <w:tab w:val="left" w:pos="360"/>
        </w:tabs>
        <w:autoSpaceDE w:val="0"/>
        <w:ind w:firstLine="567"/>
        <w:jc w:val="both"/>
      </w:pPr>
      <w:r w:rsidRPr="004963D2">
        <w:t xml:space="preserve">2.26.11. </w:t>
      </w:r>
      <w:proofErr w:type="gramStart"/>
      <w:r w:rsidRPr="004963D2">
        <w:t xml:space="preserve">Результат заявителю по его выбору может быть направлен в форме электронного документа, подписанного усиленной квалифицированной электронной подписью </w:t>
      </w:r>
      <w:r w:rsidRPr="004963D2">
        <w:rPr>
          <w:color w:val="000000" w:themeColor="text1"/>
        </w:rPr>
        <w:t xml:space="preserve">главы Администрации </w:t>
      </w:r>
      <w:r w:rsidRPr="004963D2">
        <w:t xml:space="preserve">в личный кабинет на Едином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Едином портале государственных и муниципальных услуг (функций), на электронную почту.</w:t>
      </w:r>
      <w:proofErr w:type="gramEnd"/>
    </w:p>
    <w:p w:rsidR="00517D74" w:rsidRPr="004963D2" w:rsidRDefault="00517D74" w:rsidP="00517D74">
      <w:pPr>
        <w:tabs>
          <w:tab w:val="left" w:pos="360"/>
        </w:tabs>
        <w:autoSpaceDE w:val="0"/>
        <w:ind w:firstLine="567"/>
        <w:jc w:val="both"/>
        <w:rPr>
          <w:color w:val="000000" w:themeColor="text1"/>
        </w:rPr>
      </w:pPr>
    </w:p>
    <w:p w:rsidR="00517D74" w:rsidRPr="004963D2" w:rsidRDefault="00517D74" w:rsidP="00517D74">
      <w:pPr>
        <w:shd w:val="clear" w:color="auto" w:fill="FFFFFF"/>
        <w:ind w:firstLine="567"/>
        <w:jc w:val="center"/>
        <w:rPr>
          <w:color w:val="000000"/>
        </w:rPr>
      </w:pPr>
      <w:proofErr w:type="spellStart"/>
      <w:r w:rsidRPr="004963D2">
        <w:rPr>
          <w:color w:val="000000"/>
        </w:rPr>
        <w:t>III</w:t>
      </w:r>
      <w:proofErr w:type="spellEnd"/>
      <w:r w:rsidRPr="004963D2">
        <w:rPr>
          <w:color w:val="000000"/>
        </w:rPr>
        <w:t>.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517D74" w:rsidRPr="004963D2" w:rsidRDefault="00517D74" w:rsidP="00517D74">
      <w:pPr>
        <w:shd w:val="clear" w:color="auto" w:fill="FFFFFF"/>
        <w:ind w:firstLine="567"/>
        <w:jc w:val="both"/>
        <w:rPr>
          <w:color w:val="000000"/>
        </w:rPr>
      </w:pPr>
    </w:p>
    <w:p w:rsidR="00517D74" w:rsidRPr="004963D2" w:rsidRDefault="00517D74" w:rsidP="00517D74">
      <w:pPr>
        <w:autoSpaceDE w:val="0"/>
        <w:ind w:firstLine="567"/>
        <w:jc w:val="both"/>
      </w:pPr>
      <w:r w:rsidRPr="004963D2">
        <w:t>3.1. Предоставление муниципальной услуги включает в себя следующие административные процедуры:</w:t>
      </w:r>
    </w:p>
    <w:p w:rsidR="00517D74" w:rsidRPr="004963D2" w:rsidRDefault="00517D74" w:rsidP="00517D74">
      <w:pPr>
        <w:autoSpaceDE w:val="0"/>
        <w:ind w:firstLine="567"/>
        <w:jc w:val="both"/>
      </w:pPr>
      <w:r w:rsidRPr="004963D2">
        <w:t>1) выдача разрешения на строительство;</w:t>
      </w:r>
    </w:p>
    <w:p w:rsidR="00517D74" w:rsidRPr="004963D2" w:rsidRDefault="00517D74" w:rsidP="00517D74">
      <w:pPr>
        <w:autoSpaceDE w:val="0"/>
        <w:ind w:firstLine="567"/>
        <w:jc w:val="both"/>
      </w:pPr>
      <w:r w:rsidRPr="004963D2">
        <w:t>2) выдача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w:t>
      </w:r>
    </w:p>
    <w:p w:rsidR="00517D74" w:rsidRPr="004963D2" w:rsidRDefault="00517D74" w:rsidP="00517D74">
      <w:pPr>
        <w:autoSpaceDE w:val="0"/>
        <w:ind w:firstLine="567"/>
        <w:jc w:val="both"/>
      </w:pPr>
      <w:r w:rsidRPr="004963D2">
        <w:t>3) внесение изменений в разрешение на строительство:</w:t>
      </w:r>
    </w:p>
    <w:p w:rsidR="00517D74" w:rsidRPr="004963D2" w:rsidRDefault="00517D74" w:rsidP="00517D74">
      <w:pPr>
        <w:autoSpaceDE w:val="0"/>
        <w:ind w:firstLine="567"/>
        <w:jc w:val="both"/>
      </w:pPr>
      <w:r w:rsidRPr="004963D2">
        <w:t>3.1) в связи с корректировкой проектной документации;</w:t>
      </w:r>
    </w:p>
    <w:p w:rsidR="00517D74" w:rsidRPr="004963D2" w:rsidRDefault="00517D74" w:rsidP="00517D74">
      <w:pPr>
        <w:autoSpaceDE w:val="0"/>
        <w:ind w:firstLine="567"/>
        <w:jc w:val="both"/>
      </w:pPr>
      <w:r w:rsidRPr="004963D2">
        <w:t>3.2) в связи с продлением срока действия разрешения на строительство;</w:t>
      </w:r>
    </w:p>
    <w:p w:rsidR="00517D74" w:rsidRPr="004963D2" w:rsidRDefault="00517D74" w:rsidP="00517D74">
      <w:pPr>
        <w:autoSpaceDE w:val="0"/>
        <w:ind w:firstLine="567"/>
        <w:jc w:val="both"/>
      </w:pPr>
      <w:r w:rsidRPr="004963D2">
        <w:t>3.3) в связи с переходом прав на земельные участки, образованием земельного участка;</w:t>
      </w:r>
    </w:p>
    <w:p w:rsidR="00517D74" w:rsidRPr="004963D2" w:rsidRDefault="00517D74" w:rsidP="00517D74">
      <w:pPr>
        <w:autoSpaceDE w:val="0"/>
        <w:ind w:firstLine="567"/>
        <w:jc w:val="both"/>
      </w:pPr>
      <w:r w:rsidRPr="004963D2">
        <w:t>4) исправление допущенных опечаток и ошибок в разрешении на строительство;</w:t>
      </w:r>
    </w:p>
    <w:p w:rsidR="00517D74" w:rsidRPr="004963D2" w:rsidRDefault="00517D74" w:rsidP="00517D74">
      <w:pPr>
        <w:autoSpaceDE w:val="0"/>
        <w:ind w:firstLine="567"/>
        <w:jc w:val="both"/>
      </w:pPr>
      <w:r w:rsidRPr="004963D2">
        <w:t>5) выдача дубликата разрешения на строительство.</w:t>
      </w:r>
    </w:p>
    <w:p w:rsidR="00517D74" w:rsidRPr="004963D2" w:rsidRDefault="00517D74" w:rsidP="00517D74">
      <w:pPr>
        <w:autoSpaceDE w:val="0"/>
        <w:ind w:firstLine="567"/>
        <w:jc w:val="both"/>
        <w:rPr>
          <w:b/>
          <w:bCs/>
        </w:rPr>
      </w:pPr>
      <w:bookmarkStart w:id="39" w:name="_Hlk64536498"/>
      <w:bookmarkStart w:id="40" w:name="_Hlk64536273"/>
      <w:r w:rsidRPr="004963D2">
        <w:rPr>
          <w:b/>
          <w:bCs/>
        </w:rPr>
        <w:t xml:space="preserve">Выдача разрешения на строительство </w:t>
      </w:r>
      <w:bookmarkEnd w:id="39"/>
      <w:r w:rsidRPr="004963D2">
        <w:rPr>
          <w:b/>
          <w:bCs/>
        </w:rPr>
        <w:t>включает в себя следующие административные действия:</w:t>
      </w:r>
    </w:p>
    <w:p w:rsidR="00517D74" w:rsidRPr="004963D2" w:rsidRDefault="00517D74" w:rsidP="00517D74">
      <w:pPr>
        <w:autoSpaceDE w:val="0"/>
        <w:ind w:firstLine="567"/>
        <w:jc w:val="both"/>
      </w:pPr>
      <w:r w:rsidRPr="004963D2">
        <w:t>- прием и регистрация заявления о выдаче разрешения на строительство и прилагаемых к нему документов;</w:t>
      </w:r>
    </w:p>
    <w:p w:rsidR="00517D74" w:rsidRPr="004963D2" w:rsidRDefault="00517D74" w:rsidP="00517D74">
      <w:pPr>
        <w:autoSpaceDE w:val="0"/>
        <w:ind w:firstLine="567"/>
        <w:jc w:val="both"/>
      </w:pPr>
      <w:r w:rsidRPr="004963D2">
        <w:t>- проверка наличия документов, необходимых для принятия решения;</w:t>
      </w:r>
    </w:p>
    <w:p w:rsidR="00517D74" w:rsidRPr="004963D2" w:rsidRDefault="00517D74" w:rsidP="00517D74">
      <w:pPr>
        <w:autoSpaceDE w:val="0"/>
        <w:ind w:firstLine="567"/>
        <w:jc w:val="both"/>
      </w:pPr>
      <w:r w:rsidRPr="004963D2">
        <w:t>- проведение проверки соответствия  документов установленным требованиям;</w:t>
      </w:r>
    </w:p>
    <w:p w:rsidR="00517D74" w:rsidRPr="004963D2" w:rsidRDefault="00517D74" w:rsidP="00517D74">
      <w:pPr>
        <w:autoSpaceDE w:val="0"/>
        <w:ind w:firstLine="567"/>
        <w:jc w:val="both"/>
      </w:pPr>
      <w:r w:rsidRPr="004963D2">
        <w:t>- выдача разрешения на строительство или отказ в выдаче разрешения на строительство с указанием причин отказа.</w:t>
      </w:r>
    </w:p>
    <w:p w:rsidR="00517D74" w:rsidRPr="004963D2" w:rsidRDefault="00517D74" w:rsidP="00517D74">
      <w:pPr>
        <w:autoSpaceDE w:val="0"/>
        <w:ind w:firstLine="567"/>
        <w:jc w:val="both"/>
        <w:rPr>
          <w:b/>
          <w:bCs/>
        </w:rPr>
      </w:pPr>
      <w:r w:rsidRPr="004963D2">
        <w:rPr>
          <w:b/>
          <w:bCs/>
        </w:rPr>
        <w:t>Выдача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включает в себя следующие административные действия:</w:t>
      </w:r>
    </w:p>
    <w:p w:rsidR="00517D74" w:rsidRPr="004963D2" w:rsidRDefault="00517D74" w:rsidP="00517D74">
      <w:pPr>
        <w:autoSpaceDE w:val="0"/>
        <w:ind w:firstLine="567"/>
        <w:jc w:val="both"/>
      </w:pPr>
      <w:r w:rsidRPr="004963D2">
        <w:t>- прием и регистрация заявления о выдаче разрешения на строительство и прилагаемых к нему документов;</w:t>
      </w:r>
    </w:p>
    <w:p w:rsidR="00517D74" w:rsidRPr="004963D2" w:rsidRDefault="00517D74" w:rsidP="00517D74">
      <w:pPr>
        <w:autoSpaceDE w:val="0"/>
        <w:ind w:firstLine="567"/>
        <w:jc w:val="both"/>
      </w:pPr>
      <w:r w:rsidRPr="004963D2">
        <w:t>- проверка наличия документов, необходимых для принятия решения;</w:t>
      </w:r>
    </w:p>
    <w:p w:rsidR="00517D74" w:rsidRPr="004963D2" w:rsidRDefault="00517D74" w:rsidP="00517D74">
      <w:pPr>
        <w:autoSpaceDE w:val="0"/>
        <w:ind w:firstLine="567"/>
        <w:jc w:val="both"/>
      </w:pPr>
      <w:r w:rsidRPr="004963D2">
        <w:t>- проведение проверки соответствия  документов установленным требованиям;</w:t>
      </w:r>
    </w:p>
    <w:p w:rsidR="00517D74" w:rsidRPr="004963D2" w:rsidRDefault="00517D74" w:rsidP="00517D74">
      <w:pPr>
        <w:autoSpaceDE w:val="0"/>
        <w:ind w:firstLine="567"/>
        <w:jc w:val="both"/>
      </w:pPr>
      <w:r w:rsidRPr="004963D2">
        <w:t>- выдача разрешения на строительство или отказ в выдаче разрешения на строительство с указанием причин отказа.</w:t>
      </w:r>
    </w:p>
    <w:p w:rsidR="00517D74" w:rsidRPr="004963D2" w:rsidRDefault="00517D74" w:rsidP="00517D74">
      <w:pPr>
        <w:autoSpaceDE w:val="0"/>
        <w:ind w:firstLine="567"/>
        <w:jc w:val="both"/>
        <w:rPr>
          <w:b/>
          <w:bCs/>
        </w:rPr>
      </w:pPr>
      <w:r w:rsidRPr="004963D2">
        <w:rPr>
          <w:b/>
          <w:bCs/>
        </w:rPr>
        <w:t xml:space="preserve">Внесение изменений в разрешение на строительство включает в себя следующие административные действия: </w:t>
      </w:r>
    </w:p>
    <w:p w:rsidR="00517D74" w:rsidRPr="004963D2" w:rsidRDefault="00517D74" w:rsidP="00517D74">
      <w:pPr>
        <w:autoSpaceDE w:val="0"/>
        <w:ind w:firstLine="567"/>
        <w:jc w:val="both"/>
      </w:pPr>
      <w:r w:rsidRPr="004963D2">
        <w:t>- прием и регистрация заявления о внесении изменений в разрешение на строительство (уведомления) и прилагаемых документов;</w:t>
      </w:r>
    </w:p>
    <w:p w:rsidR="00517D74" w:rsidRPr="004963D2" w:rsidRDefault="00517D74" w:rsidP="00517D74">
      <w:pPr>
        <w:autoSpaceDE w:val="0"/>
        <w:ind w:firstLine="567"/>
        <w:jc w:val="both"/>
      </w:pPr>
      <w:r w:rsidRPr="004963D2">
        <w:t xml:space="preserve">- рассмотрение заявления </w:t>
      </w:r>
      <w:proofErr w:type="gramStart"/>
      <w:r w:rsidRPr="004963D2">
        <w:t>о внесении изменений в разрешение на строительство в связи с корректировкой</w:t>
      </w:r>
      <w:proofErr w:type="gramEnd"/>
      <w:r w:rsidRPr="004963D2">
        <w:t xml:space="preserve"> проектной документации, в том числе направление межведомственных запросов и принятие решения;</w:t>
      </w:r>
    </w:p>
    <w:p w:rsidR="00517D74" w:rsidRPr="004963D2" w:rsidRDefault="00517D74" w:rsidP="00517D74">
      <w:pPr>
        <w:autoSpaceDE w:val="0"/>
        <w:ind w:firstLine="567"/>
        <w:jc w:val="both"/>
      </w:pPr>
      <w:r w:rsidRPr="004963D2">
        <w:lastRenderedPageBreak/>
        <w:t xml:space="preserve">- рассмотрение заявления </w:t>
      </w:r>
      <w:proofErr w:type="gramStart"/>
      <w:r w:rsidRPr="004963D2">
        <w:t>о внесении изменений в разрешение на строительство в связи с продлением</w:t>
      </w:r>
      <w:proofErr w:type="gramEnd"/>
      <w:r w:rsidRPr="004963D2">
        <w:t xml:space="preserve"> срока действия разрешения на строительство, в том числе направление межведомственных запросов и принятие решения;</w:t>
      </w:r>
    </w:p>
    <w:p w:rsidR="00517D74" w:rsidRPr="004963D2" w:rsidRDefault="00517D74" w:rsidP="00517D74">
      <w:pPr>
        <w:autoSpaceDE w:val="0"/>
        <w:ind w:firstLine="567"/>
        <w:jc w:val="both"/>
      </w:pPr>
      <w:r w:rsidRPr="004963D2">
        <w:t xml:space="preserve">- рассмотрение  уведомления, в том числе направление межведомственных запросов и принятие решения; </w:t>
      </w:r>
    </w:p>
    <w:p w:rsidR="00517D74" w:rsidRPr="004963D2" w:rsidRDefault="00517D74" w:rsidP="00517D74">
      <w:pPr>
        <w:autoSpaceDE w:val="0"/>
        <w:ind w:firstLine="567"/>
        <w:jc w:val="both"/>
      </w:pPr>
      <w:r w:rsidRPr="004963D2">
        <w:t>- направление результата предоставления муниципальной услуги заявителю.</w:t>
      </w:r>
    </w:p>
    <w:p w:rsidR="00517D74" w:rsidRPr="004963D2" w:rsidRDefault="00517D74" w:rsidP="00517D74">
      <w:pPr>
        <w:autoSpaceDE w:val="0"/>
        <w:ind w:firstLine="567"/>
        <w:jc w:val="both"/>
        <w:rPr>
          <w:b/>
          <w:bCs/>
        </w:rPr>
      </w:pPr>
      <w:r w:rsidRPr="004963D2">
        <w:rPr>
          <w:b/>
          <w:bCs/>
        </w:rPr>
        <w:t>Исправление допущенных опечаток или ошибок в разрешении на строительство включает в себя следующие административные процедуры:</w:t>
      </w:r>
    </w:p>
    <w:p w:rsidR="00517D74" w:rsidRPr="004963D2" w:rsidRDefault="00517D74" w:rsidP="00517D74">
      <w:pPr>
        <w:autoSpaceDE w:val="0"/>
        <w:ind w:firstLine="567"/>
        <w:jc w:val="both"/>
      </w:pPr>
      <w:r w:rsidRPr="004963D2">
        <w:t>- прием и регистрация заявления об исправлении опечаток или ошибок и прилагаемых документов;</w:t>
      </w:r>
    </w:p>
    <w:p w:rsidR="00517D74" w:rsidRPr="004963D2" w:rsidRDefault="00517D74" w:rsidP="00517D74">
      <w:pPr>
        <w:autoSpaceDE w:val="0"/>
        <w:ind w:firstLine="567"/>
        <w:jc w:val="both"/>
      </w:pPr>
      <w:r w:rsidRPr="004963D2">
        <w:t>- рассмотрение и принятие решения по заявлению об исправлении опечаток или ошибок;</w:t>
      </w:r>
    </w:p>
    <w:p w:rsidR="00517D74" w:rsidRPr="004963D2" w:rsidRDefault="00517D74" w:rsidP="00517D74">
      <w:pPr>
        <w:autoSpaceDE w:val="0"/>
        <w:ind w:firstLine="567"/>
        <w:jc w:val="both"/>
      </w:pPr>
      <w:r w:rsidRPr="004963D2">
        <w:t>- направление результата предоставления муниципальной услуги заявителю.</w:t>
      </w:r>
    </w:p>
    <w:p w:rsidR="00517D74" w:rsidRPr="004963D2" w:rsidRDefault="00517D74" w:rsidP="00517D74">
      <w:pPr>
        <w:autoSpaceDE w:val="0"/>
        <w:ind w:firstLine="567"/>
        <w:jc w:val="both"/>
        <w:rPr>
          <w:b/>
          <w:bCs/>
        </w:rPr>
      </w:pPr>
      <w:r w:rsidRPr="004963D2">
        <w:rPr>
          <w:b/>
          <w:bCs/>
        </w:rPr>
        <w:t>Выдача дубликата разрешения на строительство включает в себя следующие административные процедуры:</w:t>
      </w:r>
    </w:p>
    <w:p w:rsidR="00517D74" w:rsidRPr="004963D2" w:rsidRDefault="00517D74" w:rsidP="00517D74">
      <w:pPr>
        <w:autoSpaceDE w:val="0"/>
        <w:ind w:firstLine="567"/>
        <w:jc w:val="both"/>
      </w:pPr>
      <w:r w:rsidRPr="004963D2">
        <w:t>- прием и регистрация заявления о выдаче дубликата и прилагаемых документов;</w:t>
      </w:r>
    </w:p>
    <w:p w:rsidR="00517D74" w:rsidRPr="004963D2" w:rsidRDefault="00517D74" w:rsidP="00517D74">
      <w:pPr>
        <w:autoSpaceDE w:val="0"/>
        <w:ind w:firstLine="567"/>
        <w:jc w:val="both"/>
      </w:pPr>
      <w:r w:rsidRPr="004963D2">
        <w:t>- рассмотрение и принятие решения по заявлению о выдаче дубликата;</w:t>
      </w:r>
    </w:p>
    <w:p w:rsidR="00517D74" w:rsidRPr="004963D2" w:rsidRDefault="00517D74" w:rsidP="00517D74">
      <w:pPr>
        <w:autoSpaceDE w:val="0"/>
        <w:ind w:firstLine="567"/>
        <w:jc w:val="both"/>
      </w:pPr>
      <w:r w:rsidRPr="004963D2">
        <w:t>- направление результата предоставления муниципальной услуги заявителю.</w:t>
      </w:r>
    </w:p>
    <w:p w:rsidR="00517D74" w:rsidRPr="004963D2" w:rsidRDefault="00517D74" w:rsidP="00517D74">
      <w:pPr>
        <w:autoSpaceDE w:val="0"/>
        <w:ind w:firstLine="567"/>
        <w:jc w:val="both"/>
        <w:rPr>
          <w:b/>
          <w:bCs/>
        </w:rPr>
      </w:pPr>
      <w:r w:rsidRPr="004963D2">
        <w:rPr>
          <w:b/>
          <w:bCs/>
        </w:rPr>
        <w:t>3.2. Выдача разрешения на строительство.</w:t>
      </w:r>
    </w:p>
    <w:p w:rsidR="00517D74" w:rsidRPr="004963D2" w:rsidRDefault="00517D74" w:rsidP="00517D74">
      <w:pPr>
        <w:autoSpaceDE w:val="0"/>
        <w:ind w:firstLine="567"/>
        <w:jc w:val="both"/>
        <w:rPr>
          <w:b/>
          <w:bCs/>
        </w:rPr>
      </w:pPr>
      <w:r w:rsidRPr="004963D2">
        <w:rPr>
          <w:b/>
          <w:bCs/>
        </w:rPr>
        <w:t>3.2.1. Прием и регистрация заявления о выдаче разрешения на строительство и прилагаемых к нему документов.</w:t>
      </w:r>
    </w:p>
    <w:p w:rsidR="00517D74" w:rsidRPr="004963D2" w:rsidRDefault="00517D74" w:rsidP="00517D74">
      <w:pPr>
        <w:shd w:val="clear" w:color="auto" w:fill="FFFFFF"/>
        <w:ind w:firstLine="567"/>
        <w:jc w:val="both"/>
        <w:rPr>
          <w:color w:val="000000"/>
        </w:rPr>
      </w:pPr>
      <w:r w:rsidRPr="004963D2">
        <w:t xml:space="preserve">3.2.1.1. </w:t>
      </w:r>
      <w:proofErr w:type="gramStart"/>
      <w:r w:rsidRPr="004963D2">
        <w:rPr>
          <w:color w:val="000000"/>
        </w:rPr>
        <w:t xml:space="preserve">Основанием для начала административного действия  "Прием и регистрация заявления о выдаче разрешения на строительство и прилагаемых  к  нему   документов" является поступившее заявление о выдаче разрешения на строительство 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w:t>
      </w:r>
      <w:proofErr w:type="spellStart"/>
      <w:r w:rsidRPr="004963D2">
        <w:rPr>
          <w:color w:val="000000"/>
        </w:rPr>
        <w:t>МФЦ</w:t>
      </w:r>
      <w:proofErr w:type="spellEnd"/>
      <w:r w:rsidRPr="004963D2">
        <w:rPr>
          <w:color w:val="000000"/>
        </w:rPr>
        <w:t>, а также  личное обращение</w:t>
      </w:r>
      <w:proofErr w:type="gramEnd"/>
      <w:r w:rsidRPr="004963D2">
        <w:rPr>
          <w:color w:val="000000"/>
        </w:rPr>
        <w:t xml:space="preserve"> в Администрацию.</w:t>
      </w:r>
    </w:p>
    <w:p w:rsidR="00517D74" w:rsidRPr="004963D2" w:rsidRDefault="00517D74" w:rsidP="00517D74">
      <w:pPr>
        <w:shd w:val="clear" w:color="auto" w:fill="FFFFFF"/>
        <w:ind w:firstLine="567"/>
        <w:jc w:val="both"/>
        <w:rPr>
          <w:color w:val="000000"/>
        </w:rPr>
      </w:pPr>
      <w:r w:rsidRPr="004963D2">
        <w:rPr>
          <w:color w:val="000000"/>
        </w:rPr>
        <w:t>Днем обращения за предоставлением муниципальной услуги считается день приема (регистрации) Администрацией заявления о выдаче разрешения на строительство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 xml:space="preserve">3.2.1.2. Поступившее заявление о выдаче разрешения на строительство и прилагаемые документы регистрируются в день подачи. Прием и регистрация заявления о выдаче разрешения на строительство и прилагаемых  документов осуществляются специалистом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3.2.1.3. При направлении документов посредством почтовых отправлений,  специалист </w:t>
      </w:r>
      <w:r w:rsidRPr="004963D2">
        <w:t>Администрации</w:t>
      </w:r>
      <w:r w:rsidRPr="004963D2">
        <w:rPr>
          <w:color w:val="000000"/>
        </w:rPr>
        <w:t xml:space="preserve"> вскрывает конверт и осуществляет регистрацию  заявления о выдаче разрешения на строительство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 xml:space="preserve">3.2.1.4. При обращении на личном приеме заявление о выдаче разрешения на строительство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t>При этом</w:t>
      </w:r>
      <w:proofErr w:type="gramStart"/>
      <w:r w:rsidRPr="004963D2">
        <w:rPr>
          <w:color w:val="000000"/>
        </w:rPr>
        <w:t>,</w:t>
      </w:r>
      <w:proofErr w:type="gramEnd"/>
      <w:r w:rsidRPr="004963D2">
        <w:rPr>
          <w:color w:val="000000"/>
        </w:rPr>
        <w:t xml:space="preserve"> в случаях, если  в заявлении о выдаче разрешения на строительство 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о выдаче разрешения на строительство не поддается прочтению, специалист </w:t>
      </w:r>
      <w:r w:rsidRPr="004963D2">
        <w:t>Администрации</w:t>
      </w:r>
      <w:r w:rsidRPr="004963D2">
        <w:rPr>
          <w:color w:val="000000"/>
        </w:rPr>
        <w:t xml:space="preserve"> при личном обращении предлагает с согласия заявителя устранить выявленные недостатки в заявлении о выдаче разрешения на строительство непосредственно  на личном приеме.</w:t>
      </w:r>
    </w:p>
    <w:p w:rsidR="00517D74" w:rsidRPr="004963D2" w:rsidRDefault="00517D74" w:rsidP="00517D74">
      <w:pPr>
        <w:shd w:val="clear" w:color="auto" w:fill="FFFFFF"/>
        <w:ind w:firstLine="567"/>
        <w:jc w:val="both"/>
        <w:rPr>
          <w:color w:val="000000"/>
        </w:rPr>
      </w:pPr>
      <w:r w:rsidRPr="004963D2">
        <w:rPr>
          <w:color w:val="000000"/>
        </w:rPr>
        <w:t xml:space="preserve">3.2.1.5. При обращении письменно в Администрацию, в том числе на личном приеме, ответственный специалист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517D74" w:rsidRPr="004963D2" w:rsidRDefault="00517D74" w:rsidP="00517D74">
      <w:pPr>
        <w:shd w:val="clear" w:color="auto" w:fill="FFFFFF"/>
        <w:ind w:firstLine="567"/>
        <w:jc w:val="both"/>
        <w:rPr>
          <w:color w:val="000000"/>
        </w:rPr>
      </w:pPr>
      <w:r w:rsidRPr="004963D2">
        <w:rPr>
          <w:color w:val="000000"/>
        </w:rPr>
        <w:t>б) информирует при личном приеме заявителя о порядке и сроках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 xml:space="preserve">в)  проверяет правильность заполнения заявления о выдаче разрешения на строительство, в том числе полноту внесенных данных, наличие документов, которые должны прилагаться к </w:t>
      </w:r>
      <w:r w:rsidRPr="004963D2">
        <w:rPr>
          <w:color w:val="000000"/>
        </w:rPr>
        <w:lastRenderedPageBreak/>
        <w:t>заявлению о выдаче разрешения на строительство, соответствие представленных документов установленным требованиям;</w:t>
      </w:r>
    </w:p>
    <w:p w:rsidR="00517D74" w:rsidRPr="004963D2" w:rsidRDefault="00517D74" w:rsidP="00517D74">
      <w:pPr>
        <w:autoSpaceDE w:val="0"/>
        <w:autoSpaceDN w:val="0"/>
        <w:adjustRightInd w:val="0"/>
        <w:ind w:firstLine="567"/>
        <w:jc w:val="both"/>
      </w:pPr>
      <w:r w:rsidRPr="004963D2">
        <w:rPr>
          <w:color w:val="000000"/>
        </w:rPr>
        <w:t xml:space="preserve">г) </w:t>
      </w:r>
      <w:r w:rsidRPr="004963D2">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w:t>
      </w:r>
      <w:proofErr w:type="gramStart"/>
      <w:r w:rsidRPr="004963D2">
        <w:t>кроме</w:t>
      </w:r>
      <w:proofErr w:type="gramEnd"/>
      <w:r w:rsidRPr="004963D2">
        <w:t xml:space="preserve"> нотариально заверенных);</w:t>
      </w:r>
    </w:p>
    <w:p w:rsidR="00517D74" w:rsidRPr="004963D2" w:rsidRDefault="00517D74" w:rsidP="00517D74">
      <w:pPr>
        <w:shd w:val="clear" w:color="auto" w:fill="FFFFFF"/>
        <w:ind w:firstLine="567"/>
        <w:jc w:val="both"/>
        <w:rPr>
          <w:color w:val="000000"/>
        </w:rPr>
      </w:pPr>
      <w:r w:rsidRPr="004963D2">
        <w:rPr>
          <w:color w:val="000000"/>
        </w:rPr>
        <w:t xml:space="preserve"> </w:t>
      </w:r>
      <w:proofErr w:type="spellStart"/>
      <w:r w:rsidRPr="004963D2">
        <w:rPr>
          <w:color w:val="000000"/>
        </w:rPr>
        <w:t>д</w:t>
      </w:r>
      <w:proofErr w:type="spellEnd"/>
      <w:r w:rsidRPr="004963D2">
        <w:rPr>
          <w:color w:val="000000"/>
        </w:rPr>
        <w:t xml:space="preserve">) проставляет  штамп Администрации с указанием фамилии, инициалов и должности, даты приема и затем регистрирует заявление о выдаче разрешения на строительство и прилагаемые документы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t>3.2.1.6. При приеме заявления о выдаче разрешения на строительство 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выдаче разрешения на строительство.</w:t>
      </w:r>
    </w:p>
    <w:p w:rsidR="00517D74" w:rsidRPr="004963D2" w:rsidRDefault="00517D74" w:rsidP="00517D74">
      <w:pPr>
        <w:shd w:val="clear" w:color="auto" w:fill="FFFFFF"/>
        <w:ind w:firstLine="567"/>
        <w:jc w:val="both"/>
        <w:rPr>
          <w:color w:val="000000"/>
        </w:rPr>
      </w:pPr>
      <w:r w:rsidRPr="004963D2">
        <w:rPr>
          <w:color w:val="000000"/>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разрешения на строительство и документов. </w:t>
      </w:r>
    </w:p>
    <w:p w:rsidR="00517D74" w:rsidRPr="004963D2" w:rsidRDefault="00517D74" w:rsidP="00517D74">
      <w:pPr>
        <w:shd w:val="clear" w:color="auto" w:fill="FFFFFF"/>
        <w:ind w:firstLine="567"/>
        <w:jc w:val="both"/>
        <w:rPr>
          <w:color w:val="000000"/>
        </w:rPr>
      </w:pPr>
      <w:r w:rsidRPr="004963D2">
        <w:rPr>
          <w:color w:val="000000"/>
        </w:rPr>
        <w:t xml:space="preserve">3.2.1.7. После регистрации документов, в тот же день они передаются главе </w:t>
      </w:r>
      <w:r w:rsidRPr="004963D2">
        <w:t>Администрации</w:t>
      </w:r>
      <w:r w:rsidRPr="004963D2">
        <w:rPr>
          <w:color w:val="000000"/>
        </w:rPr>
        <w:t>.</w:t>
      </w:r>
      <w:r w:rsidRPr="004963D2">
        <w:t xml:space="preserve"> Глава Администрации</w:t>
      </w:r>
      <w:r w:rsidRPr="004963D2">
        <w:rPr>
          <w:color w:val="000000"/>
        </w:rPr>
        <w:t xml:space="preserve"> в течение одного дня со дня регистрации документов определяет специалиста, ответственного за рассмотрение заявления о выдаче разрешения на строительство и прилагаемых к нему документов. </w:t>
      </w:r>
    </w:p>
    <w:p w:rsidR="00517D74" w:rsidRPr="004963D2" w:rsidRDefault="00517D74" w:rsidP="00517D74">
      <w:pPr>
        <w:shd w:val="clear" w:color="auto" w:fill="FFFFFF"/>
        <w:ind w:firstLine="567"/>
        <w:jc w:val="both"/>
        <w:rPr>
          <w:color w:val="000000"/>
        </w:rPr>
      </w:pPr>
      <w:r w:rsidRPr="004963D2">
        <w:rPr>
          <w:color w:val="000000"/>
        </w:rPr>
        <w:t>3.2.1.8. Срок осуществления действий по регистрации документов - 15 минут в течение одного рабочего дня.</w:t>
      </w:r>
    </w:p>
    <w:p w:rsidR="00517D74" w:rsidRPr="004963D2" w:rsidRDefault="00517D74" w:rsidP="00517D74">
      <w:pPr>
        <w:shd w:val="clear" w:color="auto" w:fill="FFFFFF"/>
        <w:ind w:firstLine="567"/>
        <w:jc w:val="both"/>
        <w:rPr>
          <w:color w:val="000000"/>
        </w:rPr>
      </w:pPr>
      <w:r w:rsidRPr="004963D2">
        <w:rPr>
          <w:color w:val="000000"/>
        </w:rPr>
        <w:t>Срок  определения специалиста, ответственного за рассмотрение заявления о выдаче разрешения на строительство и прилагаемых к нему документов – один рабочий день со дня регистрации документов.</w:t>
      </w:r>
    </w:p>
    <w:p w:rsidR="00517D74" w:rsidRPr="004963D2" w:rsidRDefault="00517D74" w:rsidP="00517D74">
      <w:pPr>
        <w:shd w:val="clear" w:color="auto" w:fill="FFFFFF"/>
        <w:ind w:firstLine="567"/>
        <w:jc w:val="both"/>
        <w:rPr>
          <w:color w:val="000000"/>
        </w:rPr>
      </w:pPr>
      <w:r w:rsidRPr="004963D2">
        <w:rPr>
          <w:color w:val="000000"/>
        </w:rPr>
        <w:t>3.2.1.9. Критерий принятия решения о регистрации документов  – поступление заявления о выдаче разрешения на строительство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3.2.1.10. Результатом административного действия является прием и регистрация заявления о выдаче разрешения на строительство и прилагаемых к нему документов, назначение специалиста, ответственного за рассмотрение заявления о выдаче разрешения на строительство  и прилагаемых к нему  документов.</w:t>
      </w:r>
    </w:p>
    <w:p w:rsidR="00517D74" w:rsidRPr="004963D2" w:rsidRDefault="00517D74" w:rsidP="00517D74">
      <w:pPr>
        <w:shd w:val="clear" w:color="auto" w:fill="FFFFFF"/>
        <w:ind w:firstLine="567"/>
        <w:jc w:val="both"/>
        <w:rPr>
          <w:color w:val="000000"/>
        </w:rPr>
      </w:pPr>
      <w:proofErr w:type="spellStart"/>
      <w:r w:rsidRPr="004963D2">
        <w:rPr>
          <w:color w:val="000000"/>
        </w:rPr>
        <w:t>3.2.1.11.Фиксация</w:t>
      </w:r>
      <w:proofErr w:type="spellEnd"/>
      <w:r w:rsidRPr="004963D2">
        <w:rPr>
          <w:color w:val="000000"/>
        </w:rPr>
        <w:t xml:space="preserve"> результата - занесение информации в систему электронного документооборота или в журнал входящей корреспонденции.</w:t>
      </w:r>
    </w:p>
    <w:p w:rsidR="00517D74" w:rsidRPr="004963D2" w:rsidRDefault="00517D74" w:rsidP="00517D74">
      <w:pPr>
        <w:autoSpaceDE w:val="0"/>
        <w:ind w:firstLine="567"/>
        <w:jc w:val="both"/>
        <w:rPr>
          <w:b/>
          <w:bCs/>
        </w:rPr>
      </w:pPr>
      <w:r w:rsidRPr="004963D2">
        <w:rPr>
          <w:b/>
          <w:bCs/>
        </w:rPr>
        <w:t>3.2.2. Проверка наличия документов, необходимых для принятия решения.</w:t>
      </w:r>
    </w:p>
    <w:p w:rsidR="00517D74" w:rsidRPr="004963D2" w:rsidRDefault="00517D74" w:rsidP="00517D74">
      <w:pPr>
        <w:autoSpaceDE w:val="0"/>
        <w:ind w:firstLine="567"/>
        <w:jc w:val="both"/>
        <w:rPr>
          <w:color w:val="000000"/>
        </w:rPr>
      </w:pPr>
      <w:r w:rsidRPr="004963D2">
        <w:t xml:space="preserve">3.2.2.1. Основанием для начала административного действия "Проверка наличия документов, необходимых для принятия решения" </w:t>
      </w:r>
      <w:r w:rsidRPr="004963D2">
        <w:rPr>
          <w:color w:val="000000"/>
        </w:rPr>
        <w:t>зарегистрированное заявление о выдаче разрешения на строительство и  прилагаемые к  нему документы  с указанием исполнителя.</w:t>
      </w:r>
    </w:p>
    <w:p w:rsidR="00517D74" w:rsidRPr="004963D2" w:rsidRDefault="00517D74" w:rsidP="00517D74">
      <w:pPr>
        <w:autoSpaceDE w:val="0"/>
        <w:ind w:firstLine="567"/>
        <w:jc w:val="both"/>
        <w:rPr>
          <w:color w:val="000000"/>
        </w:rPr>
      </w:pPr>
      <w:r w:rsidRPr="004963D2">
        <w:rPr>
          <w:color w:val="000000"/>
        </w:rPr>
        <w:t>3.2.2.2. Специалист, ответственный за рассмотрение заявления о выдаче разрешения на строительство и прилагаемых к нему документов:</w:t>
      </w:r>
    </w:p>
    <w:p w:rsidR="00517D74" w:rsidRPr="004963D2" w:rsidRDefault="00517D74" w:rsidP="00517D74">
      <w:pPr>
        <w:autoSpaceDE w:val="0"/>
        <w:ind w:firstLine="567"/>
        <w:jc w:val="both"/>
        <w:rPr>
          <w:color w:val="000000"/>
        </w:rPr>
      </w:pPr>
      <w:r w:rsidRPr="004963D2">
        <w:rPr>
          <w:color w:val="000000"/>
        </w:rPr>
        <w:t>1) изучает заявление о выдаче разрешения на строительство и устанавливает предмет обращения;</w:t>
      </w:r>
    </w:p>
    <w:p w:rsidR="00517D74" w:rsidRPr="004963D2" w:rsidRDefault="00517D74" w:rsidP="00517D74">
      <w:pPr>
        <w:autoSpaceDE w:val="0"/>
        <w:ind w:firstLine="567"/>
        <w:jc w:val="both"/>
        <w:rPr>
          <w:color w:val="000000"/>
        </w:rPr>
      </w:pPr>
      <w:r w:rsidRPr="004963D2">
        <w:rPr>
          <w:color w:val="000000"/>
        </w:rPr>
        <w:t>2)  проверяет на комплектность представленных к заявлению о выдаче разрешения на строительство документов;</w:t>
      </w:r>
    </w:p>
    <w:p w:rsidR="00517D74" w:rsidRPr="004963D2" w:rsidRDefault="00517D74" w:rsidP="00517D74">
      <w:pPr>
        <w:autoSpaceDE w:val="0"/>
        <w:ind w:firstLine="567"/>
        <w:jc w:val="both"/>
        <w:rPr>
          <w:color w:val="000000"/>
        </w:rPr>
      </w:pPr>
      <w:proofErr w:type="gramStart"/>
      <w:r w:rsidRPr="004963D2">
        <w:rPr>
          <w:color w:val="000000"/>
        </w:rPr>
        <w:t>2) если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2.9.1 настоящего Регламента, то осуществляет подготовку проекта уведомления об отказе в выдаче разрешения на строительство по форме согласно приложению 7 к настоящему Регламенту, согласовывает</w:t>
      </w:r>
      <w:proofErr w:type="gramEnd"/>
      <w:r w:rsidRPr="004963D2">
        <w:rPr>
          <w:color w:val="000000"/>
        </w:rPr>
        <w:t xml:space="preserve"> его в установленном порядке и передает на подпись </w:t>
      </w:r>
      <w:r w:rsidRPr="004963D2">
        <w:rPr>
          <w:color w:val="000000" w:themeColor="text1"/>
        </w:rPr>
        <w:t>главе Администрации</w:t>
      </w:r>
      <w:r w:rsidRPr="004963D2">
        <w:rPr>
          <w:color w:val="000000"/>
        </w:rPr>
        <w:t>;</w:t>
      </w:r>
    </w:p>
    <w:p w:rsidR="00517D74" w:rsidRPr="004963D2" w:rsidRDefault="00517D74" w:rsidP="00517D74">
      <w:pPr>
        <w:autoSpaceDE w:val="0"/>
        <w:ind w:firstLine="567"/>
        <w:jc w:val="both"/>
        <w:rPr>
          <w:color w:val="000000"/>
        </w:rPr>
      </w:pPr>
      <w:r w:rsidRPr="004963D2">
        <w:rPr>
          <w:color w:val="000000"/>
        </w:rPr>
        <w:t xml:space="preserve">4)  в случае, если заявитель не представил документы, указанные в пункте 2.9.2 настоящего Регламента, то запрашивает в порядке межведомственного взаимодействия сведения и (или) документы в соответствующих органах власти и организациях. </w:t>
      </w:r>
    </w:p>
    <w:p w:rsidR="00517D74" w:rsidRPr="004963D2" w:rsidRDefault="00517D74" w:rsidP="00517D74">
      <w:pPr>
        <w:autoSpaceDE w:val="0"/>
        <w:autoSpaceDN w:val="0"/>
        <w:adjustRightInd w:val="0"/>
        <w:ind w:firstLine="540"/>
        <w:jc w:val="both"/>
      </w:pPr>
      <w:r w:rsidRPr="004963D2">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517D74" w:rsidRPr="004963D2" w:rsidRDefault="00517D74" w:rsidP="00517D74">
      <w:pPr>
        <w:autoSpaceDE w:val="0"/>
        <w:autoSpaceDN w:val="0"/>
        <w:adjustRightInd w:val="0"/>
        <w:ind w:firstLine="540"/>
        <w:jc w:val="both"/>
      </w:pPr>
      <w:r w:rsidRPr="004963D2">
        <w:lastRenderedPageBreak/>
        <w:t xml:space="preserve">При направлении запроса с использованием системы межведомственного электронного взаимодействия он подписывается электронной подписью </w:t>
      </w:r>
      <w:r w:rsidRPr="004963D2">
        <w:rPr>
          <w:color w:val="000000" w:themeColor="text1"/>
        </w:rPr>
        <w:t>главы Администрации</w:t>
      </w:r>
      <w:r w:rsidRPr="004963D2">
        <w:t xml:space="preserve">. </w:t>
      </w:r>
    </w:p>
    <w:p w:rsidR="00517D74" w:rsidRPr="004963D2" w:rsidRDefault="00517D74" w:rsidP="00517D74">
      <w:pPr>
        <w:autoSpaceDE w:val="0"/>
        <w:autoSpaceDN w:val="0"/>
        <w:adjustRightInd w:val="0"/>
        <w:ind w:firstLine="540"/>
        <w:jc w:val="both"/>
      </w:pPr>
      <w:r w:rsidRPr="004963D2">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собственноручной подписью главы Администрации или усиленной квалифицированной электронной подписью главы Администрации. </w:t>
      </w:r>
    </w:p>
    <w:p w:rsidR="00517D74" w:rsidRPr="004963D2" w:rsidRDefault="00517D74" w:rsidP="00517D74">
      <w:pPr>
        <w:autoSpaceDE w:val="0"/>
        <w:autoSpaceDN w:val="0"/>
        <w:adjustRightInd w:val="0"/>
        <w:ind w:firstLine="540"/>
        <w:jc w:val="both"/>
      </w:pPr>
      <w:r w:rsidRPr="004963D2">
        <w:t>Запросы и ответы на межведомственные запросы приобщаются  к материалам дела.</w:t>
      </w:r>
    </w:p>
    <w:p w:rsidR="00517D74" w:rsidRPr="004963D2" w:rsidRDefault="00517D74" w:rsidP="00517D74">
      <w:pPr>
        <w:shd w:val="clear" w:color="auto" w:fill="FFFFFF"/>
        <w:ind w:firstLine="567"/>
        <w:jc w:val="both"/>
        <w:rPr>
          <w:color w:val="000000"/>
        </w:rPr>
      </w:pPr>
      <w:r w:rsidRPr="004963D2">
        <w:t xml:space="preserve">3.2.2.3. </w:t>
      </w:r>
      <w:r w:rsidRPr="004963D2">
        <w:rPr>
          <w:color w:val="000000" w:themeColor="text1"/>
        </w:rPr>
        <w:t xml:space="preserve">Глава  Администрации </w:t>
      </w:r>
      <w:r w:rsidRPr="004963D2">
        <w:t xml:space="preserve">подписывает проект уведомления об отказе в выдаче разрешения на строительство  и передает на регистрацию. </w:t>
      </w:r>
    </w:p>
    <w:p w:rsidR="00517D74" w:rsidRPr="004963D2" w:rsidRDefault="00517D74" w:rsidP="00517D74">
      <w:pPr>
        <w:autoSpaceDE w:val="0"/>
        <w:autoSpaceDN w:val="0"/>
        <w:adjustRightInd w:val="0"/>
        <w:ind w:firstLine="540"/>
        <w:jc w:val="both"/>
      </w:pPr>
      <w:proofErr w:type="spellStart"/>
      <w:r w:rsidRPr="004963D2">
        <w:t>3.2.2.4.Специалист</w:t>
      </w:r>
      <w:proofErr w:type="spellEnd"/>
      <w:r w:rsidRPr="004963D2">
        <w:t xml:space="preserve"> Администрации после подписания в течение одного рабочего дня осуществляет регистрацию уведомления об отказе в выдаче разрешения на строительство в журнале регистрации либо в системе электронного документооборота.</w:t>
      </w:r>
    </w:p>
    <w:p w:rsidR="00517D74" w:rsidRPr="004963D2" w:rsidRDefault="00517D74" w:rsidP="00517D74">
      <w:pPr>
        <w:autoSpaceDE w:val="0"/>
        <w:autoSpaceDN w:val="0"/>
        <w:adjustRightInd w:val="0"/>
        <w:ind w:firstLine="540"/>
        <w:jc w:val="both"/>
        <w:rPr>
          <w:color w:val="000000"/>
        </w:rPr>
      </w:pPr>
      <w:r w:rsidRPr="004963D2">
        <w:rPr>
          <w:color w:val="000000"/>
        </w:rPr>
        <w:t>3.2.2.5. Срок  подготовки и  направления межведомственных запросов, принятия решения об отказе в выдаче разрешения на строительство – 1 рабочий день.</w:t>
      </w:r>
    </w:p>
    <w:p w:rsidR="00517D74" w:rsidRPr="004963D2" w:rsidRDefault="00517D74" w:rsidP="00517D74">
      <w:pPr>
        <w:shd w:val="clear" w:color="auto" w:fill="FFFFFF"/>
        <w:ind w:firstLine="567"/>
        <w:jc w:val="both"/>
        <w:rPr>
          <w:color w:val="000000"/>
        </w:rPr>
      </w:pPr>
      <w:r w:rsidRPr="004963D2">
        <w:rPr>
          <w:color w:val="000000"/>
        </w:rPr>
        <w:t>3.2.2.6. Срок получения ответов на межведомственный запрос – 3 рабочих дня со дня получения запроса органами власти и организациями.</w:t>
      </w:r>
    </w:p>
    <w:p w:rsidR="00517D74" w:rsidRPr="004963D2" w:rsidRDefault="00517D74" w:rsidP="00517D74">
      <w:pPr>
        <w:shd w:val="clear" w:color="auto" w:fill="FFFFFF"/>
        <w:ind w:firstLine="567"/>
        <w:jc w:val="both"/>
        <w:rPr>
          <w:color w:val="000000"/>
        </w:rPr>
      </w:pPr>
      <w:r w:rsidRPr="004963D2">
        <w:rPr>
          <w:color w:val="000000"/>
        </w:rPr>
        <w:t xml:space="preserve">3.2.2.7. Критерии принятия решения  о направлении межведомственного запроса – отсутствие документов и (или) информации, необходимой для принятия решения о выдаче разрешения на строительство. </w:t>
      </w:r>
    </w:p>
    <w:p w:rsidR="00517D74" w:rsidRPr="004963D2" w:rsidRDefault="00517D74" w:rsidP="00517D74">
      <w:pPr>
        <w:shd w:val="clear" w:color="auto" w:fill="FFFFFF"/>
        <w:ind w:firstLine="567"/>
        <w:jc w:val="both"/>
        <w:rPr>
          <w:color w:val="000000"/>
        </w:rPr>
      </w:pPr>
      <w:r w:rsidRPr="004963D2">
        <w:rPr>
          <w:color w:val="000000"/>
        </w:rPr>
        <w:t>3.2.2.8. Критерии принятия решения о подготовке уведомления об отказе в выдаче разрешения на строительство –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2.9.1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3.2.2.9. Результатом административного действия  является сбор, формирование  необходимого комплекта документов и или (информации) для принятия решения о выдаче разрешения на строительство либо уведомление об отказе в выдаче разрешения на строительство. </w:t>
      </w:r>
    </w:p>
    <w:p w:rsidR="00517D74" w:rsidRPr="004963D2" w:rsidRDefault="00517D74" w:rsidP="00517D74">
      <w:pPr>
        <w:shd w:val="clear" w:color="auto" w:fill="FFFFFF"/>
        <w:ind w:firstLine="567"/>
        <w:jc w:val="both"/>
        <w:rPr>
          <w:color w:val="000000"/>
        </w:rPr>
      </w:pPr>
      <w:r w:rsidRPr="004963D2">
        <w:rPr>
          <w:color w:val="000000"/>
        </w:rPr>
        <w:t>3.2.2.10. Фиксация результата - занесение информации в систему электронного документооборота или в журнал регистрации.</w:t>
      </w:r>
    </w:p>
    <w:p w:rsidR="00517D74" w:rsidRPr="004963D2" w:rsidRDefault="00517D74" w:rsidP="00517D74">
      <w:pPr>
        <w:autoSpaceDE w:val="0"/>
        <w:ind w:firstLine="567"/>
        <w:jc w:val="both"/>
        <w:rPr>
          <w:b/>
          <w:bCs/>
        </w:rPr>
      </w:pPr>
      <w:r w:rsidRPr="004963D2">
        <w:rPr>
          <w:b/>
          <w:bCs/>
        </w:rPr>
        <w:t>3.2.3. Проведение проверки соответствия  документов установленным требованиям.</w:t>
      </w:r>
    </w:p>
    <w:p w:rsidR="00517D74" w:rsidRPr="004963D2" w:rsidRDefault="00517D74" w:rsidP="00517D74">
      <w:pPr>
        <w:autoSpaceDE w:val="0"/>
        <w:ind w:firstLine="567"/>
        <w:jc w:val="both"/>
      </w:pPr>
      <w:r w:rsidRPr="004963D2">
        <w:t>3.2.3.1. Основанием для начала административного действия "Проведение проверки соответствия документов установленным требованиям" является  сформированный комплект документов и (или) информации, необходимой для принятия решения  о выдаче разрешения на строительство.</w:t>
      </w:r>
    </w:p>
    <w:p w:rsidR="00517D74" w:rsidRPr="004963D2" w:rsidRDefault="00517D74" w:rsidP="00517D74">
      <w:pPr>
        <w:autoSpaceDE w:val="0"/>
        <w:ind w:firstLine="567"/>
        <w:jc w:val="both"/>
      </w:pPr>
      <w:r w:rsidRPr="004963D2">
        <w:t>3.2.3.2. Специалист, ответственный за рассмотрение заявления о выдаче разрешения на строительство и прилагаемых к нему документов на основе представленной информации и (или) документов:</w:t>
      </w:r>
    </w:p>
    <w:p w:rsidR="00517D74" w:rsidRPr="004963D2" w:rsidRDefault="00517D74" w:rsidP="00517D74">
      <w:pPr>
        <w:autoSpaceDE w:val="0"/>
        <w:ind w:firstLine="567"/>
        <w:jc w:val="both"/>
      </w:pPr>
      <w:r w:rsidRPr="004963D2">
        <w:t>1) устанавливает право заявителя  на обращение за муниципальной услугой (земельный участок, на котором планируется осуществлять строительство или объект недвижимости, который планируется реконструировать, находится у заявителя в собственности либо ином  праве);</w:t>
      </w:r>
    </w:p>
    <w:p w:rsidR="00517D74" w:rsidRPr="004963D2" w:rsidRDefault="00517D74" w:rsidP="00517D74">
      <w:pPr>
        <w:autoSpaceDE w:val="0"/>
        <w:ind w:firstLine="567"/>
        <w:jc w:val="both"/>
      </w:pPr>
      <w:proofErr w:type="gramStart"/>
      <w:r w:rsidRPr="004963D2">
        <w:t>2) если заявитель имеет право на обращение за муниципальной услугой,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w:t>
      </w:r>
      <w:proofErr w:type="gramEnd"/>
      <w:r w:rsidRPr="004963D2">
        <w:t xml:space="preserve">, </w:t>
      </w:r>
      <w:proofErr w:type="gramStart"/>
      <w:r w:rsidRPr="004963D2">
        <w:t>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строительство линейного объекта, для размещения которого не требуется образования земельного участка,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roofErr w:type="gramEnd"/>
      <w:r w:rsidRPr="004963D2">
        <w:t xml:space="preserve"> В случае выдачи лицу разрешения на отклонение от предельных параметров разрешенного строительства, реконструкции проводится проверка проектной документации на соответствие требованиям, установленным в разрешении на отклонение от предельных параметров разрешенного строительства, реконструкции;</w:t>
      </w:r>
    </w:p>
    <w:p w:rsidR="00517D74" w:rsidRPr="004963D2" w:rsidRDefault="00517D74" w:rsidP="00517D74">
      <w:pPr>
        <w:autoSpaceDE w:val="0"/>
        <w:ind w:firstLine="567"/>
        <w:jc w:val="both"/>
      </w:pPr>
      <w:r w:rsidRPr="004963D2">
        <w:lastRenderedPageBreak/>
        <w:t xml:space="preserve">3) при наличии основания (оснований) для отказа в предоставлении муниципальной услуги, указанных в  пункте  2.20.1  настоящего Регламента, подготавливает проект уведомления об отказе в выдаче разрешения на строительство по форме согласно приложению 7 к настоящему Регламенту, согласовывает его в установленном порядке и передает </w:t>
      </w:r>
      <w:r w:rsidRPr="004963D2">
        <w:rPr>
          <w:color w:val="000000" w:themeColor="text1"/>
        </w:rPr>
        <w:t>главе Администрации</w:t>
      </w:r>
      <w:r w:rsidRPr="004963D2">
        <w:t xml:space="preserve">  на подпись;</w:t>
      </w:r>
    </w:p>
    <w:p w:rsidR="00517D74" w:rsidRPr="004963D2" w:rsidRDefault="00517D74" w:rsidP="00517D74">
      <w:pPr>
        <w:autoSpaceDE w:val="0"/>
        <w:ind w:firstLine="567"/>
        <w:jc w:val="both"/>
      </w:pPr>
      <w:r w:rsidRPr="004963D2">
        <w:t xml:space="preserve">4) при отсутствии оснований для отказа в предоставлении муниципальной услуги, подготавливает проект разрешения на строительство, согласовывает его в установленном порядке и передает на подпись </w:t>
      </w:r>
      <w:r w:rsidRPr="004963D2">
        <w:rPr>
          <w:color w:val="000000" w:themeColor="text1"/>
        </w:rPr>
        <w:t>главе Администрации</w:t>
      </w:r>
      <w:r w:rsidRPr="004963D2">
        <w:t>.</w:t>
      </w:r>
    </w:p>
    <w:p w:rsidR="00517D74" w:rsidRPr="004963D2" w:rsidRDefault="00517D74" w:rsidP="00517D74">
      <w:pPr>
        <w:shd w:val="clear" w:color="auto" w:fill="FFFFFF"/>
        <w:ind w:firstLine="567"/>
        <w:jc w:val="both"/>
        <w:rPr>
          <w:color w:val="000000"/>
        </w:rPr>
      </w:pPr>
      <w:r w:rsidRPr="004963D2">
        <w:t xml:space="preserve">3.2.3.3. </w:t>
      </w:r>
      <w:r w:rsidRPr="004963D2">
        <w:rPr>
          <w:color w:val="000000" w:themeColor="text1"/>
        </w:rPr>
        <w:t xml:space="preserve">Глава Администрации </w:t>
      </w:r>
      <w:r w:rsidRPr="004963D2">
        <w:t xml:space="preserve">подписывает проект разрешения на строительство либо уведомление об отказе в выдаче разрешения на строительство  и передает на регистрацию. </w:t>
      </w:r>
    </w:p>
    <w:p w:rsidR="00517D74" w:rsidRPr="004963D2" w:rsidRDefault="00517D74" w:rsidP="00517D74">
      <w:pPr>
        <w:autoSpaceDE w:val="0"/>
        <w:autoSpaceDN w:val="0"/>
        <w:adjustRightInd w:val="0"/>
        <w:ind w:firstLine="540"/>
        <w:jc w:val="both"/>
      </w:pPr>
      <w:r w:rsidRPr="004963D2">
        <w:t>3.2.3.4. Специалист Администрации после подписания в течение одного рабочего дня осуществляет регистрацию разрешения на строительство либо уведомления об отказе в выдаче разрешения на строительство в журнале регистрации либо в системе электронного документооборота.</w:t>
      </w:r>
    </w:p>
    <w:p w:rsidR="00517D74" w:rsidRPr="004963D2" w:rsidRDefault="00517D74" w:rsidP="00517D74">
      <w:pPr>
        <w:shd w:val="clear" w:color="auto" w:fill="FFFFFF"/>
        <w:ind w:firstLine="567"/>
        <w:jc w:val="both"/>
        <w:rPr>
          <w:color w:val="000000"/>
        </w:rPr>
      </w:pPr>
      <w:r w:rsidRPr="004963D2">
        <w:rPr>
          <w:color w:val="000000"/>
        </w:rPr>
        <w:t>3.2.3.5. Срок  выполнения административного действия – 1 рабочий день.</w:t>
      </w:r>
    </w:p>
    <w:p w:rsidR="00517D74" w:rsidRPr="004963D2" w:rsidRDefault="00517D74" w:rsidP="00517D74">
      <w:pPr>
        <w:shd w:val="clear" w:color="auto" w:fill="FFFFFF"/>
        <w:ind w:firstLine="567"/>
        <w:jc w:val="both"/>
        <w:rPr>
          <w:color w:val="000000"/>
        </w:rPr>
      </w:pPr>
      <w:r w:rsidRPr="004963D2">
        <w:rPr>
          <w:color w:val="000000"/>
        </w:rPr>
        <w:t>3.2.3.6. Критерий принятия решения о выдаче разрешения на строительство  – документы соответствуют всем установленным требованиям, отсутствие оснований для отказа в выдаче разрешения на строительство, предусмотренных пунктом 2.20.1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3.2.3.7. Критерий принятия решения об отказе в выдаче разрешения на строительство  – наличие основания (оснований) для отказа в выдаче разрешения на строительство, предусмотренных пунктом </w:t>
      </w:r>
      <w:r w:rsidRPr="004963D2">
        <w:rPr>
          <w:color w:val="000000"/>
        </w:rPr>
        <w:softHyphen/>
      </w:r>
      <w:r w:rsidRPr="004963D2">
        <w:rPr>
          <w:color w:val="000000"/>
        </w:rPr>
        <w:softHyphen/>
      </w:r>
      <w:r w:rsidRPr="004963D2">
        <w:rPr>
          <w:color w:val="000000"/>
        </w:rPr>
        <w:softHyphen/>
      </w:r>
      <w:r w:rsidRPr="004963D2">
        <w:rPr>
          <w:color w:val="000000"/>
        </w:rPr>
        <w:softHyphen/>
      </w:r>
      <w:r w:rsidRPr="004963D2">
        <w:rPr>
          <w:color w:val="000000"/>
        </w:rPr>
        <w:softHyphen/>
      </w:r>
      <w:r w:rsidRPr="004963D2">
        <w:rPr>
          <w:color w:val="000000"/>
        </w:rPr>
        <w:softHyphen/>
      </w:r>
      <w:r w:rsidRPr="004963D2">
        <w:rPr>
          <w:color w:val="000000"/>
        </w:rPr>
        <w:softHyphen/>
      </w:r>
      <w:r w:rsidRPr="004963D2">
        <w:rPr>
          <w:color w:val="000000"/>
        </w:rPr>
        <w:softHyphen/>
      </w:r>
      <w:r w:rsidRPr="004963D2">
        <w:rPr>
          <w:color w:val="000000"/>
        </w:rPr>
        <w:softHyphen/>
        <w:t>2.20.1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3.2.3.8. Результатом административного действия является подписанное и зарегистрированное разрешение на строительство либо уведомление об отказе в выдаче разрешения на строительство. </w:t>
      </w:r>
    </w:p>
    <w:p w:rsidR="00517D74" w:rsidRPr="004963D2" w:rsidRDefault="00517D74" w:rsidP="00517D74">
      <w:pPr>
        <w:shd w:val="clear" w:color="auto" w:fill="FFFFFF"/>
        <w:ind w:firstLine="567"/>
        <w:jc w:val="both"/>
        <w:rPr>
          <w:color w:val="000000"/>
        </w:rPr>
      </w:pPr>
      <w:r w:rsidRPr="004963D2">
        <w:rPr>
          <w:color w:val="000000"/>
        </w:rPr>
        <w:t>3.2.3.9. Фиксация результата – в системе электронного документооборота либо в журнале регистрации документов.</w:t>
      </w:r>
    </w:p>
    <w:p w:rsidR="00517D74" w:rsidRPr="004963D2" w:rsidRDefault="00517D74" w:rsidP="00517D74">
      <w:pPr>
        <w:autoSpaceDE w:val="0"/>
        <w:ind w:firstLine="567"/>
        <w:jc w:val="both"/>
        <w:rPr>
          <w:b/>
          <w:bCs/>
        </w:rPr>
      </w:pPr>
      <w:r w:rsidRPr="004963D2">
        <w:t xml:space="preserve">  </w:t>
      </w:r>
      <w:r w:rsidRPr="004963D2">
        <w:rPr>
          <w:b/>
          <w:bCs/>
        </w:rPr>
        <w:t>3.2.4. Выдача разрешения на строительство либо отказа в выдаче разрешения на строительство с указанием причин отказа.</w:t>
      </w:r>
    </w:p>
    <w:p w:rsidR="00517D74" w:rsidRPr="004963D2" w:rsidRDefault="00517D74" w:rsidP="00517D74">
      <w:pPr>
        <w:autoSpaceDE w:val="0"/>
        <w:ind w:firstLine="567"/>
        <w:jc w:val="both"/>
      </w:pPr>
      <w:r w:rsidRPr="004963D2">
        <w:t>3.2.4.1. Основанием для начала административного действия "Выдача разрешения на строительство либо отказа в выдаче разрешения на строительство с указанием причин отказа" является  подписанное и зарегистрированное разрешение на строительство либо уведомление об отказе в выдаче разрешения на строительство.</w:t>
      </w:r>
    </w:p>
    <w:p w:rsidR="00517D74" w:rsidRPr="004963D2" w:rsidRDefault="00517D74" w:rsidP="00517D74">
      <w:pPr>
        <w:autoSpaceDE w:val="0"/>
        <w:autoSpaceDN w:val="0"/>
        <w:adjustRightInd w:val="0"/>
        <w:ind w:firstLine="540"/>
        <w:jc w:val="both"/>
        <w:rPr>
          <w:color w:val="000000"/>
        </w:rPr>
      </w:pPr>
      <w:r w:rsidRPr="004963D2">
        <w:t xml:space="preserve">3.2.4.2. Специалист Администрации в течение одного рабочего дня после регистрации разрешения на строительство либо уведомления об отказе в выдаче разрешения на строительство </w:t>
      </w:r>
      <w:r w:rsidRPr="004963D2">
        <w:rPr>
          <w:color w:val="000000"/>
        </w:rPr>
        <w:t>информирует заявителя о принятом решении.</w:t>
      </w:r>
    </w:p>
    <w:p w:rsidR="00517D74" w:rsidRPr="004963D2" w:rsidRDefault="00517D74" w:rsidP="00517D74">
      <w:pPr>
        <w:autoSpaceDE w:val="0"/>
        <w:autoSpaceDN w:val="0"/>
        <w:adjustRightInd w:val="0"/>
        <w:ind w:firstLine="540"/>
        <w:jc w:val="both"/>
      </w:pPr>
      <w:r w:rsidRPr="004963D2">
        <w:rPr>
          <w:color w:val="000000"/>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517D74" w:rsidRPr="004963D2" w:rsidRDefault="00517D74" w:rsidP="00517D74">
      <w:pPr>
        <w:shd w:val="clear" w:color="auto" w:fill="FFFFFF"/>
        <w:ind w:firstLine="567"/>
        <w:jc w:val="both"/>
        <w:rPr>
          <w:color w:val="000000"/>
        </w:rPr>
      </w:pPr>
      <w:r w:rsidRPr="004963D2">
        <w:t xml:space="preserve">3.2.4.3. </w:t>
      </w:r>
      <w:proofErr w:type="gramStart"/>
      <w:r w:rsidRPr="004963D2">
        <w:rPr>
          <w:color w:val="000000"/>
        </w:rPr>
        <w:t xml:space="preserve">Результат муниципальной услуги по желанию заявителя вручается ему лично по месту нахождения Администрации в согласованное время либо в </w:t>
      </w:r>
      <w:proofErr w:type="spellStart"/>
      <w:r w:rsidRPr="004963D2">
        <w:rPr>
          <w:color w:val="000000"/>
        </w:rPr>
        <w:t>МФЦ</w:t>
      </w:r>
      <w:proofErr w:type="spellEnd"/>
      <w:r w:rsidRPr="004963D2">
        <w:rPr>
          <w:color w:val="000000"/>
        </w:rPr>
        <w:t xml:space="preserve"> (если комплект документов был сдан заявителем через </w:t>
      </w:r>
      <w:proofErr w:type="spellStart"/>
      <w:r w:rsidRPr="004963D2">
        <w:rPr>
          <w:color w:val="000000"/>
        </w:rPr>
        <w:t>МФЦ</w:t>
      </w:r>
      <w:proofErr w:type="spellEnd"/>
      <w:r w:rsidRPr="004963D2">
        <w:rPr>
          <w:color w:val="000000"/>
        </w:rPr>
        <w:t xml:space="preserve">), либо </w:t>
      </w:r>
      <w:r w:rsidRPr="004963D2">
        <w:rPr>
          <w:iCs/>
        </w:rPr>
        <w:t xml:space="preserve">направляется в форме электронного документа, подписанный усиленной квалифицированной электронной подписью </w:t>
      </w:r>
      <w:r w:rsidRPr="004963D2">
        <w:rPr>
          <w:color w:val="000000" w:themeColor="text1"/>
        </w:rPr>
        <w:t xml:space="preserve">главы Администрации </w:t>
      </w:r>
      <w:r w:rsidRPr="004963D2">
        <w:rPr>
          <w:iCs/>
        </w:rPr>
        <w:t xml:space="preserve">в личный кабинет на Едином портале государственных и муниципальных услуг (функций), Едином </w:t>
      </w:r>
      <w:proofErr w:type="spellStart"/>
      <w:r w:rsidRPr="004963D2">
        <w:rPr>
          <w:iCs/>
        </w:rPr>
        <w:t>Интернет-портале</w:t>
      </w:r>
      <w:proofErr w:type="spellEnd"/>
      <w:r w:rsidRPr="004963D2">
        <w:rPr>
          <w:iCs/>
        </w:rPr>
        <w:t xml:space="preserve"> государственных и муниципальных услуг (функций) Нижегородской области</w:t>
      </w:r>
      <w:proofErr w:type="gramEnd"/>
      <w:r w:rsidRPr="004963D2">
        <w:rPr>
          <w:iCs/>
        </w:rPr>
        <w:t xml:space="preserve">, </w:t>
      </w:r>
      <w:r w:rsidRPr="004963D2">
        <w:rPr>
          <w:color w:val="000000"/>
        </w:rPr>
        <w:t xml:space="preserve">но не позднее одного рабочего дня с момента регистрации (за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4963D2">
        <w:rPr>
          <w:color w:val="000000"/>
        </w:rPr>
        <w:t>предоставить документ</w:t>
      </w:r>
      <w:proofErr w:type="gramEnd"/>
      <w:r w:rsidRPr="004963D2">
        <w:rPr>
          <w:color w:val="000000"/>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517D74" w:rsidRPr="004963D2" w:rsidRDefault="00517D74" w:rsidP="00517D74">
      <w:pPr>
        <w:shd w:val="clear" w:color="auto" w:fill="FFFFFF"/>
        <w:ind w:firstLine="567"/>
        <w:jc w:val="both"/>
        <w:rPr>
          <w:color w:val="000000"/>
        </w:rPr>
      </w:pPr>
      <w:r w:rsidRPr="004963D2">
        <w:rPr>
          <w:color w:val="000000"/>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rsidR="00517D74" w:rsidRPr="004963D2" w:rsidRDefault="00517D74" w:rsidP="00517D74">
      <w:pPr>
        <w:shd w:val="clear" w:color="auto" w:fill="FFFFFF"/>
        <w:ind w:firstLine="567"/>
        <w:jc w:val="both"/>
        <w:rPr>
          <w:color w:val="000000"/>
        </w:rPr>
      </w:pPr>
      <w:r w:rsidRPr="004963D2">
        <w:rPr>
          <w:color w:val="000000"/>
        </w:rPr>
        <w:t>В случае</w:t>
      </w:r>
      <w:proofErr w:type="gramStart"/>
      <w:r w:rsidRPr="004963D2">
        <w:rPr>
          <w:color w:val="000000"/>
        </w:rPr>
        <w:t>,</w:t>
      </w:r>
      <w:proofErr w:type="gramEnd"/>
      <w:r w:rsidRPr="004963D2">
        <w:rPr>
          <w:color w:val="000000"/>
        </w:rPr>
        <w:t xml:space="preserve">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rsidR="00517D74" w:rsidRPr="004963D2" w:rsidRDefault="00517D74" w:rsidP="00517D74">
      <w:pPr>
        <w:autoSpaceDE w:val="0"/>
        <w:autoSpaceDN w:val="0"/>
        <w:adjustRightInd w:val="0"/>
        <w:ind w:firstLine="567"/>
        <w:jc w:val="both"/>
        <w:rPr>
          <w:color w:val="000000" w:themeColor="text1"/>
        </w:rPr>
      </w:pPr>
      <w:r w:rsidRPr="004963D2">
        <w:rPr>
          <w:color w:val="000000" w:themeColor="text1"/>
        </w:rPr>
        <w:t xml:space="preserve">В случае обращения заявителя через </w:t>
      </w:r>
      <w:proofErr w:type="spellStart"/>
      <w:r w:rsidRPr="004963D2">
        <w:rPr>
          <w:color w:val="000000" w:themeColor="text1"/>
        </w:rPr>
        <w:t>МФЦ</w:t>
      </w:r>
      <w:proofErr w:type="spellEnd"/>
      <w:r w:rsidRPr="004963D2">
        <w:rPr>
          <w:color w:val="000000" w:themeColor="text1"/>
        </w:rPr>
        <w:t xml:space="preserve"> специалист </w:t>
      </w:r>
      <w:r w:rsidRPr="004963D2">
        <w:t>Администрации</w:t>
      </w:r>
      <w:r w:rsidRPr="004963D2">
        <w:rPr>
          <w:color w:val="000000" w:themeColor="text1"/>
        </w:rPr>
        <w:t xml:space="preserve"> передает в </w:t>
      </w:r>
      <w:proofErr w:type="spellStart"/>
      <w:r w:rsidRPr="004963D2">
        <w:rPr>
          <w:color w:val="000000" w:themeColor="text1"/>
        </w:rPr>
        <w:t>МФЦ</w:t>
      </w:r>
      <w:proofErr w:type="spellEnd"/>
      <w:r w:rsidRPr="004963D2">
        <w:rPr>
          <w:color w:val="000000" w:themeColor="text1"/>
        </w:rPr>
        <w:t xml:space="preserve"> результат посредством курьерской доставки </w:t>
      </w:r>
      <w:proofErr w:type="spellStart"/>
      <w:r w:rsidRPr="004963D2">
        <w:rPr>
          <w:color w:val="000000" w:themeColor="text1"/>
        </w:rPr>
        <w:t>МФЦ</w:t>
      </w:r>
      <w:proofErr w:type="spellEnd"/>
      <w:r w:rsidRPr="004963D2">
        <w:rPr>
          <w:color w:val="000000" w:themeColor="text1"/>
        </w:rPr>
        <w:t xml:space="preserve"> по реестру передачи дел в течение одного </w:t>
      </w:r>
      <w:r w:rsidRPr="004963D2">
        <w:rPr>
          <w:color w:val="000000" w:themeColor="text1"/>
        </w:rPr>
        <w:lastRenderedPageBreak/>
        <w:t xml:space="preserve">рабочего дня  со дня принятия решения. Процедура выдачи документов в </w:t>
      </w:r>
      <w:proofErr w:type="spellStart"/>
      <w:r w:rsidRPr="004963D2">
        <w:rPr>
          <w:color w:val="000000" w:themeColor="text1"/>
        </w:rPr>
        <w:t>МФЦ</w:t>
      </w:r>
      <w:proofErr w:type="spellEnd"/>
      <w:r w:rsidRPr="004963D2">
        <w:rPr>
          <w:color w:val="000000" w:themeColor="text1"/>
        </w:rPr>
        <w:t xml:space="preserve"> указана в разделе 6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3.2.4.4. Критерии принятия решения по выбору </w:t>
      </w:r>
      <w:proofErr w:type="gramStart"/>
      <w:r w:rsidRPr="004963D2">
        <w:rPr>
          <w:color w:val="000000"/>
        </w:rPr>
        <w:t>варианта отправки результата предоставления муниципальной услуги</w:t>
      </w:r>
      <w:proofErr w:type="gramEnd"/>
      <w:r w:rsidRPr="004963D2">
        <w:rPr>
          <w:color w:val="000000"/>
        </w:rPr>
        <w:t xml:space="preserve"> заявителю -  указание варианта отправки  результата в заявлении о выдаче разрешения на строительство.</w:t>
      </w:r>
    </w:p>
    <w:p w:rsidR="00517D74" w:rsidRPr="004963D2" w:rsidRDefault="00517D74" w:rsidP="00517D74">
      <w:pPr>
        <w:shd w:val="clear" w:color="auto" w:fill="FFFFFF"/>
        <w:ind w:firstLine="567"/>
        <w:jc w:val="both"/>
        <w:rPr>
          <w:color w:val="000000"/>
        </w:rPr>
      </w:pPr>
      <w:r w:rsidRPr="004963D2">
        <w:t>3.2.4.5. Результатом является выданные разрешение на строительство либо уведомление об отказе в выдаче разрешения на строительство</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3.2.4.6. Фиксация факта направления (выдачи) отправки  результата предоставления муниципальной услуги  - отметка в системе электронного документооборота, журнале  регистрации.</w:t>
      </w:r>
    </w:p>
    <w:p w:rsidR="00517D74" w:rsidRPr="004963D2" w:rsidRDefault="00517D74" w:rsidP="00517D74">
      <w:pPr>
        <w:shd w:val="clear" w:color="auto" w:fill="FFFFFF"/>
        <w:ind w:firstLine="567"/>
        <w:jc w:val="both"/>
        <w:rPr>
          <w:color w:val="000000"/>
        </w:rPr>
      </w:pPr>
      <w:r w:rsidRPr="004963D2">
        <w:rPr>
          <w:color w:val="000000"/>
        </w:rPr>
        <w:t>3.2.4.7. Фиксация  выдачи результата предоставления муниципальной услуги лично  заявителю (представителю заявителя)  - в системе электронного документооборота и в расписке о приеме документов.</w:t>
      </w:r>
    </w:p>
    <w:p w:rsidR="00517D74" w:rsidRPr="004963D2" w:rsidRDefault="00517D74" w:rsidP="00517D74">
      <w:pPr>
        <w:shd w:val="clear" w:color="auto" w:fill="FFFFFF"/>
        <w:ind w:firstLine="567"/>
        <w:jc w:val="both"/>
        <w:rPr>
          <w:color w:val="000000"/>
        </w:rPr>
      </w:pPr>
      <w:r w:rsidRPr="004963D2">
        <w:rPr>
          <w:color w:val="000000"/>
        </w:rPr>
        <w:t xml:space="preserve">3.2.4.8. Срок направления результата – один рабочий день с момента регистрации </w:t>
      </w:r>
      <w:r w:rsidRPr="004963D2">
        <w:t xml:space="preserve">разрешения на строительство либо уведомления об отказе в выдаче разрешения на строительство </w:t>
      </w:r>
      <w:r w:rsidRPr="004963D2">
        <w:rPr>
          <w:color w:val="000000"/>
        </w:rPr>
        <w:t xml:space="preserve">(за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autoSpaceDE w:val="0"/>
        <w:ind w:firstLine="567"/>
        <w:jc w:val="both"/>
      </w:pPr>
      <w:r w:rsidRPr="004963D2">
        <w:t>3.2.4.9.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rsidR="00517D74" w:rsidRPr="004963D2" w:rsidRDefault="00517D74" w:rsidP="00517D74">
      <w:pPr>
        <w:autoSpaceDE w:val="0"/>
        <w:autoSpaceDN w:val="0"/>
        <w:adjustRightInd w:val="0"/>
        <w:ind w:firstLine="567"/>
        <w:jc w:val="both"/>
        <w:rPr>
          <w:rFonts w:eastAsiaTheme="minorHAnsi"/>
        </w:rPr>
      </w:pPr>
      <w:proofErr w:type="gramStart"/>
      <w:r w:rsidRPr="004963D2">
        <w:rPr>
          <w:rFonts w:eastAsiaTheme="minorHAnsi"/>
        </w:rPr>
        <w:t xml:space="preserve">В случаях, предусмотренных </w:t>
      </w:r>
      <w:hyperlink r:id="rId70" w:history="1">
        <w:r w:rsidRPr="004963D2">
          <w:rPr>
            <w:rFonts w:eastAsiaTheme="minorHAnsi"/>
          </w:rPr>
          <w:t>пунктом 9 части 7</w:t>
        </w:r>
      </w:hyperlink>
      <w:r w:rsidRPr="004963D2">
        <w:rPr>
          <w:rFonts w:eastAsiaTheme="minorHAnsi"/>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w:t>
      </w:r>
      <w:proofErr w:type="gramEnd"/>
      <w:r w:rsidRPr="004963D2">
        <w:rPr>
          <w:rFonts w:eastAsiaTheme="minorHAnsi"/>
        </w:rPr>
        <w:t xml:space="preserve"> или </w:t>
      </w:r>
      <w:proofErr w:type="gramStart"/>
      <w:r w:rsidRPr="004963D2">
        <w:rPr>
          <w:rFonts w:eastAsiaTheme="minorHAnsi"/>
        </w:rPr>
        <w:t>изменении</w:t>
      </w:r>
      <w:proofErr w:type="gramEnd"/>
      <w:r w:rsidRPr="004963D2">
        <w:rPr>
          <w:rFonts w:eastAsiaTheme="minorHAnsi"/>
        </w:rPr>
        <w:t xml:space="preserve">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rsidR="00517D74" w:rsidRPr="004963D2" w:rsidRDefault="00517D74" w:rsidP="00517D74">
      <w:pPr>
        <w:autoSpaceDE w:val="0"/>
        <w:ind w:firstLine="567"/>
        <w:jc w:val="both"/>
      </w:pPr>
      <w:r w:rsidRPr="004963D2">
        <w:t>3.2.4.10. В соответствии с частью 12 статьи 51 Градостроительного кодекса Российской Федерации по заявлению застройщика может быть выдано разрешение на отдельные этапы строительства, реконструкции.</w:t>
      </w:r>
    </w:p>
    <w:p w:rsidR="00517D74" w:rsidRPr="004963D2" w:rsidRDefault="00517D74" w:rsidP="00517D74">
      <w:pPr>
        <w:autoSpaceDE w:val="0"/>
        <w:ind w:firstLine="567"/>
        <w:jc w:val="both"/>
      </w:pPr>
      <w:r w:rsidRPr="004963D2">
        <w:rPr>
          <w:b/>
          <w:bCs/>
        </w:rPr>
        <w:t>3.3.  Выдача разрешения на строительство</w:t>
      </w:r>
      <w:r w:rsidRPr="004963D2">
        <w:t xml:space="preserve"> </w:t>
      </w:r>
      <w:r w:rsidRPr="004963D2">
        <w:rPr>
          <w:b/>
          <w:bCs/>
        </w:rPr>
        <w:t>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w:t>
      </w:r>
    </w:p>
    <w:p w:rsidR="00517D74" w:rsidRPr="004963D2" w:rsidRDefault="00517D74" w:rsidP="00517D74">
      <w:pPr>
        <w:autoSpaceDE w:val="0"/>
        <w:ind w:firstLine="567"/>
        <w:jc w:val="both"/>
        <w:rPr>
          <w:b/>
          <w:bCs/>
        </w:rPr>
      </w:pPr>
      <w:r w:rsidRPr="004963D2">
        <w:rPr>
          <w:b/>
          <w:bCs/>
        </w:rPr>
        <w:t>3.3.1. Прием и регистрация заявления о выдаче разрешения на строительство и прилагаемых к нему документов.</w:t>
      </w:r>
    </w:p>
    <w:p w:rsidR="00517D74" w:rsidRPr="004963D2" w:rsidRDefault="00517D74" w:rsidP="00517D74">
      <w:pPr>
        <w:shd w:val="clear" w:color="auto" w:fill="FFFFFF"/>
        <w:ind w:firstLine="567"/>
        <w:jc w:val="both"/>
        <w:rPr>
          <w:color w:val="000000"/>
        </w:rPr>
      </w:pPr>
      <w:r w:rsidRPr="004963D2">
        <w:t xml:space="preserve">3.3.1.1. </w:t>
      </w:r>
      <w:proofErr w:type="gramStart"/>
      <w:r w:rsidRPr="004963D2">
        <w:rPr>
          <w:color w:val="000000"/>
        </w:rPr>
        <w:t xml:space="preserve">Основанием для начала административного действия  "Прием и регистрация заявления о выдаче разрешения на строительство и прилагаемых  к  нему   документов" является поступившее заявление о выдаче разрешения на строительство 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w:t>
      </w:r>
      <w:proofErr w:type="spellStart"/>
      <w:r w:rsidRPr="004963D2">
        <w:rPr>
          <w:color w:val="000000"/>
        </w:rPr>
        <w:t>МФЦ</w:t>
      </w:r>
      <w:proofErr w:type="spellEnd"/>
      <w:r w:rsidRPr="004963D2">
        <w:rPr>
          <w:color w:val="000000"/>
        </w:rPr>
        <w:t>, а также  личное обращение</w:t>
      </w:r>
      <w:proofErr w:type="gramEnd"/>
      <w:r w:rsidRPr="004963D2">
        <w:rPr>
          <w:color w:val="000000"/>
        </w:rPr>
        <w:t xml:space="preserve"> в Администрацию.</w:t>
      </w:r>
    </w:p>
    <w:p w:rsidR="00517D74" w:rsidRPr="004963D2" w:rsidRDefault="00517D74" w:rsidP="00517D74">
      <w:pPr>
        <w:shd w:val="clear" w:color="auto" w:fill="FFFFFF"/>
        <w:ind w:firstLine="567"/>
        <w:jc w:val="both"/>
        <w:rPr>
          <w:color w:val="000000"/>
        </w:rPr>
      </w:pPr>
      <w:r w:rsidRPr="004963D2">
        <w:rPr>
          <w:color w:val="000000"/>
        </w:rPr>
        <w:t>Днем обращения за предоставлением муниципальной услуги считается день приема (регистрации) Администрацией заявления о выдаче разрешения на строительство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 xml:space="preserve">3.3.1.2. Поступившее заявление и прилагаемые документы регистрируются в день подачи. Прием и регистрация заявления о выдаче разрешения на строительство и прилагаемых  документов осуществляются специалистом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3.3.1.3. При направлении документов посредством почтовых отправлений,  специалист </w:t>
      </w:r>
      <w:r w:rsidRPr="004963D2">
        <w:t>Администрации</w:t>
      </w:r>
      <w:r w:rsidRPr="004963D2">
        <w:rPr>
          <w:color w:val="000000"/>
        </w:rPr>
        <w:t xml:space="preserve"> вскрывает конверт и осуществляет регистрацию  заявления о выдаче разрешения на строительство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 xml:space="preserve">3.3.1.4. При обращении на личном приеме заявление о выдаче разрешения на строительство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lastRenderedPageBreak/>
        <w:t>При этом</w:t>
      </w:r>
      <w:proofErr w:type="gramStart"/>
      <w:r w:rsidRPr="004963D2">
        <w:rPr>
          <w:color w:val="000000"/>
        </w:rPr>
        <w:t>,</w:t>
      </w:r>
      <w:proofErr w:type="gramEnd"/>
      <w:r w:rsidRPr="004963D2">
        <w:rPr>
          <w:color w:val="000000"/>
        </w:rPr>
        <w:t xml:space="preserve"> в случаях, если  в заявлении о выдаче разрешения на строительство 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о выдаче разрешения на строительство не поддается прочтению, специалист </w:t>
      </w:r>
      <w:r w:rsidRPr="004963D2">
        <w:t>Администрации</w:t>
      </w:r>
      <w:r w:rsidRPr="004963D2">
        <w:rPr>
          <w:color w:val="000000"/>
        </w:rPr>
        <w:t xml:space="preserve"> при личном обращении предлагает с согласия заявителя устранить выявленные недостатки в заявлении о выдаче разрешения на строительство непосредственно  на личном приеме.</w:t>
      </w:r>
    </w:p>
    <w:p w:rsidR="00517D74" w:rsidRPr="004963D2" w:rsidRDefault="00517D74" w:rsidP="00517D74">
      <w:pPr>
        <w:shd w:val="clear" w:color="auto" w:fill="FFFFFF"/>
        <w:ind w:firstLine="567"/>
        <w:jc w:val="both"/>
        <w:rPr>
          <w:color w:val="000000"/>
        </w:rPr>
      </w:pPr>
      <w:r w:rsidRPr="004963D2">
        <w:rPr>
          <w:color w:val="000000"/>
        </w:rPr>
        <w:t xml:space="preserve">3.3.1.5. При обращении письменно в Администрацию, в том числе на личном приеме, ответственный специалист </w:t>
      </w:r>
      <w:r w:rsidRPr="004963D2">
        <w:t>Администрации:</w:t>
      </w:r>
    </w:p>
    <w:p w:rsidR="00517D74" w:rsidRPr="004963D2" w:rsidRDefault="00517D74" w:rsidP="00517D74">
      <w:pPr>
        <w:shd w:val="clear" w:color="auto" w:fill="FFFFFF"/>
        <w:ind w:firstLine="567"/>
        <w:jc w:val="both"/>
        <w:rPr>
          <w:color w:val="000000"/>
        </w:rPr>
      </w:pPr>
      <w:r w:rsidRPr="004963D2">
        <w:rPr>
          <w:color w:val="000000"/>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517D74" w:rsidRPr="004963D2" w:rsidRDefault="00517D74" w:rsidP="00517D74">
      <w:pPr>
        <w:shd w:val="clear" w:color="auto" w:fill="FFFFFF"/>
        <w:ind w:firstLine="567"/>
        <w:jc w:val="both"/>
        <w:rPr>
          <w:color w:val="000000"/>
        </w:rPr>
      </w:pPr>
      <w:r w:rsidRPr="004963D2">
        <w:rPr>
          <w:color w:val="000000"/>
        </w:rPr>
        <w:t>б) информирует при личном приеме заявителя о порядке и сроках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в)  проверяет правильность заполнения заявления о выдаче разрешения на строительство, в том числе полноту внесенных данных, наличие документов, которые должны прилагаться к Заявлению, соответствие представленных документов установленным требованиям;</w:t>
      </w:r>
    </w:p>
    <w:p w:rsidR="00517D74" w:rsidRPr="004963D2" w:rsidRDefault="00517D74" w:rsidP="00517D74">
      <w:pPr>
        <w:autoSpaceDE w:val="0"/>
        <w:autoSpaceDN w:val="0"/>
        <w:adjustRightInd w:val="0"/>
        <w:ind w:firstLine="567"/>
        <w:jc w:val="both"/>
      </w:pPr>
      <w:r w:rsidRPr="004963D2">
        <w:rPr>
          <w:color w:val="000000"/>
        </w:rPr>
        <w:t xml:space="preserve">г) </w:t>
      </w:r>
      <w:r w:rsidRPr="004963D2">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w:t>
      </w:r>
      <w:proofErr w:type="gramStart"/>
      <w:r w:rsidRPr="004963D2">
        <w:t>кроме</w:t>
      </w:r>
      <w:proofErr w:type="gramEnd"/>
      <w:r w:rsidRPr="004963D2">
        <w:t xml:space="preserve"> нотариально заверенных);</w:t>
      </w:r>
    </w:p>
    <w:p w:rsidR="00517D74" w:rsidRPr="004963D2" w:rsidRDefault="00517D74" w:rsidP="00517D74">
      <w:pPr>
        <w:shd w:val="clear" w:color="auto" w:fill="FFFFFF"/>
        <w:ind w:firstLine="567"/>
        <w:jc w:val="both"/>
        <w:rPr>
          <w:color w:val="000000"/>
        </w:rPr>
      </w:pPr>
      <w:r w:rsidRPr="004963D2">
        <w:rPr>
          <w:color w:val="000000"/>
        </w:rPr>
        <w:t xml:space="preserve"> </w:t>
      </w:r>
      <w:proofErr w:type="spellStart"/>
      <w:r w:rsidRPr="004963D2">
        <w:rPr>
          <w:color w:val="000000"/>
        </w:rPr>
        <w:t>д</w:t>
      </w:r>
      <w:proofErr w:type="spellEnd"/>
      <w:r w:rsidRPr="004963D2">
        <w:rPr>
          <w:color w:val="000000"/>
        </w:rPr>
        <w:t xml:space="preserve">) проставляет  штамп Администрации с указанием фамилии, инициалов и должности специалиста </w:t>
      </w:r>
      <w:r w:rsidRPr="004963D2">
        <w:t>Администрации</w:t>
      </w:r>
      <w:r w:rsidRPr="004963D2">
        <w:rPr>
          <w:color w:val="000000"/>
        </w:rPr>
        <w:t xml:space="preserve">, даты приема и затем регистрирует заявление о выдаче разрешения на строительство и прилагаемые документы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t>3.3.1.6. При приеме заявления о выдаче разрешения на строительство 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выдаче разрешения на строительство.</w:t>
      </w:r>
    </w:p>
    <w:p w:rsidR="00517D74" w:rsidRPr="004963D2" w:rsidRDefault="00517D74" w:rsidP="00517D74">
      <w:pPr>
        <w:shd w:val="clear" w:color="auto" w:fill="FFFFFF"/>
        <w:ind w:firstLine="567"/>
        <w:jc w:val="both"/>
        <w:rPr>
          <w:color w:val="000000"/>
        </w:rPr>
      </w:pPr>
      <w:r w:rsidRPr="004963D2">
        <w:rPr>
          <w:color w:val="000000"/>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разрешения на строительство и документов. </w:t>
      </w:r>
    </w:p>
    <w:p w:rsidR="00517D74" w:rsidRPr="004963D2" w:rsidRDefault="00517D74" w:rsidP="00517D74">
      <w:pPr>
        <w:shd w:val="clear" w:color="auto" w:fill="FFFFFF"/>
        <w:ind w:firstLine="567"/>
        <w:jc w:val="both"/>
        <w:rPr>
          <w:color w:val="000000"/>
        </w:rPr>
      </w:pPr>
      <w:r w:rsidRPr="004963D2">
        <w:rPr>
          <w:color w:val="000000"/>
        </w:rPr>
        <w:t xml:space="preserve">3.3.1.7. После регистрации документов, в тот же день они передаются главе </w:t>
      </w:r>
      <w:r w:rsidRPr="004963D2">
        <w:t>Администрации</w:t>
      </w:r>
      <w:r w:rsidRPr="004963D2">
        <w:rPr>
          <w:color w:val="000000"/>
        </w:rPr>
        <w:t xml:space="preserve">. Глава </w:t>
      </w:r>
      <w:r w:rsidRPr="004963D2">
        <w:t>Администрации</w:t>
      </w:r>
      <w:r w:rsidRPr="004963D2">
        <w:rPr>
          <w:color w:val="000000"/>
        </w:rPr>
        <w:t xml:space="preserve"> в течение одного дня со дня регистрации документов определяет специалиста, ответственного за рассмотрение заявления о выдаче разрешения на строительство и прилагаемых к нему документов. </w:t>
      </w:r>
    </w:p>
    <w:p w:rsidR="00517D74" w:rsidRPr="004963D2" w:rsidRDefault="00517D74" w:rsidP="00517D74">
      <w:pPr>
        <w:shd w:val="clear" w:color="auto" w:fill="FFFFFF"/>
        <w:ind w:firstLine="567"/>
        <w:jc w:val="both"/>
        <w:rPr>
          <w:color w:val="000000"/>
        </w:rPr>
      </w:pPr>
      <w:r w:rsidRPr="004963D2">
        <w:rPr>
          <w:color w:val="000000"/>
        </w:rPr>
        <w:t>3.3.1.8. Срок осуществления действий по регистрации документов - 15 минут в течение одного рабочего дня.</w:t>
      </w:r>
    </w:p>
    <w:p w:rsidR="00517D74" w:rsidRPr="004963D2" w:rsidRDefault="00517D74" w:rsidP="00517D74">
      <w:pPr>
        <w:shd w:val="clear" w:color="auto" w:fill="FFFFFF"/>
        <w:ind w:firstLine="567"/>
        <w:jc w:val="both"/>
        <w:rPr>
          <w:color w:val="000000"/>
        </w:rPr>
      </w:pPr>
      <w:r w:rsidRPr="004963D2">
        <w:rPr>
          <w:color w:val="000000"/>
        </w:rPr>
        <w:t>Срок  определения специалиста, ответственного за рассмотрение заявления о выдаче разрешения на строительство и прилагаемых к нему документов – один рабочий день со дня регистрации документов.</w:t>
      </w:r>
    </w:p>
    <w:p w:rsidR="00517D74" w:rsidRPr="004963D2" w:rsidRDefault="00517D74" w:rsidP="00517D74">
      <w:pPr>
        <w:shd w:val="clear" w:color="auto" w:fill="FFFFFF"/>
        <w:ind w:firstLine="567"/>
        <w:jc w:val="both"/>
        <w:rPr>
          <w:color w:val="000000"/>
        </w:rPr>
      </w:pPr>
      <w:r w:rsidRPr="004963D2">
        <w:rPr>
          <w:color w:val="000000"/>
        </w:rPr>
        <w:t>3.3.1.9. Критерий принятия решения о регистрации документов  – поступление заявления о выдаче разрешения на строительство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3.3.1.10. Результатом административного действия является прием и регистрация заявления о выдаче разрешения на строительство и прилагаемых к нему документов, назначение специалиста, ответственного за рассмотрение заявления о выдаче разрешения на строительство  и прилагаемых к нему  документов.</w:t>
      </w:r>
    </w:p>
    <w:p w:rsidR="00517D74" w:rsidRPr="004963D2" w:rsidRDefault="00517D74" w:rsidP="00517D74">
      <w:pPr>
        <w:shd w:val="clear" w:color="auto" w:fill="FFFFFF"/>
        <w:ind w:firstLine="567"/>
        <w:jc w:val="both"/>
        <w:rPr>
          <w:color w:val="000000"/>
        </w:rPr>
      </w:pPr>
      <w:proofErr w:type="spellStart"/>
      <w:r w:rsidRPr="004963D2">
        <w:rPr>
          <w:color w:val="000000"/>
        </w:rPr>
        <w:t>3.3.1.11.Фиксация</w:t>
      </w:r>
      <w:proofErr w:type="spellEnd"/>
      <w:r w:rsidRPr="004963D2">
        <w:rPr>
          <w:color w:val="000000"/>
        </w:rPr>
        <w:t xml:space="preserve"> результата - занесение информации в систему электронного документооборота или в журнал входящей корреспонденции.</w:t>
      </w:r>
    </w:p>
    <w:p w:rsidR="00517D74" w:rsidRPr="004963D2" w:rsidRDefault="00517D74" w:rsidP="00517D74">
      <w:pPr>
        <w:autoSpaceDE w:val="0"/>
        <w:ind w:firstLine="567"/>
        <w:jc w:val="both"/>
        <w:rPr>
          <w:b/>
          <w:bCs/>
        </w:rPr>
      </w:pPr>
      <w:r w:rsidRPr="004963D2">
        <w:rPr>
          <w:b/>
          <w:bCs/>
        </w:rPr>
        <w:t>3.3.2. Проверка наличия документов, необходимых для принятия решения.</w:t>
      </w:r>
    </w:p>
    <w:p w:rsidR="00517D74" w:rsidRPr="004963D2" w:rsidRDefault="00517D74" w:rsidP="00517D74">
      <w:pPr>
        <w:autoSpaceDE w:val="0"/>
        <w:ind w:firstLine="567"/>
        <w:jc w:val="both"/>
        <w:rPr>
          <w:color w:val="000000"/>
        </w:rPr>
      </w:pPr>
      <w:r w:rsidRPr="004963D2">
        <w:t xml:space="preserve">3.3.2.1. Основанием для начала административного действия "Проверка наличия документов, необходимых для принятия решения" </w:t>
      </w:r>
      <w:r w:rsidRPr="004963D2">
        <w:rPr>
          <w:color w:val="000000"/>
        </w:rPr>
        <w:t>зарегистрированное заявление о выдаче разрешения на строительство и  прилагаемые к  нему документы  с указанием исполнителя.</w:t>
      </w:r>
    </w:p>
    <w:p w:rsidR="00517D74" w:rsidRPr="004963D2" w:rsidRDefault="00517D74" w:rsidP="00517D74">
      <w:pPr>
        <w:autoSpaceDE w:val="0"/>
        <w:ind w:firstLine="567"/>
        <w:jc w:val="both"/>
        <w:rPr>
          <w:color w:val="000000"/>
        </w:rPr>
      </w:pPr>
      <w:r w:rsidRPr="004963D2">
        <w:rPr>
          <w:color w:val="000000"/>
        </w:rPr>
        <w:t>3.3.2.2. Специалист, ответственный за рассмотрение заявления о выдаче разрешения на строительство и прилагаемых к нему документов:</w:t>
      </w:r>
    </w:p>
    <w:p w:rsidR="00517D74" w:rsidRPr="004963D2" w:rsidRDefault="00517D74" w:rsidP="00517D74">
      <w:pPr>
        <w:autoSpaceDE w:val="0"/>
        <w:ind w:firstLine="567"/>
        <w:jc w:val="both"/>
        <w:rPr>
          <w:color w:val="000000"/>
        </w:rPr>
      </w:pPr>
      <w:r w:rsidRPr="004963D2">
        <w:rPr>
          <w:color w:val="000000"/>
        </w:rPr>
        <w:lastRenderedPageBreak/>
        <w:t>1) изучает заявление о выдаче разрешения на строительство и устанавливает предмет обращения;</w:t>
      </w:r>
    </w:p>
    <w:p w:rsidR="00517D74" w:rsidRPr="004963D2" w:rsidRDefault="00517D74" w:rsidP="00517D74">
      <w:pPr>
        <w:autoSpaceDE w:val="0"/>
        <w:ind w:firstLine="567"/>
        <w:jc w:val="both"/>
        <w:rPr>
          <w:color w:val="000000"/>
        </w:rPr>
      </w:pPr>
      <w:r w:rsidRPr="004963D2">
        <w:rPr>
          <w:color w:val="000000"/>
        </w:rPr>
        <w:t>2)  проверяет на комплектность представленных к заявлению о выдаче разрешения на строительство документов;</w:t>
      </w:r>
    </w:p>
    <w:p w:rsidR="00517D74" w:rsidRPr="004963D2" w:rsidRDefault="00517D74" w:rsidP="00517D74">
      <w:pPr>
        <w:autoSpaceDE w:val="0"/>
        <w:ind w:firstLine="567"/>
        <w:jc w:val="both"/>
        <w:rPr>
          <w:color w:val="000000"/>
        </w:rPr>
      </w:pPr>
      <w:proofErr w:type="gramStart"/>
      <w:r w:rsidRPr="004963D2">
        <w:rPr>
          <w:color w:val="000000"/>
        </w:rPr>
        <w:t>3) если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2.10.1 настоящего Регламента, то осуществляет подготовку проекта уведомления об отказе в выдаче разрешения на строительство, согласовывает его в установленном порядке и передает на подпись</w:t>
      </w:r>
      <w:proofErr w:type="gramEnd"/>
      <w:r w:rsidRPr="004963D2">
        <w:rPr>
          <w:color w:val="000000"/>
        </w:rPr>
        <w:t xml:space="preserve"> </w:t>
      </w:r>
      <w:r w:rsidRPr="004963D2">
        <w:rPr>
          <w:color w:val="000000" w:themeColor="text1"/>
        </w:rPr>
        <w:t>главе Администрации</w:t>
      </w:r>
      <w:r w:rsidRPr="004963D2">
        <w:rPr>
          <w:color w:val="000000"/>
        </w:rPr>
        <w:t>;</w:t>
      </w:r>
    </w:p>
    <w:p w:rsidR="00517D74" w:rsidRPr="004963D2" w:rsidRDefault="00517D74" w:rsidP="00517D74">
      <w:pPr>
        <w:autoSpaceDE w:val="0"/>
        <w:ind w:firstLine="567"/>
        <w:jc w:val="both"/>
        <w:rPr>
          <w:color w:val="000000"/>
        </w:rPr>
      </w:pPr>
      <w:r w:rsidRPr="004963D2">
        <w:rPr>
          <w:color w:val="000000"/>
        </w:rPr>
        <w:t xml:space="preserve">4)  в случае, если заявитель не представил документы, указанные в пункте 2.10.2 настоящего Регламента, то запрашивает в порядке межведомственного взаимодействия сведения и (или) документы в соответствующих органах власти и организациях. </w:t>
      </w:r>
    </w:p>
    <w:p w:rsidR="00517D74" w:rsidRPr="004963D2" w:rsidRDefault="00517D74" w:rsidP="00517D74">
      <w:pPr>
        <w:autoSpaceDE w:val="0"/>
        <w:autoSpaceDN w:val="0"/>
        <w:adjustRightInd w:val="0"/>
        <w:ind w:firstLine="540"/>
        <w:jc w:val="both"/>
      </w:pPr>
      <w:r w:rsidRPr="004963D2">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517D74" w:rsidRPr="004963D2" w:rsidRDefault="00517D74" w:rsidP="00517D74">
      <w:pPr>
        <w:autoSpaceDE w:val="0"/>
        <w:autoSpaceDN w:val="0"/>
        <w:adjustRightInd w:val="0"/>
        <w:ind w:firstLine="540"/>
        <w:jc w:val="both"/>
      </w:pPr>
      <w:r w:rsidRPr="004963D2">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w:t>
      </w:r>
      <w:r w:rsidRPr="004963D2">
        <w:rPr>
          <w:color w:val="000000" w:themeColor="text1"/>
        </w:rPr>
        <w:t>главы Администрации</w:t>
      </w:r>
      <w:r w:rsidRPr="004963D2">
        <w:t xml:space="preserve">. </w:t>
      </w:r>
    </w:p>
    <w:p w:rsidR="00517D74" w:rsidRPr="004963D2" w:rsidRDefault="00517D74" w:rsidP="00517D74">
      <w:pPr>
        <w:autoSpaceDE w:val="0"/>
        <w:autoSpaceDN w:val="0"/>
        <w:adjustRightInd w:val="0"/>
        <w:ind w:firstLine="540"/>
        <w:jc w:val="both"/>
      </w:pPr>
      <w:r w:rsidRPr="004963D2">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собственноручной подписью главы Администрации или усиленной квалифицированной электронной подписью главы Администрации. </w:t>
      </w:r>
    </w:p>
    <w:p w:rsidR="00517D74" w:rsidRPr="004963D2" w:rsidRDefault="00517D74" w:rsidP="00517D74">
      <w:pPr>
        <w:autoSpaceDE w:val="0"/>
        <w:autoSpaceDN w:val="0"/>
        <w:adjustRightInd w:val="0"/>
        <w:ind w:firstLine="539"/>
        <w:jc w:val="both"/>
      </w:pPr>
      <w:r w:rsidRPr="004963D2">
        <w:t>В случае</w:t>
      </w:r>
      <w:proofErr w:type="gramStart"/>
      <w:r w:rsidRPr="004963D2">
        <w:t>,</w:t>
      </w:r>
      <w:proofErr w:type="gramEnd"/>
      <w:r w:rsidRPr="004963D2">
        <w:t xml:space="preserve"> если  к заявлению о выдаче разрешения на строительство не приложено заключение, указанное в части 10.1 статьи 51 Градостроительного кодекса Российской Федерации, либо в заявлении о выдаче разрешения на строительство не содержится указание на типовое архитектурное решение, в соответствии с которым планируется строительство или реконструкция объекта капитального строительство специалист направляет раздел проектной документации объекта капитального строительства, содержащий архитектурные решения, в управление государственной охраны объектов культурного наследия Нижегородской области.</w:t>
      </w:r>
    </w:p>
    <w:p w:rsidR="00517D74" w:rsidRPr="004963D2" w:rsidRDefault="00517D74" w:rsidP="00517D74">
      <w:pPr>
        <w:autoSpaceDE w:val="0"/>
        <w:autoSpaceDN w:val="0"/>
        <w:adjustRightInd w:val="0"/>
        <w:ind w:firstLine="540"/>
        <w:jc w:val="both"/>
      </w:pPr>
      <w:r w:rsidRPr="004963D2">
        <w:t>Запросы и ответы на межведомственные запросы приобщаются  к материалам дела.</w:t>
      </w:r>
    </w:p>
    <w:p w:rsidR="00517D74" w:rsidRPr="004963D2" w:rsidRDefault="00517D74" w:rsidP="00517D74">
      <w:pPr>
        <w:shd w:val="clear" w:color="auto" w:fill="FFFFFF"/>
        <w:ind w:firstLine="567"/>
        <w:jc w:val="both"/>
        <w:rPr>
          <w:color w:val="000000"/>
        </w:rPr>
      </w:pPr>
      <w:r w:rsidRPr="004963D2">
        <w:t xml:space="preserve">3.3.2.3. </w:t>
      </w:r>
      <w:r w:rsidRPr="004963D2">
        <w:rPr>
          <w:color w:val="000000" w:themeColor="text1"/>
        </w:rPr>
        <w:t>Глава Администрации</w:t>
      </w:r>
      <w:r w:rsidRPr="004963D2">
        <w:t xml:space="preserve"> подписывает проект письма об отказе в выдаче разрешения на строительство  и передает на регистрацию. </w:t>
      </w:r>
    </w:p>
    <w:p w:rsidR="00517D74" w:rsidRPr="004963D2" w:rsidRDefault="00517D74" w:rsidP="00517D74">
      <w:pPr>
        <w:autoSpaceDE w:val="0"/>
        <w:autoSpaceDN w:val="0"/>
        <w:adjustRightInd w:val="0"/>
        <w:ind w:firstLine="540"/>
        <w:jc w:val="both"/>
      </w:pPr>
      <w:proofErr w:type="spellStart"/>
      <w:r w:rsidRPr="004963D2">
        <w:t>3.3.2.4.Специалист</w:t>
      </w:r>
      <w:proofErr w:type="spellEnd"/>
      <w:r w:rsidRPr="004963D2">
        <w:t xml:space="preserve"> Администрации</w:t>
      </w:r>
      <w:r w:rsidRPr="004963D2">
        <w:rPr>
          <w:b/>
          <w:i/>
          <w:color w:val="000000"/>
        </w:rPr>
        <w:t xml:space="preserve"> </w:t>
      </w:r>
      <w:r w:rsidRPr="004963D2">
        <w:t>после подписания в течение одного рабочего дня осуществляет регистрацию письма об отказе в выдаче разрешения на строительство в журнале регистрации либо в системе электронного документооборота.</w:t>
      </w:r>
    </w:p>
    <w:p w:rsidR="00517D74" w:rsidRPr="004963D2" w:rsidRDefault="00517D74" w:rsidP="00517D74">
      <w:pPr>
        <w:autoSpaceDE w:val="0"/>
        <w:autoSpaceDN w:val="0"/>
        <w:adjustRightInd w:val="0"/>
        <w:ind w:firstLine="540"/>
        <w:jc w:val="both"/>
        <w:rPr>
          <w:color w:val="000000"/>
        </w:rPr>
      </w:pPr>
      <w:r w:rsidRPr="004963D2">
        <w:rPr>
          <w:color w:val="000000"/>
        </w:rPr>
        <w:t>3.3.2.5. Срок  подготовки и  направления межведомственных запросов, принятия решения об отказе в выдаче разрешения на строительство – 3 календарных дня с момента регистрации заявления о выдаче разрешения на строительство.</w:t>
      </w:r>
    </w:p>
    <w:p w:rsidR="00517D74" w:rsidRPr="004963D2" w:rsidRDefault="00517D74" w:rsidP="00517D74">
      <w:pPr>
        <w:shd w:val="clear" w:color="auto" w:fill="FFFFFF"/>
        <w:ind w:firstLine="567"/>
        <w:jc w:val="both"/>
        <w:rPr>
          <w:color w:val="000000"/>
        </w:rPr>
      </w:pPr>
      <w:r w:rsidRPr="004963D2">
        <w:rPr>
          <w:color w:val="000000"/>
        </w:rPr>
        <w:t>3.3.2.6. Срок получения ответов на межведомственный запрос – 3 рабочих дня со дня получения запроса органами власти и организациями.</w:t>
      </w:r>
    </w:p>
    <w:p w:rsidR="00517D74" w:rsidRPr="004963D2" w:rsidRDefault="00517D74" w:rsidP="00517D74">
      <w:pPr>
        <w:shd w:val="clear" w:color="auto" w:fill="FFFFFF"/>
        <w:ind w:firstLine="567"/>
        <w:jc w:val="both"/>
        <w:rPr>
          <w:color w:val="000000"/>
        </w:rPr>
      </w:pPr>
      <w:proofErr w:type="gramStart"/>
      <w:r w:rsidRPr="004963D2">
        <w:rPr>
          <w:color w:val="000000"/>
        </w:rPr>
        <w:t xml:space="preserve">Срок составления заключения управлением государственной охраны объектов культурного наследия Нижегородской области о соответствии или несоответствии раздела проектной документации объекта капительного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составляет 25 календарных дней с момента поступления соответствующих документов.   </w:t>
      </w:r>
      <w:proofErr w:type="gramEnd"/>
    </w:p>
    <w:p w:rsidR="00517D74" w:rsidRPr="004963D2" w:rsidRDefault="00517D74" w:rsidP="00517D74">
      <w:pPr>
        <w:shd w:val="clear" w:color="auto" w:fill="FFFFFF"/>
        <w:ind w:firstLine="567"/>
        <w:jc w:val="both"/>
        <w:rPr>
          <w:color w:val="000000"/>
        </w:rPr>
      </w:pPr>
      <w:r w:rsidRPr="004963D2">
        <w:rPr>
          <w:color w:val="000000"/>
        </w:rPr>
        <w:t xml:space="preserve">3.3.2.7. Критерии принятия решения  о направлении межведомственного запроса – отсутствие документов и (или) информации, необходимой для принятия решения о выдаче разрешения на строительство. </w:t>
      </w:r>
    </w:p>
    <w:p w:rsidR="00517D74" w:rsidRPr="004963D2" w:rsidRDefault="00517D74" w:rsidP="00517D74">
      <w:pPr>
        <w:shd w:val="clear" w:color="auto" w:fill="FFFFFF"/>
        <w:ind w:firstLine="567"/>
        <w:jc w:val="both"/>
        <w:rPr>
          <w:color w:val="000000"/>
        </w:rPr>
      </w:pPr>
      <w:r w:rsidRPr="004963D2">
        <w:rPr>
          <w:color w:val="000000"/>
        </w:rPr>
        <w:t>3.3.2.8. Критерии принятия решения о подготовке письма об отказе в выдаче разрешения на строительство –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2.20.1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lastRenderedPageBreak/>
        <w:t xml:space="preserve">3.3.2.9. Результатом административного действия  является сбор, формирование  необходимого комплекта документов и или (информации) для принятия решения о выдаче разрешения на строительство либо письмо об отказе в выдаче разрешения на строительство. </w:t>
      </w:r>
    </w:p>
    <w:p w:rsidR="00517D74" w:rsidRPr="004963D2" w:rsidRDefault="00517D74" w:rsidP="00517D74">
      <w:pPr>
        <w:shd w:val="clear" w:color="auto" w:fill="FFFFFF"/>
        <w:ind w:firstLine="567"/>
        <w:jc w:val="both"/>
        <w:rPr>
          <w:color w:val="000000"/>
        </w:rPr>
      </w:pPr>
      <w:r w:rsidRPr="004963D2">
        <w:rPr>
          <w:color w:val="000000"/>
        </w:rPr>
        <w:t>3.3.2.10. Фиксация результата - занесение информации в систему электронного документооборота или в журнал регистрации.</w:t>
      </w:r>
    </w:p>
    <w:p w:rsidR="00517D74" w:rsidRPr="004963D2" w:rsidRDefault="00517D74" w:rsidP="00517D74">
      <w:pPr>
        <w:autoSpaceDE w:val="0"/>
        <w:ind w:firstLine="567"/>
        <w:jc w:val="both"/>
        <w:rPr>
          <w:b/>
          <w:bCs/>
        </w:rPr>
      </w:pPr>
      <w:r w:rsidRPr="004963D2">
        <w:rPr>
          <w:b/>
          <w:bCs/>
        </w:rPr>
        <w:t>3.3.3. Проведение проверки соответствия  документов установленным требованиям.</w:t>
      </w:r>
    </w:p>
    <w:p w:rsidR="00517D74" w:rsidRPr="004963D2" w:rsidRDefault="00517D74" w:rsidP="00517D74">
      <w:pPr>
        <w:autoSpaceDE w:val="0"/>
        <w:ind w:firstLine="567"/>
        <w:jc w:val="both"/>
      </w:pPr>
      <w:r w:rsidRPr="004963D2">
        <w:t>3.3.3.1. Основанием для начала административного действия "Проведение проверки соответствия документов установленным требованиям" является  сформированный комплект документов и (или) информации, необходимой для принятия решения  о выдаче разрешения на строительство.</w:t>
      </w:r>
    </w:p>
    <w:p w:rsidR="00517D74" w:rsidRPr="004963D2" w:rsidRDefault="00517D74" w:rsidP="00517D74">
      <w:pPr>
        <w:autoSpaceDE w:val="0"/>
        <w:ind w:firstLine="567"/>
        <w:jc w:val="both"/>
      </w:pPr>
      <w:r w:rsidRPr="004963D2">
        <w:t>3.3.3.2. Специалист, ответственный за рассмотрение заявления о выдаче разрешения на строительство и прилагаемых к нему документов на основе представленной информации и (или) документов:</w:t>
      </w:r>
    </w:p>
    <w:p w:rsidR="00517D74" w:rsidRPr="004963D2" w:rsidRDefault="00517D74" w:rsidP="00517D74">
      <w:pPr>
        <w:autoSpaceDE w:val="0"/>
        <w:ind w:firstLine="567"/>
        <w:jc w:val="both"/>
      </w:pPr>
      <w:r w:rsidRPr="004963D2">
        <w:t>1) устанавливает право заявителя  на обращение за муниципальной услугой (земельный участок, на котором планируется осуществлять строительство или объект недвижимости, который планируется реконструировать, находится у заявителя в собственности либо ином  праве);</w:t>
      </w:r>
    </w:p>
    <w:p w:rsidR="00517D74" w:rsidRPr="004963D2" w:rsidRDefault="00517D74" w:rsidP="00517D74">
      <w:pPr>
        <w:autoSpaceDE w:val="0"/>
        <w:ind w:firstLine="567"/>
        <w:jc w:val="both"/>
      </w:pPr>
      <w:proofErr w:type="gramStart"/>
      <w:r w:rsidRPr="004963D2">
        <w:t>2) если заявитель имеет право на обращение за муниципальной услугой, проводит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roofErr w:type="gramEnd"/>
      <w:r w:rsidRPr="004963D2">
        <w:t xml:space="preserve"> и действующим на дату выдачи разрешения на строительство, а также требованиям, установленным в разрешении на отклонение от предельных параметров разрешенного строительства, реконструкции, в случае выдачи лицу такого разрешения;</w:t>
      </w:r>
    </w:p>
    <w:p w:rsidR="00517D74" w:rsidRPr="004963D2" w:rsidRDefault="00517D74" w:rsidP="00517D74">
      <w:pPr>
        <w:autoSpaceDE w:val="0"/>
        <w:ind w:firstLine="567"/>
        <w:jc w:val="both"/>
      </w:pPr>
      <w:r w:rsidRPr="004963D2">
        <w:t xml:space="preserve">3) </w:t>
      </w:r>
      <w:proofErr w:type="gramStart"/>
      <w:r w:rsidRPr="004963D2">
        <w:t>при</w:t>
      </w:r>
      <w:proofErr w:type="gramEnd"/>
      <w:r w:rsidRPr="004963D2">
        <w:t xml:space="preserve"> </w:t>
      </w:r>
      <w:proofErr w:type="gramStart"/>
      <w:r w:rsidRPr="004963D2">
        <w:t>наличия</w:t>
      </w:r>
      <w:proofErr w:type="gramEnd"/>
      <w:r w:rsidRPr="004963D2">
        <w:t xml:space="preserve"> основания (оснований) для отказа в предоставлении муниципальной услуги, указанных в  пункте  2.20.1 настоящего Регламента, готовит проект уведомления об отказе в выдаче разрешения на строительство, согласовывает его в установленном порядке и передает </w:t>
      </w:r>
      <w:r w:rsidRPr="004963D2">
        <w:rPr>
          <w:color w:val="000000" w:themeColor="text1"/>
        </w:rPr>
        <w:t xml:space="preserve">главе Администрации </w:t>
      </w:r>
      <w:r w:rsidRPr="004963D2">
        <w:t>на подпись;</w:t>
      </w:r>
    </w:p>
    <w:p w:rsidR="00517D74" w:rsidRPr="004963D2" w:rsidRDefault="00517D74" w:rsidP="00517D74">
      <w:pPr>
        <w:autoSpaceDE w:val="0"/>
        <w:ind w:firstLine="567"/>
        <w:jc w:val="both"/>
      </w:pPr>
      <w:r w:rsidRPr="004963D2">
        <w:t>4) при отсутствии оснований для отказа в предоставлении муниципальной услуги, готовит проект разрешения на строительство, согласовывает его в установленном порядке и передает на подпись главе Администрации.</w:t>
      </w:r>
    </w:p>
    <w:p w:rsidR="00517D74" w:rsidRPr="004963D2" w:rsidRDefault="00517D74" w:rsidP="00517D74">
      <w:pPr>
        <w:shd w:val="clear" w:color="auto" w:fill="FFFFFF"/>
        <w:ind w:firstLine="567"/>
        <w:jc w:val="both"/>
        <w:rPr>
          <w:color w:val="000000"/>
        </w:rPr>
      </w:pPr>
      <w:r w:rsidRPr="004963D2">
        <w:t xml:space="preserve">3.3.3.3. Глава Администрации подписывает проект разрешения на строительство либо уведомление об отказе в выдаче разрешения на строительство  и передает на регистрацию. </w:t>
      </w:r>
    </w:p>
    <w:p w:rsidR="00517D74" w:rsidRPr="004963D2" w:rsidRDefault="00517D74" w:rsidP="00517D74">
      <w:pPr>
        <w:autoSpaceDE w:val="0"/>
        <w:autoSpaceDN w:val="0"/>
        <w:adjustRightInd w:val="0"/>
        <w:ind w:firstLine="540"/>
        <w:jc w:val="both"/>
      </w:pPr>
      <w:proofErr w:type="spellStart"/>
      <w:r w:rsidRPr="004963D2">
        <w:t>3.3.3.4.Специалист</w:t>
      </w:r>
      <w:proofErr w:type="spellEnd"/>
      <w:r w:rsidRPr="004963D2">
        <w:t xml:space="preserve"> Администрации после подписания в течение одного рабочего дня осуществляет регистрацию разрешения на строительство либо уведомления об отказе в выдаче разрешения на строительство в журнале регистрации либо в системе электронного документооборота.</w:t>
      </w:r>
    </w:p>
    <w:p w:rsidR="00517D74" w:rsidRPr="004963D2" w:rsidRDefault="00517D74" w:rsidP="00517D74">
      <w:pPr>
        <w:shd w:val="clear" w:color="auto" w:fill="FFFFFF"/>
        <w:ind w:firstLine="567"/>
        <w:jc w:val="both"/>
        <w:rPr>
          <w:color w:val="000000"/>
        </w:rPr>
      </w:pPr>
      <w:r w:rsidRPr="004963D2">
        <w:rPr>
          <w:color w:val="000000"/>
        </w:rPr>
        <w:t>3.3.3.6. Срок  выполнения административного действия – 30 календарных дней с момента регистрации заявления о выдаче разрешения на строительство.</w:t>
      </w:r>
    </w:p>
    <w:p w:rsidR="00517D74" w:rsidRPr="004963D2" w:rsidRDefault="00517D74" w:rsidP="00517D74">
      <w:pPr>
        <w:shd w:val="clear" w:color="auto" w:fill="FFFFFF"/>
        <w:ind w:firstLine="567"/>
        <w:jc w:val="both"/>
        <w:rPr>
          <w:color w:val="000000"/>
        </w:rPr>
      </w:pPr>
      <w:r w:rsidRPr="004963D2">
        <w:rPr>
          <w:color w:val="000000"/>
        </w:rPr>
        <w:t>3.3.3.6. Критерий принятия решения о выдаче разрешения на строительство  – документы соответствуют установленным требованиям, отсутствие оснований для отказа в выдаче разрешения на строительство, предусмотренных пунктом 2.20.1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3.3.3.7. Критерий принятия решения об отказе в выдаче разрешения на строительство  – наличие основания (оснований) для отказа в выдаче разрешения на строительство, предусмотренных пунктом 2.20.1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3.3.3.8. Результатом административного действия  является подписанное и зарегистрированное разрешение на строительство либо уведомление об отказе в выдаче разрешения на строительство. </w:t>
      </w:r>
    </w:p>
    <w:p w:rsidR="00517D74" w:rsidRPr="004963D2" w:rsidRDefault="00517D74" w:rsidP="00517D74">
      <w:pPr>
        <w:shd w:val="clear" w:color="auto" w:fill="FFFFFF"/>
        <w:ind w:firstLine="567"/>
        <w:jc w:val="both"/>
        <w:rPr>
          <w:color w:val="000000"/>
        </w:rPr>
      </w:pPr>
      <w:r w:rsidRPr="004963D2">
        <w:rPr>
          <w:color w:val="000000"/>
        </w:rPr>
        <w:t>3.3.3.9. Фиксация результата – в системе электронного документооборота либо в журнале регистрации документов.</w:t>
      </w:r>
    </w:p>
    <w:p w:rsidR="00517D74" w:rsidRPr="004963D2" w:rsidRDefault="00517D74" w:rsidP="00517D74">
      <w:pPr>
        <w:autoSpaceDE w:val="0"/>
        <w:ind w:firstLine="567"/>
        <w:jc w:val="both"/>
        <w:rPr>
          <w:b/>
          <w:bCs/>
        </w:rPr>
      </w:pPr>
      <w:r w:rsidRPr="004963D2">
        <w:rPr>
          <w:b/>
          <w:bCs/>
        </w:rPr>
        <w:t>3.3.4. Выдача разрешения на строительство либо отказа в выдаче разрешения на строительство с указанием причин отказа.</w:t>
      </w:r>
    </w:p>
    <w:p w:rsidR="00517D74" w:rsidRPr="004963D2" w:rsidRDefault="00517D74" w:rsidP="00517D74">
      <w:pPr>
        <w:autoSpaceDE w:val="0"/>
        <w:ind w:firstLine="567"/>
        <w:jc w:val="both"/>
      </w:pPr>
      <w:r w:rsidRPr="004963D2">
        <w:t>3.3.4.1. Основанием для начала административного действия "Выдача разрешения на строительство либо отказа в выдаче разрешения на строительство с указанием причин отказа" является  подписанное и зарегистрированное разрешение на строительство либо уведомление об отказе в выдаче разрешения на строительство.</w:t>
      </w:r>
    </w:p>
    <w:p w:rsidR="00517D74" w:rsidRPr="004963D2" w:rsidRDefault="00517D74" w:rsidP="00517D74">
      <w:pPr>
        <w:autoSpaceDE w:val="0"/>
        <w:autoSpaceDN w:val="0"/>
        <w:adjustRightInd w:val="0"/>
        <w:ind w:firstLine="540"/>
        <w:jc w:val="both"/>
        <w:rPr>
          <w:color w:val="000000"/>
        </w:rPr>
      </w:pPr>
      <w:r w:rsidRPr="004963D2">
        <w:lastRenderedPageBreak/>
        <w:t xml:space="preserve">3.3.4.2. Специалист Администрации в течение одного рабочего дня после регистрации разрешения на строительство либо уведомление об отказе в выдаче разрешения на строительство </w:t>
      </w:r>
      <w:r w:rsidRPr="004963D2">
        <w:rPr>
          <w:color w:val="000000"/>
        </w:rPr>
        <w:t>информирует заявителя о принятом решении.</w:t>
      </w:r>
    </w:p>
    <w:p w:rsidR="00517D74" w:rsidRPr="004963D2" w:rsidRDefault="00517D74" w:rsidP="00517D74">
      <w:pPr>
        <w:autoSpaceDE w:val="0"/>
        <w:autoSpaceDN w:val="0"/>
        <w:adjustRightInd w:val="0"/>
        <w:ind w:firstLine="540"/>
        <w:jc w:val="both"/>
      </w:pPr>
      <w:r w:rsidRPr="004963D2">
        <w:rPr>
          <w:color w:val="000000"/>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517D74" w:rsidRPr="008230D3" w:rsidRDefault="00517D74" w:rsidP="00517D74">
      <w:pPr>
        <w:shd w:val="clear" w:color="auto" w:fill="FFFFFF"/>
        <w:tabs>
          <w:tab w:val="left" w:pos="5670"/>
        </w:tabs>
        <w:ind w:firstLine="567"/>
        <w:jc w:val="both"/>
      </w:pPr>
      <w:proofErr w:type="spellStart"/>
      <w:proofErr w:type="gramStart"/>
      <w:r w:rsidRPr="004963D2">
        <w:t>3.3.4.3.</w:t>
      </w:r>
      <w:r w:rsidRPr="004963D2">
        <w:rPr>
          <w:color w:val="000000"/>
        </w:rPr>
        <w:t>Результат</w:t>
      </w:r>
      <w:proofErr w:type="spellEnd"/>
      <w:r w:rsidRPr="004963D2">
        <w:rPr>
          <w:color w:val="000000"/>
        </w:rPr>
        <w:t xml:space="preserve"> муниципальной услуги по желанию заявителя вручается ему лично по месту нахождения Администрации  в согласованное время либо в </w:t>
      </w:r>
      <w:proofErr w:type="spellStart"/>
      <w:r w:rsidRPr="004963D2">
        <w:rPr>
          <w:color w:val="000000"/>
        </w:rPr>
        <w:t>МФЦ</w:t>
      </w:r>
      <w:proofErr w:type="spellEnd"/>
      <w:r w:rsidRPr="004963D2">
        <w:rPr>
          <w:color w:val="000000"/>
        </w:rPr>
        <w:t xml:space="preserve"> (если комплект документов был сдан заявителем через </w:t>
      </w:r>
      <w:proofErr w:type="spellStart"/>
      <w:r w:rsidRPr="004963D2">
        <w:rPr>
          <w:color w:val="000000"/>
        </w:rPr>
        <w:t>МФЦ</w:t>
      </w:r>
      <w:proofErr w:type="spellEnd"/>
      <w:r w:rsidRPr="004963D2">
        <w:rPr>
          <w:color w:val="000000"/>
        </w:rPr>
        <w:t xml:space="preserve">), либо </w:t>
      </w:r>
      <w:r w:rsidRPr="004963D2">
        <w:rPr>
          <w:iCs/>
        </w:rPr>
        <w:t xml:space="preserve">направляется в форме электронного документа, подписанный усиленной квалифицированной электронной подписью </w:t>
      </w:r>
      <w:r w:rsidRPr="004963D2">
        <w:t>главы Администрации</w:t>
      </w:r>
      <w:r w:rsidRPr="004963D2">
        <w:rPr>
          <w:iCs/>
        </w:rPr>
        <w:t xml:space="preserve"> в личный кабинет на Едином портале государственных и муниципальных услуг (функций), Едином </w:t>
      </w:r>
      <w:proofErr w:type="spellStart"/>
      <w:r w:rsidRPr="004963D2">
        <w:rPr>
          <w:iCs/>
        </w:rPr>
        <w:t>Интернет-портале</w:t>
      </w:r>
      <w:proofErr w:type="spellEnd"/>
      <w:r w:rsidRPr="004963D2">
        <w:rPr>
          <w:iCs/>
        </w:rPr>
        <w:t xml:space="preserve"> государственных и муниципальных услуг (функций) Нижегородской</w:t>
      </w:r>
      <w:proofErr w:type="gramEnd"/>
      <w:r w:rsidRPr="004963D2">
        <w:rPr>
          <w:iCs/>
        </w:rPr>
        <w:t xml:space="preserve"> области, </w:t>
      </w:r>
      <w:r w:rsidRPr="004963D2">
        <w:rPr>
          <w:color w:val="000000"/>
        </w:rPr>
        <w:t>но не позднее одного рабочего дня с момента регистраци</w:t>
      </w:r>
      <w:proofErr w:type="gramStart"/>
      <w:r w:rsidRPr="004963D2">
        <w:rPr>
          <w:color w:val="000000"/>
        </w:rPr>
        <w:t>и(</w:t>
      </w:r>
      <w:proofErr w:type="gramEnd"/>
      <w:r w:rsidRPr="004963D2">
        <w:rPr>
          <w:color w:val="000000"/>
        </w:rPr>
        <w:t xml:space="preserve">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4963D2">
        <w:rPr>
          <w:color w:val="000000"/>
        </w:rPr>
        <w:t>предоставить документ</w:t>
      </w:r>
      <w:proofErr w:type="gramEnd"/>
      <w:r w:rsidRPr="004963D2">
        <w:rPr>
          <w:color w:val="000000"/>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517D74" w:rsidRPr="004963D2" w:rsidRDefault="00517D74" w:rsidP="00517D74">
      <w:pPr>
        <w:shd w:val="clear" w:color="auto" w:fill="FFFFFF"/>
        <w:ind w:firstLine="567"/>
        <w:jc w:val="both"/>
        <w:rPr>
          <w:color w:val="000000"/>
        </w:rPr>
      </w:pPr>
      <w:r w:rsidRPr="004963D2">
        <w:rPr>
          <w:color w:val="000000"/>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rsidR="00517D74" w:rsidRPr="004963D2" w:rsidRDefault="00517D74" w:rsidP="00517D74">
      <w:pPr>
        <w:shd w:val="clear" w:color="auto" w:fill="FFFFFF"/>
        <w:ind w:firstLine="567"/>
        <w:jc w:val="both"/>
        <w:rPr>
          <w:color w:val="000000"/>
        </w:rPr>
      </w:pPr>
      <w:r w:rsidRPr="004963D2">
        <w:rPr>
          <w:color w:val="000000"/>
        </w:rPr>
        <w:t>В случае</w:t>
      </w:r>
      <w:proofErr w:type="gramStart"/>
      <w:r w:rsidRPr="004963D2">
        <w:rPr>
          <w:color w:val="000000"/>
        </w:rPr>
        <w:t>,</w:t>
      </w:r>
      <w:proofErr w:type="gramEnd"/>
      <w:r w:rsidRPr="004963D2">
        <w:rPr>
          <w:color w:val="000000"/>
        </w:rPr>
        <w:t xml:space="preserve">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rsidR="00517D74" w:rsidRPr="004963D2" w:rsidRDefault="00517D74" w:rsidP="00517D74">
      <w:pPr>
        <w:autoSpaceDE w:val="0"/>
        <w:autoSpaceDN w:val="0"/>
        <w:adjustRightInd w:val="0"/>
        <w:ind w:firstLine="567"/>
        <w:jc w:val="both"/>
        <w:rPr>
          <w:color w:val="000000" w:themeColor="text1"/>
        </w:rPr>
      </w:pPr>
      <w:r w:rsidRPr="004963D2">
        <w:rPr>
          <w:color w:val="000000" w:themeColor="text1"/>
        </w:rPr>
        <w:t xml:space="preserve">В случае обращения заявителя через </w:t>
      </w:r>
      <w:proofErr w:type="spellStart"/>
      <w:r w:rsidRPr="004963D2">
        <w:rPr>
          <w:color w:val="000000" w:themeColor="text1"/>
        </w:rPr>
        <w:t>МФЦ</w:t>
      </w:r>
      <w:proofErr w:type="spellEnd"/>
      <w:r w:rsidRPr="004963D2">
        <w:rPr>
          <w:color w:val="000000" w:themeColor="text1"/>
        </w:rPr>
        <w:t xml:space="preserve"> специалист </w:t>
      </w:r>
      <w:r w:rsidRPr="004963D2">
        <w:t>Администрации</w:t>
      </w:r>
      <w:r w:rsidRPr="004963D2">
        <w:rPr>
          <w:color w:val="000000" w:themeColor="text1"/>
        </w:rPr>
        <w:t xml:space="preserve"> передает в </w:t>
      </w:r>
      <w:proofErr w:type="spellStart"/>
      <w:r w:rsidRPr="004963D2">
        <w:rPr>
          <w:color w:val="000000" w:themeColor="text1"/>
        </w:rPr>
        <w:t>МФЦ</w:t>
      </w:r>
      <w:proofErr w:type="spellEnd"/>
      <w:r w:rsidRPr="004963D2">
        <w:rPr>
          <w:color w:val="000000" w:themeColor="text1"/>
        </w:rPr>
        <w:t xml:space="preserve"> результат посредством курьерской доставки </w:t>
      </w:r>
      <w:proofErr w:type="spellStart"/>
      <w:r w:rsidRPr="004963D2">
        <w:rPr>
          <w:color w:val="000000" w:themeColor="text1"/>
        </w:rPr>
        <w:t>МФЦ</w:t>
      </w:r>
      <w:proofErr w:type="spellEnd"/>
      <w:r w:rsidRPr="004963D2">
        <w:rPr>
          <w:color w:val="000000" w:themeColor="text1"/>
        </w:rPr>
        <w:t xml:space="preserve"> по реестру передачи дел в течение одного рабочего дня  со дня принятия решения. Процедура выдачи документов в </w:t>
      </w:r>
      <w:proofErr w:type="spellStart"/>
      <w:r w:rsidRPr="004963D2">
        <w:rPr>
          <w:color w:val="000000" w:themeColor="text1"/>
        </w:rPr>
        <w:t>МФЦ</w:t>
      </w:r>
      <w:proofErr w:type="spellEnd"/>
      <w:r w:rsidRPr="004963D2">
        <w:rPr>
          <w:color w:val="000000" w:themeColor="text1"/>
        </w:rPr>
        <w:t xml:space="preserve"> указана в разделе 6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3.3.4.4. Критерии принятия решения по выбору </w:t>
      </w:r>
      <w:proofErr w:type="gramStart"/>
      <w:r w:rsidRPr="004963D2">
        <w:rPr>
          <w:color w:val="000000"/>
        </w:rPr>
        <w:t>варианта отправки результата предоставления муниципальной услуги</w:t>
      </w:r>
      <w:proofErr w:type="gramEnd"/>
      <w:r w:rsidRPr="004963D2">
        <w:rPr>
          <w:color w:val="000000"/>
        </w:rPr>
        <w:t xml:space="preserve"> заявителю -  указание варианта отправки  результата в заявлении о выдаче разрешения на строительство.</w:t>
      </w:r>
    </w:p>
    <w:p w:rsidR="00517D74" w:rsidRPr="004963D2" w:rsidRDefault="00517D74" w:rsidP="00517D74">
      <w:pPr>
        <w:shd w:val="clear" w:color="auto" w:fill="FFFFFF"/>
        <w:ind w:firstLine="567"/>
        <w:jc w:val="both"/>
        <w:rPr>
          <w:color w:val="000000"/>
        </w:rPr>
      </w:pPr>
      <w:r w:rsidRPr="004963D2">
        <w:t>3.3.4.5. Результатом является выданные разрешение на строительство либо уведомление об отказе в выдаче разрешения на строительство</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3.3.4.6. Фиксация факта направления (выдачи) отправки  результата предоставления муниципальной услуги  - отметка в системе электронного документооборота, журнале  регистрации.</w:t>
      </w:r>
    </w:p>
    <w:p w:rsidR="00517D74" w:rsidRPr="004963D2" w:rsidRDefault="00517D74" w:rsidP="00517D74">
      <w:pPr>
        <w:shd w:val="clear" w:color="auto" w:fill="FFFFFF"/>
        <w:ind w:firstLine="567"/>
        <w:jc w:val="both"/>
        <w:rPr>
          <w:color w:val="000000"/>
        </w:rPr>
      </w:pPr>
      <w:r w:rsidRPr="004963D2">
        <w:rPr>
          <w:color w:val="000000"/>
        </w:rPr>
        <w:t>3.3.4.7. Фиксация  выдачи результата предоставления муниципальной услуги лично  заявителю (представителю заявителя)  - в системе электронного документооборота и в расписке о приеме документов.</w:t>
      </w:r>
    </w:p>
    <w:p w:rsidR="00517D74" w:rsidRPr="004963D2" w:rsidRDefault="00517D74" w:rsidP="00517D74">
      <w:pPr>
        <w:shd w:val="clear" w:color="auto" w:fill="FFFFFF"/>
        <w:ind w:firstLine="567"/>
        <w:jc w:val="both"/>
        <w:rPr>
          <w:color w:val="000000"/>
        </w:rPr>
      </w:pPr>
      <w:r w:rsidRPr="004963D2">
        <w:rPr>
          <w:color w:val="000000"/>
        </w:rPr>
        <w:t xml:space="preserve">3.3.4.8. Срок направления результата – один рабочий день с момента регистрации </w:t>
      </w:r>
      <w:r w:rsidRPr="004963D2">
        <w:t xml:space="preserve">разрешения на строительство либо уведомления об отказе в выдаче разрешения на строительство </w:t>
      </w:r>
      <w:r w:rsidRPr="004963D2">
        <w:rPr>
          <w:color w:val="000000"/>
        </w:rPr>
        <w:t xml:space="preserve">(за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autoSpaceDE w:val="0"/>
        <w:ind w:firstLine="567"/>
        <w:jc w:val="both"/>
      </w:pPr>
      <w:r w:rsidRPr="004963D2">
        <w:t>3.3.4.9.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rsidR="00517D74" w:rsidRPr="004963D2" w:rsidRDefault="00517D74" w:rsidP="00517D74">
      <w:pPr>
        <w:autoSpaceDE w:val="0"/>
        <w:autoSpaceDN w:val="0"/>
        <w:adjustRightInd w:val="0"/>
        <w:ind w:firstLine="567"/>
        <w:jc w:val="both"/>
        <w:rPr>
          <w:rFonts w:eastAsiaTheme="minorHAnsi"/>
        </w:rPr>
      </w:pPr>
      <w:proofErr w:type="gramStart"/>
      <w:r w:rsidRPr="004963D2">
        <w:rPr>
          <w:rFonts w:eastAsiaTheme="minorHAnsi"/>
        </w:rPr>
        <w:t xml:space="preserve">В случаях, предусмотренных </w:t>
      </w:r>
      <w:hyperlink r:id="rId71" w:history="1">
        <w:r w:rsidRPr="004963D2">
          <w:rPr>
            <w:rFonts w:eastAsiaTheme="minorHAnsi"/>
          </w:rPr>
          <w:t>пунктом 9 части 7</w:t>
        </w:r>
      </w:hyperlink>
      <w:r w:rsidRPr="004963D2">
        <w:rPr>
          <w:rFonts w:eastAsiaTheme="minorHAnsi"/>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w:t>
      </w:r>
      <w:proofErr w:type="gramEnd"/>
      <w:r w:rsidRPr="004963D2">
        <w:rPr>
          <w:rFonts w:eastAsiaTheme="minorHAnsi"/>
        </w:rPr>
        <w:t xml:space="preserve"> или </w:t>
      </w:r>
      <w:proofErr w:type="gramStart"/>
      <w:r w:rsidRPr="004963D2">
        <w:rPr>
          <w:rFonts w:eastAsiaTheme="minorHAnsi"/>
        </w:rPr>
        <w:t>изменении</w:t>
      </w:r>
      <w:proofErr w:type="gramEnd"/>
      <w:r w:rsidRPr="004963D2">
        <w:rPr>
          <w:rFonts w:eastAsiaTheme="minorHAnsi"/>
        </w:rPr>
        <w:t xml:space="preserve">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rsidR="00517D74" w:rsidRPr="004963D2" w:rsidRDefault="00517D74" w:rsidP="00517D74">
      <w:pPr>
        <w:autoSpaceDE w:val="0"/>
        <w:ind w:firstLine="567"/>
        <w:jc w:val="both"/>
      </w:pPr>
      <w:r w:rsidRPr="004963D2">
        <w:t>3.3.4.10. В соответствии с частью 12 статьи 51 Градостроительного кодекса Российской Федерации по заявлению застройщика может быть выдано разрешение на отдельные этапы строительства, реконструкции.</w:t>
      </w:r>
    </w:p>
    <w:p w:rsidR="00517D74" w:rsidRPr="004963D2" w:rsidRDefault="00517D74" w:rsidP="00517D74">
      <w:pPr>
        <w:autoSpaceDE w:val="0"/>
        <w:ind w:firstLine="567"/>
        <w:jc w:val="both"/>
        <w:rPr>
          <w:b/>
          <w:bCs/>
        </w:rPr>
      </w:pPr>
      <w:r w:rsidRPr="004963D2">
        <w:rPr>
          <w:b/>
          <w:bCs/>
        </w:rPr>
        <w:t>3.4. Внесение изменений в разрешение на строительство.</w:t>
      </w:r>
    </w:p>
    <w:p w:rsidR="00517D74" w:rsidRPr="004963D2" w:rsidRDefault="00517D74" w:rsidP="00517D74">
      <w:pPr>
        <w:autoSpaceDE w:val="0"/>
        <w:ind w:firstLine="567"/>
        <w:jc w:val="both"/>
      </w:pPr>
      <w:r w:rsidRPr="004963D2">
        <w:lastRenderedPageBreak/>
        <w:t>3.4.1. Прием и регистрация заявления о внесение изменений в разрешение на строительство (уведомления) и прилагаемых документов.</w:t>
      </w:r>
    </w:p>
    <w:p w:rsidR="00517D74" w:rsidRPr="004963D2" w:rsidRDefault="00517D74" w:rsidP="00517D74">
      <w:pPr>
        <w:shd w:val="clear" w:color="auto" w:fill="FFFFFF"/>
        <w:ind w:firstLine="567"/>
        <w:jc w:val="both"/>
        <w:rPr>
          <w:color w:val="000000"/>
        </w:rPr>
      </w:pPr>
      <w:r w:rsidRPr="004963D2">
        <w:t xml:space="preserve">3.4.1.1. </w:t>
      </w:r>
      <w:proofErr w:type="gramStart"/>
      <w:r w:rsidRPr="004963D2">
        <w:rPr>
          <w:color w:val="000000"/>
        </w:rPr>
        <w:t xml:space="preserve">Основанием для начала административного действия  "Прием и регистрация </w:t>
      </w:r>
      <w:r w:rsidRPr="004963D2">
        <w:t>заявления о внесение изменений в разрешение на строительство (уведомления) и прилагаемых документов</w:t>
      </w:r>
      <w:r w:rsidRPr="004963D2">
        <w:rPr>
          <w:color w:val="000000"/>
        </w:rPr>
        <w:t xml:space="preserve">" является поступившее заявление о внесение изменений в разрешение на строительство (уведомление) 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w:t>
      </w:r>
      <w:proofErr w:type="spellStart"/>
      <w:r w:rsidRPr="004963D2">
        <w:rPr>
          <w:color w:val="000000"/>
        </w:rPr>
        <w:t>МФЦ</w:t>
      </w:r>
      <w:proofErr w:type="spellEnd"/>
      <w:proofErr w:type="gramEnd"/>
      <w:r w:rsidRPr="004963D2">
        <w:rPr>
          <w:color w:val="000000"/>
        </w:rPr>
        <w:t>, а также  личное обращение в Администрацию.</w:t>
      </w:r>
    </w:p>
    <w:p w:rsidR="00517D74" w:rsidRPr="004963D2" w:rsidRDefault="00517D74" w:rsidP="00517D74">
      <w:pPr>
        <w:shd w:val="clear" w:color="auto" w:fill="FFFFFF"/>
        <w:ind w:firstLine="567"/>
        <w:jc w:val="both"/>
        <w:rPr>
          <w:color w:val="000000"/>
        </w:rPr>
      </w:pPr>
      <w:r w:rsidRPr="004963D2">
        <w:rPr>
          <w:color w:val="000000"/>
        </w:rPr>
        <w:t>Днем обращения за предоставлением муниципальной услуги считается день приема (регистрации) Администрацией заявления о внесение изменений в разрешение на строительства (уведомления)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 xml:space="preserve">3.4.1.2. Поступившее заявление о внесение изменений в разрешение на строительство (уведомление) и прилагаемые документы регистрируются в день подачи. Прием и регистрация заявления о внесении изменений в разрешение на строительство (уведомления) и прилагаемых  документов осуществляются специалистом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3.4.1.3. При направлении документов посредством почтовых отправлений,  специалист </w:t>
      </w:r>
      <w:r w:rsidRPr="004963D2">
        <w:t>Администрации</w:t>
      </w:r>
      <w:r w:rsidRPr="004963D2">
        <w:rPr>
          <w:color w:val="000000"/>
        </w:rPr>
        <w:t xml:space="preserve"> вскрывает конверт и осуществляет регистрацию  заявления о внесение изменений в разрешение на строительство (уведомление)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 xml:space="preserve">3.4.1.4. </w:t>
      </w:r>
      <w:proofErr w:type="gramStart"/>
      <w:r w:rsidRPr="004963D2">
        <w:rPr>
          <w:color w:val="000000"/>
        </w:rPr>
        <w:t>При обращении на личном приеме заявление о внесение изменений в разрешение на строительство</w:t>
      </w:r>
      <w:proofErr w:type="gramEnd"/>
      <w:r w:rsidRPr="004963D2">
        <w:rPr>
          <w:color w:val="000000"/>
        </w:rPr>
        <w:t xml:space="preserve"> (уведомление)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proofErr w:type="gramStart"/>
      <w:r w:rsidRPr="004963D2">
        <w:rPr>
          <w:color w:val="000000"/>
        </w:rPr>
        <w:t>При этом в случаях, если  в заявлении о внесение изменений в разрешение на строительство (уведомление) 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о внесении изменений в разрешение на</w:t>
      </w:r>
      <w:proofErr w:type="gramEnd"/>
      <w:r w:rsidRPr="004963D2">
        <w:rPr>
          <w:color w:val="000000"/>
        </w:rPr>
        <w:t xml:space="preserve"> строительство (уведомления) не поддается прочтению, специалист </w:t>
      </w:r>
      <w:r w:rsidRPr="004963D2">
        <w:t>Администрации</w:t>
      </w:r>
      <w:r w:rsidRPr="004963D2">
        <w:rPr>
          <w:color w:val="000000"/>
        </w:rPr>
        <w:t xml:space="preserve"> при личном обращении предлагает с согласия заявителя устранить выявленные недостатки в заявлении о внесении изменений в разрешение на строительство (уведомления) непосредственно  на личном приеме.</w:t>
      </w:r>
    </w:p>
    <w:p w:rsidR="00517D74" w:rsidRPr="004963D2" w:rsidRDefault="00517D74" w:rsidP="00517D74">
      <w:pPr>
        <w:shd w:val="clear" w:color="auto" w:fill="FFFFFF"/>
        <w:ind w:firstLine="567"/>
        <w:jc w:val="both"/>
        <w:rPr>
          <w:color w:val="000000"/>
        </w:rPr>
      </w:pPr>
      <w:r w:rsidRPr="004963D2">
        <w:rPr>
          <w:color w:val="000000"/>
        </w:rPr>
        <w:t xml:space="preserve">3.4.1.5. При обращении письменно в Администрацию, в том числе на личном приеме, ответственный специалист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517D74" w:rsidRPr="004963D2" w:rsidRDefault="00517D74" w:rsidP="00517D74">
      <w:pPr>
        <w:shd w:val="clear" w:color="auto" w:fill="FFFFFF"/>
        <w:ind w:firstLine="567"/>
        <w:jc w:val="both"/>
        <w:rPr>
          <w:color w:val="000000"/>
        </w:rPr>
      </w:pPr>
      <w:r w:rsidRPr="004963D2">
        <w:rPr>
          <w:color w:val="000000"/>
        </w:rPr>
        <w:t>б) информирует при личном приеме заявителя о порядке и сроках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в)  проверяет правильность заполнения заявления о внесение изменений в разрешение на строительство (уведомление), в том числе полноту внесенных данных, наличие документов, которые должны прилагаться к заявлению о внесение изменений в разрешение на строительство (уведомление), соответствие представленных документов установленным требованиям;</w:t>
      </w:r>
    </w:p>
    <w:p w:rsidR="00517D74" w:rsidRPr="004963D2" w:rsidRDefault="00517D74" w:rsidP="00517D74">
      <w:pPr>
        <w:autoSpaceDE w:val="0"/>
        <w:autoSpaceDN w:val="0"/>
        <w:adjustRightInd w:val="0"/>
        <w:ind w:firstLine="567"/>
        <w:jc w:val="both"/>
      </w:pPr>
      <w:r w:rsidRPr="004963D2">
        <w:rPr>
          <w:color w:val="000000"/>
        </w:rPr>
        <w:t xml:space="preserve">г) </w:t>
      </w:r>
      <w:r w:rsidRPr="004963D2">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w:t>
      </w:r>
      <w:proofErr w:type="gramStart"/>
      <w:r w:rsidRPr="004963D2">
        <w:t>кроме</w:t>
      </w:r>
      <w:proofErr w:type="gramEnd"/>
      <w:r w:rsidRPr="004963D2">
        <w:t xml:space="preserve"> нотариально заверенных);</w:t>
      </w:r>
    </w:p>
    <w:p w:rsidR="00517D74" w:rsidRPr="004963D2" w:rsidRDefault="00517D74" w:rsidP="00517D74">
      <w:pPr>
        <w:shd w:val="clear" w:color="auto" w:fill="FFFFFF"/>
        <w:ind w:firstLine="567"/>
        <w:jc w:val="both"/>
        <w:rPr>
          <w:color w:val="000000"/>
        </w:rPr>
      </w:pPr>
      <w:r w:rsidRPr="004963D2">
        <w:rPr>
          <w:color w:val="000000"/>
        </w:rPr>
        <w:t xml:space="preserve"> </w:t>
      </w:r>
      <w:proofErr w:type="spellStart"/>
      <w:r w:rsidRPr="004963D2">
        <w:rPr>
          <w:color w:val="000000"/>
        </w:rPr>
        <w:t>д</w:t>
      </w:r>
      <w:proofErr w:type="spellEnd"/>
      <w:r w:rsidRPr="004963D2">
        <w:rPr>
          <w:color w:val="000000"/>
        </w:rPr>
        <w:t xml:space="preserve">) проставляет  штамп Администрации с указанием фамилии, инициалов и должности, даты приема и затем регистрирует заявление о внесение изменений в разрешение на строительство (уведомление) и прилагаемые документы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t>3.4.1.6. При приеме заявления о внесение изменений в разрешение на строительство (уведомление) 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внесение изменений в разрешение на строительство (уведомление).</w:t>
      </w:r>
    </w:p>
    <w:p w:rsidR="00517D74" w:rsidRPr="004963D2" w:rsidRDefault="00517D74" w:rsidP="00517D74">
      <w:pPr>
        <w:shd w:val="clear" w:color="auto" w:fill="FFFFFF"/>
        <w:ind w:firstLine="567"/>
        <w:jc w:val="both"/>
        <w:rPr>
          <w:color w:val="000000"/>
        </w:rPr>
      </w:pPr>
      <w:r w:rsidRPr="004963D2">
        <w:rPr>
          <w:color w:val="000000"/>
        </w:rPr>
        <w:lastRenderedPageBreak/>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внесение изменений в разрешение на строительство (уведомление) и документов. </w:t>
      </w:r>
    </w:p>
    <w:p w:rsidR="00517D74" w:rsidRPr="004963D2" w:rsidRDefault="00517D74" w:rsidP="00517D74">
      <w:pPr>
        <w:shd w:val="clear" w:color="auto" w:fill="FFFFFF"/>
        <w:ind w:firstLine="567"/>
        <w:jc w:val="both"/>
        <w:rPr>
          <w:color w:val="000000"/>
        </w:rPr>
      </w:pPr>
      <w:r w:rsidRPr="004963D2">
        <w:rPr>
          <w:color w:val="000000"/>
        </w:rPr>
        <w:t xml:space="preserve">3.4.1.7. После регистрации документов, в тот же день они передаются главе </w:t>
      </w:r>
      <w:r w:rsidRPr="004963D2">
        <w:t>Администрации</w:t>
      </w:r>
      <w:r w:rsidRPr="004963D2">
        <w:rPr>
          <w:color w:val="000000"/>
        </w:rPr>
        <w:t xml:space="preserve">. Глава </w:t>
      </w:r>
      <w:r w:rsidRPr="004963D2">
        <w:t>Администрации</w:t>
      </w:r>
      <w:r w:rsidRPr="004963D2">
        <w:rPr>
          <w:color w:val="000000"/>
        </w:rPr>
        <w:t xml:space="preserve"> в течение одного дня со дня регистрации документов определяет специалиста, ответственного за рассмотрение заявления о внесение изменений в разрешение на строительство (уведомление) и прилагаемых к нему документов. </w:t>
      </w:r>
    </w:p>
    <w:p w:rsidR="00517D74" w:rsidRPr="004963D2" w:rsidRDefault="00517D74" w:rsidP="00517D74">
      <w:pPr>
        <w:shd w:val="clear" w:color="auto" w:fill="FFFFFF"/>
        <w:ind w:firstLine="567"/>
        <w:jc w:val="both"/>
        <w:rPr>
          <w:color w:val="000000"/>
        </w:rPr>
      </w:pPr>
      <w:r w:rsidRPr="004963D2">
        <w:rPr>
          <w:color w:val="000000"/>
        </w:rPr>
        <w:t>3.4.1.8. Срок осуществления действий по регистрации документов - 15 минут в течение одного рабочего дня.</w:t>
      </w:r>
    </w:p>
    <w:p w:rsidR="00517D74" w:rsidRPr="004963D2" w:rsidRDefault="00517D74" w:rsidP="00517D74">
      <w:pPr>
        <w:shd w:val="clear" w:color="auto" w:fill="FFFFFF"/>
        <w:ind w:firstLine="567"/>
        <w:jc w:val="both"/>
        <w:rPr>
          <w:color w:val="000000"/>
        </w:rPr>
      </w:pPr>
      <w:r w:rsidRPr="004963D2">
        <w:rPr>
          <w:color w:val="000000"/>
        </w:rPr>
        <w:t>Срок  определения специалиста, ответственного за рассмотрение заявления о внесение изменений в разрешение на строительство (уведомление) и прилагаемых к нему документов – один рабочий день со дня регистрации документов.</w:t>
      </w:r>
    </w:p>
    <w:p w:rsidR="00517D74" w:rsidRPr="004963D2" w:rsidRDefault="00517D74" w:rsidP="00517D74">
      <w:pPr>
        <w:shd w:val="clear" w:color="auto" w:fill="FFFFFF"/>
        <w:ind w:firstLine="567"/>
        <w:jc w:val="both"/>
        <w:rPr>
          <w:color w:val="000000"/>
        </w:rPr>
      </w:pPr>
      <w:r w:rsidRPr="004963D2">
        <w:rPr>
          <w:color w:val="000000"/>
        </w:rPr>
        <w:t>3.4.1.9. Критерий принятия решения о регистрации документов  – поступление заявления о внесение изменений в разрешение на строительство (уведомление)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3.4.1.10. Результатом административного действия является прием и регистрация заявления о внесение изменений в разрешение на строительство (уведомление) и прилагаемых к нему документов, назначение специалиста, ответственного за рассмотрение заявления о внесение изменений в разрешение на строительство (уведомление)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3.4.1.11. Фиксация результата - занесение информации в систему электронного документооборота или в журнал входящей корреспонденции.</w:t>
      </w:r>
    </w:p>
    <w:bookmarkEnd w:id="40"/>
    <w:p w:rsidR="00517D74" w:rsidRPr="004963D2" w:rsidRDefault="00517D74" w:rsidP="00517D74">
      <w:pPr>
        <w:autoSpaceDE w:val="0"/>
        <w:ind w:firstLine="567"/>
        <w:jc w:val="both"/>
      </w:pPr>
      <w:r w:rsidRPr="004963D2">
        <w:t xml:space="preserve">3.4.2. Рассмотрение заявления </w:t>
      </w:r>
      <w:proofErr w:type="gramStart"/>
      <w:r w:rsidRPr="004963D2">
        <w:t>о внесении изменений в разрешение на строительство в связи с продлением</w:t>
      </w:r>
      <w:proofErr w:type="gramEnd"/>
      <w:r w:rsidRPr="004963D2">
        <w:t xml:space="preserve"> срока действия разрешения на строительство, в том числе направление межведомственных запросов и принятие решения.</w:t>
      </w:r>
    </w:p>
    <w:p w:rsidR="00517D74" w:rsidRPr="004963D2" w:rsidRDefault="00517D74" w:rsidP="00517D74">
      <w:pPr>
        <w:autoSpaceDE w:val="0"/>
        <w:ind w:firstLine="567"/>
        <w:jc w:val="both"/>
      </w:pPr>
      <w:r w:rsidRPr="004963D2">
        <w:t>3.4.2.1. Основанием  начала административного действия "Рассмотрение заявления о внесении изменений в разрешение на строительство в связи с продлением срока действия разрешения на строительство, в том числе направление межведомственных запросов и принятие решения" является зарегистрированное заявление о внесении изменений в разрешение на строительство с указанием исполнителя.</w:t>
      </w:r>
    </w:p>
    <w:p w:rsidR="00517D74" w:rsidRPr="004963D2" w:rsidRDefault="00517D74" w:rsidP="00517D74">
      <w:pPr>
        <w:autoSpaceDE w:val="0"/>
        <w:ind w:firstLine="567"/>
        <w:jc w:val="both"/>
      </w:pPr>
      <w:r w:rsidRPr="004963D2">
        <w:t>3.4.2.2. Специалист, ответственный за рассмотрение заявления о внесении изменений в разрешение на строительство  и прилагаемых документов:</w:t>
      </w:r>
    </w:p>
    <w:p w:rsidR="00517D74" w:rsidRPr="004963D2" w:rsidRDefault="00517D74" w:rsidP="00517D74">
      <w:pPr>
        <w:autoSpaceDE w:val="0"/>
        <w:autoSpaceDN w:val="0"/>
        <w:adjustRightInd w:val="0"/>
        <w:ind w:firstLine="540"/>
        <w:jc w:val="both"/>
      </w:pPr>
      <w:r w:rsidRPr="004963D2">
        <w:t xml:space="preserve">а) проводит проверку </w:t>
      </w:r>
      <w:r w:rsidRPr="004963D2">
        <w:rPr>
          <w:color w:val="000000"/>
        </w:rPr>
        <w:t>заявления о внесении изменений в разрешение на строительство и прилагаемых документов</w:t>
      </w:r>
      <w:r w:rsidRPr="004963D2">
        <w:t>;</w:t>
      </w:r>
    </w:p>
    <w:p w:rsidR="00517D74" w:rsidRPr="004963D2" w:rsidRDefault="00517D74" w:rsidP="00517D74">
      <w:pPr>
        <w:autoSpaceDE w:val="0"/>
        <w:autoSpaceDN w:val="0"/>
        <w:adjustRightInd w:val="0"/>
        <w:ind w:firstLine="540"/>
        <w:jc w:val="both"/>
      </w:pPr>
      <w:proofErr w:type="gramStart"/>
      <w:r w:rsidRPr="004963D2">
        <w:t>б) формирует и направляет межведомственные запросы о наличие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w:t>
      </w:r>
      <w:proofErr w:type="gramEnd"/>
      <w:r w:rsidRPr="004963D2">
        <w:t xml:space="preserve"> данных работ, если направление такого извещения является обязательным в соответствии с требованиями части 5 статьи 52 Градостроительного кодекса Российской Федерации. </w:t>
      </w:r>
    </w:p>
    <w:p w:rsidR="00517D74" w:rsidRPr="004963D2" w:rsidRDefault="00517D74" w:rsidP="00517D74">
      <w:pPr>
        <w:autoSpaceDE w:val="0"/>
        <w:autoSpaceDN w:val="0"/>
        <w:adjustRightInd w:val="0"/>
        <w:ind w:firstLine="540"/>
        <w:jc w:val="both"/>
      </w:pPr>
      <w:r w:rsidRPr="004963D2">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517D74" w:rsidRPr="004963D2" w:rsidRDefault="00517D74" w:rsidP="00517D74">
      <w:pPr>
        <w:autoSpaceDE w:val="0"/>
        <w:autoSpaceDN w:val="0"/>
        <w:adjustRightInd w:val="0"/>
        <w:ind w:firstLine="540"/>
        <w:jc w:val="both"/>
      </w:pPr>
      <w:r w:rsidRPr="004963D2">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sidRPr="004963D2">
        <w:rPr>
          <w:color w:val="000000"/>
        </w:rPr>
        <w:t>заявления о внесении изменений в разрешение на строительство</w:t>
      </w:r>
      <w:r w:rsidRPr="004963D2">
        <w:t xml:space="preserve">. </w:t>
      </w:r>
    </w:p>
    <w:p w:rsidR="00517D74" w:rsidRPr="004963D2" w:rsidRDefault="00517D74" w:rsidP="00517D74">
      <w:pPr>
        <w:autoSpaceDE w:val="0"/>
        <w:autoSpaceDN w:val="0"/>
        <w:adjustRightInd w:val="0"/>
        <w:ind w:firstLine="539"/>
        <w:jc w:val="both"/>
      </w:pPr>
      <w:r w:rsidRPr="004963D2">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главы Администрации</w:t>
      </w:r>
      <w:proofErr w:type="gramStart"/>
      <w:r w:rsidRPr="004963D2">
        <w:t xml:space="preserve"> ;</w:t>
      </w:r>
      <w:proofErr w:type="gramEnd"/>
    </w:p>
    <w:p w:rsidR="00517D74" w:rsidRPr="004963D2" w:rsidRDefault="00517D74" w:rsidP="00517D74">
      <w:pPr>
        <w:autoSpaceDE w:val="0"/>
        <w:autoSpaceDN w:val="0"/>
        <w:adjustRightInd w:val="0"/>
        <w:ind w:firstLine="540"/>
        <w:jc w:val="both"/>
      </w:pPr>
      <w:r w:rsidRPr="004963D2">
        <w:t>в) при наличии оснований для отказа  в предоставлении муниципальной услуги, указанных в пункте 2.20.2.2 настоящего Регламента, подготавливает проект уведомления об отказе в предоставлении муниципальной услуги по форме согласно приложению 7 к настоящему Регламенту, согласовывает в установленном порядке и передает на подпись главе Администрации;</w:t>
      </w:r>
    </w:p>
    <w:p w:rsidR="00517D74" w:rsidRPr="004963D2" w:rsidRDefault="00517D74" w:rsidP="00517D74">
      <w:pPr>
        <w:autoSpaceDE w:val="0"/>
        <w:autoSpaceDN w:val="0"/>
        <w:adjustRightInd w:val="0"/>
        <w:ind w:firstLine="540"/>
        <w:jc w:val="both"/>
      </w:pPr>
      <w:r w:rsidRPr="004963D2">
        <w:t xml:space="preserve">г) при отсутствии оснований для отказа в предоставлении муниципальной услуги, указанных в пункте 2.20.2.2 настоящего Регламента, проставляет на разрешении на строительство  отметку о продлении. Отметка о продлении на разрешении на строительство осуществляется на экземпляре, </w:t>
      </w:r>
      <w:r w:rsidRPr="004963D2">
        <w:lastRenderedPageBreak/>
        <w:t>представленном как заявителем (если заявителем представлены документы на бумажном носителе), так и на том, который находится в распоряжении Администрации.</w:t>
      </w:r>
    </w:p>
    <w:p w:rsidR="00517D74" w:rsidRPr="004963D2" w:rsidRDefault="00517D74" w:rsidP="00517D74">
      <w:pPr>
        <w:autoSpaceDE w:val="0"/>
        <w:autoSpaceDN w:val="0"/>
        <w:adjustRightInd w:val="0"/>
        <w:ind w:firstLine="540"/>
        <w:jc w:val="both"/>
      </w:pPr>
      <w:r w:rsidRPr="004963D2">
        <w:t>3.4.2.3.   Глава Администрации  подписывает отметку о продлении на разрешении на строительство  или уведомление об отказе во внесение изменений в разрешение на строительство и передает его на регистрацию.</w:t>
      </w:r>
    </w:p>
    <w:p w:rsidR="00517D74" w:rsidRPr="004963D2" w:rsidRDefault="00517D74" w:rsidP="00517D74">
      <w:pPr>
        <w:autoSpaceDE w:val="0"/>
        <w:autoSpaceDN w:val="0"/>
        <w:adjustRightInd w:val="0"/>
        <w:ind w:firstLine="540"/>
        <w:jc w:val="both"/>
      </w:pPr>
      <w:r w:rsidRPr="004963D2">
        <w:t xml:space="preserve">3.4.2.4. Специалист Администрации, ответственный за регистрацию документов, после подписания в течение одного рабочего дня осуществляет регистрацию уведомления об отказе во внесение изменений в разрешение на строительство путем занесения данных в систему электронного документооборота или в журнал регистрации. </w:t>
      </w:r>
    </w:p>
    <w:p w:rsidR="00517D74" w:rsidRPr="004963D2" w:rsidRDefault="00517D74" w:rsidP="00517D74">
      <w:pPr>
        <w:autoSpaceDE w:val="0"/>
        <w:autoSpaceDN w:val="0"/>
        <w:adjustRightInd w:val="0"/>
        <w:ind w:firstLine="540"/>
        <w:jc w:val="both"/>
      </w:pPr>
      <w:r w:rsidRPr="004963D2">
        <w:t>Номер выдаваемого письма об отказе во внесение изменений в разрешение на строительство присваивается одновременно с его регистрацией в системе электронного документооборота или в журнале регистрации.</w:t>
      </w:r>
    </w:p>
    <w:p w:rsidR="00517D74" w:rsidRPr="004963D2" w:rsidRDefault="00517D74" w:rsidP="00517D74">
      <w:pPr>
        <w:shd w:val="clear" w:color="auto" w:fill="FFFFFF"/>
        <w:ind w:firstLine="567"/>
        <w:jc w:val="both"/>
        <w:rPr>
          <w:color w:val="000000"/>
        </w:rPr>
      </w:pPr>
      <w:r w:rsidRPr="004963D2">
        <w:t xml:space="preserve">3.4.2.5. </w:t>
      </w:r>
      <w:r w:rsidRPr="004963D2">
        <w:rPr>
          <w:color w:val="000000"/>
        </w:rPr>
        <w:t>Срок осуществления действий  - 4 рабочих дня.</w:t>
      </w:r>
    </w:p>
    <w:p w:rsidR="00517D74" w:rsidRPr="004963D2" w:rsidRDefault="00517D74" w:rsidP="00517D74">
      <w:pPr>
        <w:shd w:val="clear" w:color="auto" w:fill="FFFFFF"/>
        <w:ind w:firstLine="567"/>
        <w:jc w:val="both"/>
        <w:rPr>
          <w:color w:val="000000"/>
        </w:rPr>
      </w:pPr>
      <w:r w:rsidRPr="004963D2">
        <w:t>3.4.2.</w:t>
      </w:r>
      <w:r w:rsidRPr="004963D2">
        <w:rPr>
          <w:color w:val="000000"/>
        </w:rPr>
        <w:t xml:space="preserve">6. Критерии принятия решения  о направлении межведомственного запроса – отсутствие документов и (или) информации, необходимой для принятия решения о продлении срока действия разрешения на строительство. </w:t>
      </w:r>
    </w:p>
    <w:p w:rsidR="00517D74" w:rsidRPr="004963D2" w:rsidRDefault="00517D74" w:rsidP="00517D74">
      <w:pPr>
        <w:shd w:val="clear" w:color="auto" w:fill="FFFFFF"/>
        <w:ind w:firstLine="567"/>
        <w:jc w:val="both"/>
        <w:rPr>
          <w:color w:val="000000"/>
        </w:rPr>
      </w:pPr>
      <w:r w:rsidRPr="004963D2">
        <w:t>3.4.2.</w:t>
      </w:r>
      <w:r w:rsidRPr="004963D2">
        <w:rPr>
          <w:color w:val="000000"/>
        </w:rPr>
        <w:t>7. Критерий принятия решения о внесении изменений в разрешение на строительство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 указанных в пункте 2.20.2.2 настоящего Регламента.</w:t>
      </w:r>
    </w:p>
    <w:p w:rsidR="00517D74" w:rsidRPr="004963D2" w:rsidRDefault="00517D74" w:rsidP="00517D74">
      <w:pPr>
        <w:shd w:val="clear" w:color="auto" w:fill="FFFFFF"/>
        <w:ind w:firstLine="567"/>
        <w:jc w:val="both"/>
        <w:rPr>
          <w:color w:val="000000"/>
        </w:rPr>
      </w:pPr>
      <w:r w:rsidRPr="004963D2">
        <w:t>3.4.2.</w:t>
      </w:r>
      <w:r w:rsidRPr="004963D2">
        <w:rPr>
          <w:color w:val="000000"/>
        </w:rPr>
        <w:t xml:space="preserve">8.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указанных в пункте 2.20.2.2 настоящего Регламента. </w:t>
      </w:r>
    </w:p>
    <w:p w:rsidR="00517D74" w:rsidRPr="004963D2" w:rsidRDefault="00517D74" w:rsidP="00517D74">
      <w:pPr>
        <w:shd w:val="clear" w:color="auto" w:fill="FFFFFF"/>
        <w:ind w:firstLine="567"/>
        <w:jc w:val="both"/>
        <w:rPr>
          <w:color w:val="000000"/>
        </w:rPr>
      </w:pPr>
      <w:r w:rsidRPr="004963D2">
        <w:t>3.4.2.</w:t>
      </w:r>
      <w:r w:rsidRPr="004963D2">
        <w:rPr>
          <w:color w:val="000000"/>
        </w:rPr>
        <w:t>9. Результатом административного действия является проставление отметки о продлении срока действия разрешения на строительство  либо уведомление об отказе во внесение изменений в разрешение на строительство.</w:t>
      </w:r>
    </w:p>
    <w:p w:rsidR="00517D74" w:rsidRPr="004963D2" w:rsidRDefault="00517D74" w:rsidP="00517D74">
      <w:pPr>
        <w:shd w:val="clear" w:color="auto" w:fill="FFFFFF"/>
        <w:ind w:firstLine="567"/>
        <w:jc w:val="both"/>
        <w:rPr>
          <w:color w:val="000000"/>
        </w:rPr>
      </w:pPr>
      <w:r w:rsidRPr="004963D2">
        <w:t>3.4.2.</w:t>
      </w:r>
      <w:r w:rsidRPr="004963D2">
        <w:rPr>
          <w:color w:val="000000"/>
        </w:rPr>
        <w:t>10. Фиксация результата - занесение информации в систему электронного документооборота или в журнал регистрации.</w:t>
      </w:r>
    </w:p>
    <w:p w:rsidR="00517D74" w:rsidRPr="004963D2" w:rsidRDefault="00517D74" w:rsidP="00517D74">
      <w:pPr>
        <w:autoSpaceDE w:val="0"/>
        <w:ind w:firstLine="567"/>
        <w:jc w:val="both"/>
      </w:pPr>
      <w:r w:rsidRPr="004963D2">
        <w:t xml:space="preserve">3.4.3. Рассмотрение заявления </w:t>
      </w:r>
      <w:proofErr w:type="gramStart"/>
      <w:r w:rsidRPr="004963D2">
        <w:t>о внесении изменений в разрешение на строительство в связи с корректировкой</w:t>
      </w:r>
      <w:proofErr w:type="gramEnd"/>
      <w:r w:rsidRPr="004963D2">
        <w:t xml:space="preserve"> проектной документации, в том числе направление межведомственных запросов и принятие решения.</w:t>
      </w:r>
    </w:p>
    <w:p w:rsidR="00517D74" w:rsidRPr="004963D2" w:rsidRDefault="00517D74" w:rsidP="00517D74">
      <w:pPr>
        <w:autoSpaceDE w:val="0"/>
        <w:ind w:firstLine="567"/>
        <w:jc w:val="both"/>
      </w:pPr>
      <w:r w:rsidRPr="004963D2">
        <w:t>3.4.3.1. Основанием  начала административного действия "Рассмотрение заявления о внесении изменений в разрешение на строительство в связи с корректировкой проектной документации, в том числе направление межведомственных запросов и принятие решения" является зарегистрированное заявление о внесении изменений в разрешение на строительство с указанием исполнителя.</w:t>
      </w:r>
    </w:p>
    <w:p w:rsidR="00517D74" w:rsidRPr="004963D2" w:rsidRDefault="00517D74" w:rsidP="00517D74">
      <w:pPr>
        <w:autoSpaceDE w:val="0"/>
        <w:ind w:firstLine="567"/>
        <w:jc w:val="both"/>
      </w:pPr>
      <w:r w:rsidRPr="004963D2">
        <w:t>3.4.3.2. Специалист, ответственный за рассмотрение заявления о внесении изменений в разрешение на строительство и прилагаемых документов:</w:t>
      </w:r>
    </w:p>
    <w:p w:rsidR="00517D74" w:rsidRPr="004963D2" w:rsidRDefault="00517D74" w:rsidP="00517D74">
      <w:pPr>
        <w:autoSpaceDE w:val="0"/>
        <w:autoSpaceDN w:val="0"/>
        <w:adjustRightInd w:val="0"/>
        <w:ind w:firstLine="540"/>
        <w:jc w:val="both"/>
      </w:pPr>
      <w:r w:rsidRPr="004963D2">
        <w:t xml:space="preserve">а) проводит проверку </w:t>
      </w:r>
      <w:r w:rsidRPr="004963D2">
        <w:rPr>
          <w:color w:val="000000"/>
        </w:rPr>
        <w:t>заявления о внесении изменений в разрешение на строительство и прилагаемых документов</w:t>
      </w:r>
      <w:r w:rsidRPr="004963D2">
        <w:t>;</w:t>
      </w:r>
    </w:p>
    <w:p w:rsidR="00517D74" w:rsidRPr="004963D2" w:rsidRDefault="00517D74" w:rsidP="00517D74">
      <w:pPr>
        <w:autoSpaceDE w:val="0"/>
        <w:autoSpaceDN w:val="0"/>
        <w:adjustRightInd w:val="0"/>
        <w:ind w:firstLine="540"/>
        <w:jc w:val="both"/>
      </w:pPr>
      <w:r w:rsidRPr="004963D2">
        <w:t xml:space="preserve">б) формирует и направляет межведомственные запросы  в органы и организации, если заявителем не были представлены документы, указанные в пункте 2.12.2 настоящего Регламента. </w:t>
      </w:r>
    </w:p>
    <w:p w:rsidR="00517D74" w:rsidRPr="004963D2" w:rsidRDefault="00517D74" w:rsidP="00517D74">
      <w:pPr>
        <w:autoSpaceDE w:val="0"/>
        <w:autoSpaceDN w:val="0"/>
        <w:adjustRightInd w:val="0"/>
        <w:ind w:firstLine="540"/>
        <w:jc w:val="both"/>
      </w:pPr>
      <w:r w:rsidRPr="004963D2">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517D74" w:rsidRPr="004963D2" w:rsidRDefault="00517D74" w:rsidP="00517D74">
      <w:pPr>
        <w:autoSpaceDE w:val="0"/>
        <w:autoSpaceDN w:val="0"/>
        <w:adjustRightInd w:val="0"/>
        <w:ind w:firstLine="540"/>
        <w:jc w:val="both"/>
      </w:pPr>
      <w:r w:rsidRPr="004963D2">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sidRPr="004963D2">
        <w:rPr>
          <w:color w:val="000000"/>
        </w:rPr>
        <w:t>заявления о внесении изменений в разрешение на строительство  и прилагаемых к нему  документов</w:t>
      </w:r>
      <w:r w:rsidRPr="004963D2">
        <w:t xml:space="preserve">. </w:t>
      </w:r>
    </w:p>
    <w:p w:rsidR="00517D74" w:rsidRPr="004963D2" w:rsidRDefault="00517D74" w:rsidP="00517D74">
      <w:pPr>
        <w:autoSpaceDE w:val="0"/>
        <w:autoSpaceDN w:val="0"/>
        <w:adjustRightInd w:val="0"/>
        <w:ind w:firstLine="539"/>
        <w:jc w:val="both"/>
      </w:pPr>
      <w:r w:rsidRPr="004963D2">
        <w:t>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главы Администрации;</w:t>
      </w:r>
    </w:p>
    <w:p w:rsidR="00517D74" w:rsidRPr="004963D2" w:rsidRDefault="00517D74" w:rsidP="00517D74">
      <w:pPr>
        <w:autoSpaceDE w:val="0"/>
        <w:autoSpaceDN w:val="0"/>
        <w:adjustRightInd w:val="0"/>
        <w:ind w:firstLine="540"/>
        <w:jc w:val="both"/>
      </w:pPr>
      <w:r w:rsidRPr="004963D2">
        <w:t>в) при наличии оснований для отказа  в предоставлении муниципальной услуги, указанных в пункте 2.20.2.1 настоящего Регламента, подготавливает проект уведомления об отказе в предоставлении муниципальной услуги по форме согласно приложению 7 к настоящему Регламенту, согласовывает в установленном порядке и передает на подпись главе Администрации;</w:t>
      </w:r>
    </w:p>
    <w:p w:rsidR="00517D74" w:rsidRPr="004963D2" w:rsidRDefault="00517D74" w:rsidP="00517D74">
      <w:pPr>
        <w:autoSpaceDE w:val="0"/>
        <w:autoSpaceDN w:val="0"/>
        <w:adjustRightInd w:val="0"/>
        <w:ind w:firstLine="540"/>
        <w:jc w:val="both"/>
      </w:pPr>
      <w:r w:rsidRPr="004963D2">
        <w:lastRenderedPageBreak/>
        <w:t>г) при отсутствии оснований для отказа в предоставлении муниципальной услуги, указанных в пункте 2.20.2.1 настоящего Регламента,  осуществляет подготовку разрешения на строительства с учетом изменений в двух экземплярах.</w:t>
      </w:r>
    </w:p>
    <w:p w:rsidR="00517D74" w:rsidRPr="004963D2" w:rsidRDefault="00517D74" w:rsidP="00517D74">
      <w:pPr>
        <w:autoSpaceDE w:val="0"/>
        <w:autoSpaceDN w:val="0"/>
        <w:adjustRightInd w:val="0"/>
        <w:ind w:firstLine="540"/>
        <w:jc w:val="both"/>
      </w:pPr>
      <w:r w:rsidRPr="004963D2">
        <w:t>3.4.3.3.   Глава Администрации подписывает разрешение на строительство с учетом изменений или уведомление об отказе во внесение изменений в разрешение на строительство и передает его на регистрацию.</w:t>
      </w:r>
    </w:p>
    <w:p w:rsidR="00517D74" w:rsidRPr="004963D2" w:rsidRDefault="00517D74" w:rsidP="00517D74">
      <w:pPr>
        <w:autoSpaceDE w:val="0"/>
        <w:autoSpaceDN w:val="0"/>
        <w:adjustRightInd w:val="0"/>
        <w:ind w:firstLine="540"/>
        <w:jc w:val="both"/>
      </w:pPr>
      <w:r w:rsidRPr="004963D2">
        <w:t xml:space="preserve">3.4.3.4. Специалист Администрации, ответственный за регистрацию документов, после подписания в течение одного рабочего дня осуществляет регистрацию разрешения на строительство с учетом изменений либо  уведомление об отказе во внесение изменений в разрешение на строительство путем занесения данных в систему электронного документооборота или в журнал регистрации. </w:t>
      </w:r>
    </w:p>
    <w:p w:rsidR="00517D74" w:rsidRPr="004963D2" w:rsidRDefault="00517D74" w:rsidP="00517D74">
      <w:pPr>
        <w:autoSpaceDE w:val="0"/>
        <w:autoSpaceDN w:val="0"/>
        <w:adjustRightInd w:val="0"/>
        <w:ind w:firstLine="540"/>
        <w:jc w:val="both"/>
      </w:pPr>
      <w:r w:rsidRPr="004963D2">
        <w:t>Номер выдаваемому разрешению на строительство с учетом изменений либо  уведомления об отказе во внесение изменений в разрешение на строительство присваивается одновременно с его регистрацией в системе электронного документооборота или в журнале регистрации.</w:t>
      </w:r>
    </w:p>
    <w:p w:rsidR="00517D74" w:rsidRPr="004963D2" w:rsidRDefault="00517D74" w:rsidP="00517D74">
      <w:pPr>
        <w:shd w:val="clear" w:color="auto" w:fill="FFFFFF"/>
        <w:ind w:firstLine="567"/>
        <w:jc w:val="both"/>
        <w:rPr>
          <w:color w:val="000000"/>
        </w:rPr>
      </w:pPr>
      <w:r w:rsidRPr="004963D2">
        <w:t xml:space="preserve">3.4.3.5. </w:t>
      </w:r>
      <w:r w:rsidRPr="004963D2">
        <w:rPr>
          <w:color w:val="000000"/>
        </w:rPr>
        <w:t>Срок осуществления действий  - 4 рабочих дня.</w:t>
      </w:r>
    </w:p>
    <w:p w:rsidR="00517D74" w:rsidRPr="004963D2" w:rsidRDefault="00517D74" w:rsidP="00517D74">
      <w:pPr>
        <w:shd w:val="clear" w:color="auto" w:fill="FFFFFF"/>
        <w:ind w:firstLine="567"/>
        <w:jc w:val="both"/>
        <w:rPr>
          <w:color w:val="000000"/>
        </w:rPr>
      </w:pPr>
      <w:r w:rsidRPr="004963D2">
        <w:t>3.4.3.</w:t>
      </w:r>
      <w:r w:rsidRPr="004963D2">
        <w:rPr>
          <w:color w:val="000000"/>
        </w:rPr>
        <w:t xml:space="preserve">6. Критерии принятия решения  о направлении межведомственного запроса – отсутствие документов и (или) информации, необходимой для принятия решения о внесении изменений в разрешение на строительство. </w:t>
      </w:r>
    </w:p>
    <w:p w:rsidR="00517D74" w:rsidRPr="004963D2" w:rsidRDefault="00517D74" w:rsidP="00517D74">
      <w:pPr>
        <w:shd w:val="clear" w:color="auto" w:fill="FFFFFF"/>
        <w:ind w:firstLine="567"/>
        <w:jc w:val="both"/>
        <w:rPr>
          <w:color w:val="000000"/>
        </w:rPr>
      </w:pPr>
      <w:r w:rsidRPr="004963D2">
        <w:t>3.4.3.</w:t>
      </w:r>
      <w:r w:rsidRPr="004963D2">
        <w:rPr>
          <w:color w:val="000000"/>
        </w:rPr>
        <w:t>7. Критерий принятия решения о внесении изменений в разрешение на строительство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 указанных в пункте 2.20.2.1 настоящего Регламента.</w:t>
      </w:r>
    </w:p>
    <w:p w:rsidR="00517D74" w:rsidRPr="004963D2" w:rsidRDefault="00517D74" w:rsidP="00517D74">
      <w:pPr>
        <w:shd w:val="clear" w:color="auto" w:fill="FFFFFF"/>
        <w:ind w:firstLine="567"/>
        <w:jc w:val="both"/>
        <w:rPr>
          <w:color w:val="000000"/>
        </w:rPr>
      </w:pPr>
      <w:r w:rsidRPr="004963D2">
        <w:t>3.4.3.</w:t>
      </w:r>
      <w:r w:rsidRPr="004963D2">
        <w:rPr>
          <w:color w:val="000000"/>
        </w:rPr>
        <w:t xml:space="preserve">8.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указанных в пункте 2.20.2.1 настоящего Регламента. </w:t>
      </w:r>
    </w:p>
    <w:p w:rsidR="00517D74" w:rsidRPr="004963D2" w:rsidRDefault="00517D74" w:rsidP="00517D74">
      <w:pPr>
        <w:shd w:val="clear" w:color="auto" w:fill="FFFFFF"/>
        <w:ind w:firstLine="567"/>
        <w:jc w:val="both"/>
        <w:rPr>
          <w:color w:val="000000"/>
        </w:rPr>
      </w:pPr>
      <w:r w:rsidRPr="004963D2">
        <w:t>3.4.3.</w:t>
      </w:r>
      <w:r w:rsidRPr="004963D2">
        <w:rPr>
          <w:color w:val="000000"/>
        </w:rPr>
        <w:t>9. Результатом административного действия является оформленное в установленном порядке разрешение на строительство с учетом изменений  либо уведомление об отказе во внесение изменений в разрешение на строительство.</w:t>
      </w:r>
    </w:p>
    <w:p w:rsidR="00517D74" w:rsidRPr="004963D2" w:rsidRDefault="00517D74" w:rsidP="00517D74">
      <w:pPr>
        <w:shd w:val="clear" w:color="auto" w:fill="FFFFFF"/>
        <w:ind w:firstLine="567"/>
        <w:jc w:val="both"/>
        <w:rPr>
          <w:color w:val="000000"/>
        </w:rPr>
      </w:pPr>
      <w:r w:rsidRPr="004963D2">
        <w:t>3.4.3.</w:t>
      </w:r>
      <w:r w:rsidRPr="004963D2">
        <w:rPr>
          <w:color w:val="000000"/>
        </w:rPr>
        <w:t>10. Фиксация результата - занесение информации в систему электронного документооборота или в журнал регистрации.</w:t>
      </w:r>
    </w:p>
    <w:p w:rsidR="00517D74" w:rsidRPr="004963D2" w:rsidRDefault="00517D74" w:rsidP="00517D74">
      <w:pPr>
        <w:autoSpaceDE w:val="0"/>
        <w:ind w:firstLine="567"/>
        <w:jc w:val="both"/>
      </w:pPr>
      <w:r w:rsidRPr="004963D2">
        <w:t>3.4.4. Рассмотрение  уведомления, в том числе направление межведомственных запросов и принятие решения.</w:t>
      </w:r>
    </w:p>
    <w:p w:rsidR="00517D74" w:rsidRPr="004963D2" w:rsidRDefault="00517D74" w:rsidP="00517D74">
      <w:pPr>
        <w:autoSpaceDE w:val="0"/>
        <w:ind w:firstLine="567"/>
        <w:jc w:val="both"/>
      </w:pPr>
      <w:r w:rsidRPr="004963D2">
        <w:t xml:space="preserve">3.4.4.1. Основанием  начала административного действия "Рассмотрение уведомления, в том </w:t>
      </w:r>
      <w:proofErr w:type="gramStart"/>
      <w:r w:rsidRPr="004963D2">
        <w:t>числе</w:t>
      </w:r>
      <w:proofErr w:type="gramEnd"/>
      <w:r w:rsidRPr="004963D2">
        <w:t xml:space="preserve"> направление межведомственных запросов и принятие решения" является зарегистрированное уведомление с указанием исполнителя.</w:t>
      </w:r>
    </w:p>
    <w:p w:rsidR="00517D74" w:rsidRPr="004963D2" w:rsidRDefault="00517D74" w:rsidP="00517D74">
      <w:pPr>
        <w:autoSpaceDE w:val="0"/>
        <w:ind w:firstLine="567"/>
        <w:jc w:val="both"/>
      </w:pPr>
      <w:r w:rsidRPr="004963D2">
        <w:t>3.4.4.2. Специалист, ответственный за рассмотрение уведомления и прилагаемых документов:</w:t>
      </w:r>
    </w:p>
    <w:p w:rsidR="00517D74" w:rsidRPr="004963D2" w:rsidRDefault="00517D74" w:rsidP="00517D74">
      <w:pPr>
        <w:autoSpaceDE w:val="0"/>
        <w:autoSpaceDN w:val="0"/>
        <w:adjustRightInd w:val="0"/>
        <w:ind w:firstLine="540"/>
        <w:jc w:val="both"/>
      </w:pPr>
      <w:r w:rsidRPr="004963D2">
        <w:t xml:space="preserve">а) проводит проверку </w:t>
      </w:r>
      <w:r w:rsidRPr="004963D2">
        <w:rPr>
          <w:color w:val="000000"/>
        </w:rPr>
        <w:t>уведомления  и прилагаемых документов</w:t>
      </w:r>
      <w:r w:rsidRPr="004963D2">
        <w:t>;</w:t>
      </w:r>
    </w:p>
    <w:p w:rsidR="00517D74" w:rsidRPr="004963D2" w:rsidRDefault="00517D74" w:rsidP="00517D74">
      <w:pPr>
        <w:autoSpaceDE w:val="0"/>
        <w:autoSpaceDN w:val="0"/>
        <w:adjustRightInd w:val="0"/>
        <w:ind w:firstLine="540"/>
        <w:jc w:val="both"/>
      </w:pPr>
      <w:r w:rsidRPr="004963D2">
        <w:t xml:space="preserve">б) формирует и направляет межведомственные запросы  в органы и организации, если заявителем не были представлены документы, указанные в пункте 2.13.2 настоящего Регламента. </w:t>
      </w:r>
    </w:p>
    <w:p w:rsidR="00517D74" w:rsidRPr="004963D2" w:rsidRDefault="00517D74" w:rsidP="00517D74">
      <w:pPr>
        <w:autoSpaceDE w:val="0"/>
        <w:autoSpaceDN w:val="0"/>
        <w:adjustRightInd w:val="0"/>
        <w:ind w:firstLine="540"/>
        <w:jc w:val="both"/>
      </w:pPr>
      <w:r w:rsidRPr="004963D2">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517D74" w:rsidRPr="004963D2" w:rsidRDefault="00517D74" w:rsidP="00517D74">
      <w:pPr>
        <w:autoSpaceDE w:val="0"/>
        <w:autoSpaceDN w:val="0"/>
        <w:adjustRightInd w:val="0"/>
        <w:ind w:firstLine="540"/>
        <w:jc w:val="both"/>
      </w:pPr>
      <w:r w:rsidRPr="004963D2">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sidRPr="004963D2">
        <w:rPr>
          <w:color w:val="000000"/>
        </w:rPr>
        <w:t>уведомления  и прилагаемых к нему  документов</w:t>
      </w:r>
      <w:r w:rsidRPr="004963D2">
        <w:t xml:space="preserve">. </w:t>
      </w:r>
    </w:p>
    <w:p w:rsidR="00517D74" w:rsidRPr="004963D2" w:rsidRDefault="00517D74" w:rsidP="00517D74">
      <w:pPr>
        <w:autoSpaceDE w:val="0"/>
        <w:autoSpaceDN w:val="0"/>
        <w:adjustRightInd w:val="0"/>
        <w:ind w:firstLine="539"/>
        <w:jc w:val="both"/>
      </w:pPr>
      <w:r w:rsidRPr="004963D2">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главы Администрации. </w:t>
      </w:r>
    </w:p>
    <w:p w:rsidR="00517D74" w:rsidRPr="004963D2" w:rsidRDefault="00517D74" w:rsidP="00517D74">
      <w:pPr>
        <w:autoSpaceDE w:val="0"/>
        <w:autoSpaceDN w:val="0"/>
        <w:adjustRightInd w:val="0"/>
        <w:ind w:firstLine="540"/>
        <w:jc w:val="both"/>
      </w:pPr>
      <w:r w:rsidRPr="004963D2">
        <w:t>в) при наличии оснований для отказа в предоставлении муниципальной услуги, указанных в пункте 2.20.3 настоящего Регламента, подготавливает проект уведомления об отказе в предоставлении муниципальной услуги по форме согласно приложению 7 к настоящему Регламенту, согласовывает в установленном порядке и передает на подпись главе Администрации;</w:t>
      </w:r>
    </w:p>
    <w:p w:rsidR="00517D74" w:rsidRPr="004963D2" w:rsidRDefault="00517D74" w:rsidP="00517D74">
      <w:pPr>
        <w:autoSpaceDE w:val="0"/>
        <w:autoSpaceDN w:val="0"/>
        <w:adjustRightInd w:val="0"/>
        <w:ind w:firstLine="540"/>
        <w:jc w:val="both"/>
      </w:pPr>
      <w:r w:rsidRPr="004963D2">
        <w:t xml:space="preserve">г) при отсутствии оснований для отказа в предоставлении муниципальной услуги, указанных в пункте 2.20.3 настоящего Регламента,  осуществляет подготовку разрешения на строительства с учетом изменений в двух экземплярах. </w:t>
      </w:r>
    </w:p>
    <w:p w:rsidR="00517D74" w:rsidRPr="004963D2" w:rsidRDefault="00517D74" w:rsidP="00517D74">
      <w:pPr>
        <w:autoSpaceDE w:val="0"/>
        <w:autoSpaceDN w:val="0"/>
        <w:adjustRightInd w:val="0"/>
        <w:ind w:firstLine="540"/>
        <w:jc w:val="both"/>
      </w:pPr>
      <w:r w:rsidRPr="004963D2">
        <w:lastRenderedPageBreak/>
        <w:t>3.4.4.3.   Глава Администрации  подписывает разрешение на строительство с учетом изменений  или уведомление об отказе во внесение изменений в разрешение на строительство и передает его на регистрацию.</w:t>
      </w:r>
    </w:p>
    <w:p w:rsidR="00517D74" w:rsidRPr="004963D2" w:rsidRDefault="00517D74" w:rsidP="00517D74">
      <w:pPr>
        <w:autoSpaceDE w:val="0"/>
        <w:autoSpaceDN w:val="0"/>
        <w:adjustRightInd w:val="0"/>
        <w:ind w:firstLine="540"/>
        <w:jc w:val="both"/>
      </w:pPr>
      <w:r w:rsidRPr="004963D2">
        <w:t xml:space="preserve">3.4.4.4. Специалист Администрации, ответственный за регистрацию документов, после подписания в течение одного рабочего дня осуществляет регистрацию разрешения на строительства с учетом изменений либо  уведомление об отказе во внесение изменений в разрешение на строительство путем занесения данных в систему электронного документооборота или в журнал регистрации. </w:t>
      </w:r>
    </w:p>
    <w:p w:rsidR="00517D74" w:rsidRPr="004963D2" w:rsidRDefault="00517D74" w:rsidP="00517D74">
      <w:pPr>
        <w:autoSpaceDE w:val="0"/>
        <w:autoSpaceDN w:val="0"/>
        <w:adjustRightInd w:val="0"/>
        <w:ind w:firstLine="540"/>
        <w:jc w:val="both"/>
      </w:pPr>
      <w:r w:rsidRPr="004963D2">
        <w:t>Номер выдаваемому разрешению на строительства с учетом изменений либо  уведомлению об отказе во внесение изменений в разрешение на строительство присваивается одновременно с его регистрацией в системе электронного документооборота или в журнале регистрации.</w:t>
      </w:r>
    </w:p>
    <w:p w:rsidR="00517D74" w:rsidRPr="004963D2" w:rsidRDefault="00517D74" w:rsidP="00517D74">
      <w:pPr>
        <w:shd w:val="clear" w:color="auto" w:fill="FFFFFF"/>
        <w:ind w:firstLine="567"/>
        <w:jc w:val="both"/>
        <w:rPr>
          <w:color w:val="000000"/>
        </w:rPr>
      </w:pPr>
      <w:r w:rsidRPr="004963D2">
        <w:t xml:space="preserve">3.4.4.5. </w:t>
      </w:r>
      <w:r w:rsidRPr="004963D2">
        <w:rPr>
          <w:color w:val="000000"/>
        </w:rPr>
        <w:t>Срок осуществления действий  - 4 рабочих дня.</w:t>
      </w:r>
    </w:p>
    <w:p w:rsidR="00517D74" w:rsidRPr="004963D2" w:rsidRDefault="00517D74" w:rsidP="00517D74">
      <w:pPr>
        <w:shd w:val="clear" w:color="auto" w:fill="FFFFFF"/>
        <w:ind w:firstLine="567"/>
        <w:jc w:val="both"/>
        <w:rPr>
          <w:color w:val="000000"/>
        </w:rPr>
      </w:pPr>
      <w:r w:rsidRPr="004963D2">
        <w:t>3.4.4.</w:t>
      </w:r>
      <w:r w:rsidRPr="004963D2">
        <w:rPr>
          <w:color w:val="000000"/>
        </w:rPr>
        <w:t xml:space="preserve">6. Критерии принятия решения о направлении межведомственного запроса – отсутствие документов и (или) информации, необходимых для принятия решения о внесение изменений в разрешение на строительство. </w:t>
      </w:r>
    </w:p>
    <w:p w:rsidR="00517D74" w:rsidRPr="004963D2" w:rsidRDefault="00517D74" w:rsidP="00517D74">
      <w:pPr>
        <w:shd w:val="clear" w:color="auto" w:fill="FFFFFF"/>
        <w:ind w:firstLine="567"/>
        <w:jc w:val="both"/>
        <w:rPr>
          <w:color w:val="000000"/>
        </w:rPr>
      </w:pPr>
      <w:r w:rsidRPr="004963D2">
        <w:t>3.4.4.</w:t>
      </w:r>
      <w:r w:rsidRPr="004963D2">
        <w:rPr>
          <w:color w:val="000000"/>
        </w:rPr>
        <w:t>7. Критерий принятия решения о внесении изменений в разрешение на строительство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p>
    <w:p w:rsidR="00517D74" w:rsidRPr="004963D2" w:rsidRDefault="00517D74" w:rsidP="00517D74">
      <w:pPr>
        <w:shd w:val="clear" w:color="auto" w:fill="FFFFFF"/>
        <w:ind w:firstLine="567"/>
        <w:jc w:val="both"/>
        <w:rPr>
          <w:color w:val="000000"/>
        </w:rPr>
      </w:pPr>
      <w:r w:rsidRPr="004963D2">
        <w:t>3.4.4.</w:t>
      </w:r>
      <w:r w:rsidRPr="004963D2">
        <w:rPr>
          <w:color w:val="000000"/>
        </w:rPr>
        <w:t xml:space="preserve">8.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указанных в пункте 2.20.3 настоящего Регламента. </w:t>
      </w:r>
    </w:p>
    <w:p w:rsidR="00517D74" w:rsidRPr="004963D2" w:rsidRDefault="00517D74" w:rsidP="00517D74">
      <w:pPr>
        <w:shd w:val="clear" w:color="auto" w:fill="FFFFFF"/>
        <w:ind w:firstLine="567"/>
        <w:jc w:val="both"/>
        <w:rPr>
          <w:color w:val="000000"/>
        </w:rPr>
      </w:pPr>
      <w:r w:rsidRPr="004963D2">
        <w:t>3.4.4.</w:t>
      </w:r>
      <w:r w:rsidRPr="004963D2">
        <w:rPr>
          <w:color w:val="000000"/>
        </w:rPr>
        <w:t>9. Результатом административного действия является оформленное в установленном порядке разрешение на строительство с учетом изменений  либо уведомление об отказе во внесение изменений в разрешение на строительство.</w:t>
      </w:r>
    </w:p>
    <w:p w:rsidR="00517D74" w:rsidRPr="004963D2" w:rsidRDefault="00517D74" w:rsidP="00517D74">
      <w:pPr>
        <w:shd w:val="clear" w:color="auto" w:fill="FFFFFF"/>
        <w:ind w:firstLine="567"/>
        <w:jc w:val="both"/>
        <w:rPr>
          <w:color w:val="000000"/>
        </w:rPr>
      </w:pPr>
      <w:r w:rsidRPr="004963D2">
        <w:t>3.4.4.</w:t>
      </w:r>
      <w:r w:rsidRPr="004963D2">
        <w:rPr>
          <w:color w:val="000000"/>
        </w:rPr>
        <w:t>10. Фиксация результата - занесение информации в систему электронного документооборота или в журнал регистрации.</w:t>
      </w:r>
    </w:p>
    <w:p w:rsidR="00517D74" w:rsidRPr="004963D2" w:rsidRDefault="00517D74" w:rsidP="00517D74">
      <w:pPr>
        <w:autoSpaceDE w:val="0"/>
        <w:ind w:firstLine="567"/>
        <w:jc w:val="both"/>
      </w:pPr>
      <w:r w:rsidRPr="004963D2">
        <w:t>3.4.5. Направление результата предоставления муниципальной услуги заявителю.</w:t>
      </w:r>
    </w:p>
    <w:p w:rsidR="00517D74" w:rsidRPr="004963D2" w:rsidRDefault="00517D74" w:rsidP="00517D74">
      <w:pPr>
        <w:autoSpaceDE w:val="0"/>
        <w:ind w:firstLine="567"/>
        <w:jc w:val="both"/>
      </w:pPr>
      <w:r w:rsidRPr="004963D2">
        <w:t>3.4.5.1. Основанием начала административного действия "Направление результата предоставления муниципальной услуги заявителю" является подписанное и зарегистрированное разрешение на строительство с учетом изменений, проставление отметки о продлении на разрешении на строительство либо уведомление об отказе во внесении изменений в разрешении на строительство.</w:t>
      </w:r>
    </w:p>
    <w:p w:rsidR="00517D74" w:rsidRPr="004963D2" w:rsidRDefault="00517D74" w:rsidP="00517D74">
      <w:pPr>
        <w:autoSpaceDE w:val="0"/>
        <w:autoSpaceDN w:val="0"/>
        <w:adjustRightInd w:val="0"/>
        <w:ind w:firstLine="540"/>
        <w:jc w:val="both"/>
        <w:rPr>
          <w:color w:val="000000"/>
        </w:rPr>
      </w:pPr>
      <w:r w:rsidRPr="004963D2">
        <w:t xml:space="preserve">3.4.5.2. Специалист Администрации в течение одного рабочего дня после регистрации разрешения на строительство с учетом изменений либо уведомления об отказе во внесении изменений в разрешение на строительство, проставлении отметки о продлении на разрешении на строительство,  </w:t>
      </w:r>
      <w:r w:rsidRPr="004963D2">
        <w:rPr>
          <w:color w:val="000000"/>
        </w:rPr>
        <w:t>информирует заявителя о принятом решении.</w:t>
      </w:r>
    </w:p>
    <w:p w:rsidR="00517D74" w:rsidRPr="004963D2" w:rsidRDefault="00517D74" w:rsidP="00517D74">
      <w:pPr>
        <w:autoSpaceDE w:val="0"/>
        <w:autoSpaceDN w:val="0"/>
        <w:adjustRightInd w:val="0"/>
        <w:ind w:firstLine="540"/>
        <w:jc w:val="both"/>
      </w:pPr>
      <w:r w:rsidRPr="004963D2">
        <w:rPr>
          <w:color w:val="000000"/>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517D74" w:rsidRPr="004963D2" w:rsidRDefault="00517D74" w:rsidP="00517D74">
      <w:pPr>
        <w:shd w:val="clear" w:color="auto" w:fill="FFFFFF"/>
        <w:ind w:firstLine="567"/>
        <w:jc w:val="both"/>
        <w:rPr>
          <w:color w:val="000000"/>
        </w:rPr>
      </w:pPr>
      <w:r w:rsidRPr="004963D2">
        <w:t xml:space="preserve">3.4.5.3. </w:t>
      </w:r>
      <w:proofErr w:type="gramStart"/>
      <w:r w:rsidRPr="004963D2">
        <w:rPr>
          <w:color w:val="000000"/>
        </w:rPr>
        <w:t xml:space="preserve">Результат муниципальной услуги по желанию заявителя вручается ему лично по месту нахождения Администрации в согласованное время либо в </w:t>
      </w:r>
      <w:proofErr w:type="spellStart"/>
      <w:r w:rsidRPr="004963D2">
        <w:rPr>
          <w:color w:val="000000"/>
        </w:rPr>
        <w:t>МФЦ</w:t>
      </w:r>
      <w:proofErr w:type="spellEnd"/>
      <w:r w:rsidRPr="004963D2">
        <w:rPr>
          <w:color w:val="000000"/>
        </w:rPr>
        <w:t xml:space="preserve"> (если комплект документов был сдан заявителем через </w:t>
      </w:r>
      <w:proofErr w:type="spellStart"/>
      <w:r w:rsidRPr="004963D2">
        <w:rPr>
          <w:color w:val="000000"/>
        </w:rPr>
        <w:t>МФЦ</w:t>
      </w:r>
      <w:proofErr w:type="spellEnd"/>
      <w:r w:rsidRPr="004963D2">
        <w:rPr>
          <w:color w:val="000000"/>
        </w:rPr>
        <w:t xml:space="preserve">), либо </w:t>
      </w:r>
      <w:r w:rsidRPr="004963D2">
        <w:rPr>
          <w:iCs/>
        </w:rPr>
        <w:t xml:space="preserve">направляется в форме электронного документа, подписанный усиленной квалифицированной электронной подписью </w:t>
      </w:r>
      <w:r w:rsidRPr="004963D2">
        <w:t>главы Администрации</w:t>
      </w:r>
      <w:r w:rsidRPr="004963D2">
        <w:rPr>
          <w:iCs/>
        </w:rPr>
        <w:t xml:space="preserve"> в личный кабинет на Едином портале государственных и муниципальных услуг (функций), Едином </w:t>
      </w:r>
      <w:proofErr w:type="spellStart"/>
      <w:r w:rsidRPr="004963D2">
        <w:rPr>
          <w:iCs/>
        </w:rPr>
        <w:t>Интернет-портале</w:t>
      </w:r>
      <w:proofErr w:type="spellEnd"/>
      <w:r w:rsidRPr="004963D2">
        <w:rPr>
          <w:iCs/>
        </w:rPr>
        <w:t xml:space="preserve"> государственных и муниципальных услуг (функций) Нижегородской области</w:t>
      </w:r>
      <w:proofErr w:type="gramEnd"/>
      <w:r w:rsidRPr="004963D2">
        <w:rPr>
          <w:iCs/>
        </w:rPr>
        <w:t xml:space="preserve">, </w:t>
      </w:r>
      <w:r w:rsidRPr="004963D2">
        <w:rPr>
          <w:color w:val="000000"/>
        </w:rPr>
        <w:t xml:space="preserve">но не позднее одного рабочего дня с момента регистрации (за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4963D2">
        <w:rPr>
          <w:color w:val="000000"/>
        </w:rPr>
        <w:t>предоставить документ</w:t>
      </w:r>
      <w:proofErr w:type="gramEnd"/>
      <w:r w:rsidRPr="004963D2">
        <w:rPr>
          <w:color w:val="000000"/>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517D74" w:rsidRPr="004963D2" w:rsidRDefault="00517D74" w:rsidP="00517D74">
      <w:pPr>
        <w:shd w:val="clear" w:color="auto" w:fill="FFFFFF"/>
        <w:ind w:firstLine="567"/>
        <w:jc w:val="both"/>
        <w:rPr>
          <w:color w:val="000000"/>
        </w:rPr>
      </w:pPr>
      <w:r w:rsidRPr="004963D2">
        <w:rPr>
          <w:color w:val="000000"/>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rsidR="00517D74" w:rsidRPr="004963D2" w:rsidRDefault="00517D74" w:rsidP="00517D74">
      <w:pPr>
        <w:shd w:val="clear" w:color="auto" w:fill="FFFFFF"/>
        <w:ind w:firstLine="567"/>
        <w:jc w:val="both"/>
        <w:rPr>
          <w:color w:val="000000"/>
        </w:rPr>
      </w:pPr>
      <w:r w:rsidRPr="004963D2">
        <w:rPr>
          <w:color w:val="000000"/>
        </w:rPr>
        <w:t>В случае</w:t>
      </w:r>
      <w:proofErr w:type="gramStart"/>
      <w:r w:rsidRPr="004963D2">
        <w:rPr>
          <w:color w:val="000000"/>
        </w:rPr>
        <w:t>,</w:t>
      </w:r>
      <w:proofErr w:type="gramEnd"/>
      <w:r w:rsidRPr="004963D2">
        <w:rPr>
          <w:color w:val="000000"/>
        </w:rPr>
        <w:t xml:space="preserve">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rsidR="00517D74" w:rsidRPr="004963D2" w:rsidRDefault="00517D74" w:rsidP="00517D74">
      <w:pPr>
        <w:autoSpaceDE w:val="0"/>
        <w:autoSpaceDN w:val="0"/>
        <w:adjustRightInd w:val="0"/>
        <w:ind w:firstLine="567"/>
        <w:jc w:val="both"/>
        <w:rPr>
          <w:color w:val="000000" w:themeColor="text1"/>
        </w:rPr>
      </w:pPr>
      <w:r w:rsidRPr="004963D2">
        <w:rPr>
          <w:color w:val="000000" w:themeColor="text1"/>
        </w:rPr>
        <w:lastRenderedPageBreak/>
        <w:t xml:space="preserve">В случае обращения заявителя через </w:t>
      </w:r>
      <w:proofErr w:type="spellStart"/>
      <w:r w:rsidRPr="004963D2">
        <w:rPr>
          <w:color w:val="000000" w:themeColor="text1"/>
        </w:rPr>
        <w:t>МФЦ</w:t>
      </w:r>
      <w:proofErr w:type="spellEnd"/>
      <w:r w:rsidRPr="004963D2">
        <w:rPr>
          <w:color w:val="000000" w:themeColor="text1"/>
        </w:rPr>
        <w:t xml:space="preserve"> специалист </w:t>
      </w:r>
      <w:r w:rsidRPr="004963D2">
        <w:t>Администрации</w:t>
      </w:r>
      <w:r w:rsidRPr="004963D2">
        <w:rPr>
          <w:color w:val="000000" w:themeColor="text1"/>
        </w:rPr>
        <w:t xml:space="preserve"> передает в </w:t>
      </w:r>
      <w:proofErr w:type="spellStart"/>
      <w:r w:rsidRPr="004963D2">
        <w:rPr>
          <w:color w:val="000000" w:themeColor="text1"/>
        </w:rPr>
        <w:t>МФЦ</w:t>
      </w:r>
      <w:proofErr w:type="spellEnd"/>
      <w:r w:rsidRPr="004963D2">
        <w:rPr>
          <w:color w:val="000000" w:themeColor="text1"/>
        </w:rPr>
        <w:t xml:space="preserve"> результат посредством курьерской доставки </w:t>
      </w:r>
      <w:proofErr w:type="spellStart"/>
      <w:r w:rsidRPr="004963D2">
        <w:rPr>
          <w:color w:val="000000" w:themeColor="text1"/>
        </w:rPr>
        <w:t>МФЦ</w:t>
      </w:r>
      <w:proofErr w:type="spellEnd"/>
      <w:r w:rsidRPr="004963D2">
        <w:rPr>
          <w:color w:val="000000" w:themeColor="text1"/>
        </w:rPr>
        <w:t xml:space="preserve"> по реестру передачи дел в течение одного рабочего дня  со дня принятия решения. Процедура выдачи документов в </w:t>
      </w:r>
      <w:proofErr w:type="spellStart"/>
      <w:r w:rsidRPr="004963D2">
        <w:rPr>
          <w:color w:val="000000" w:themeColor="text1"/>
        </w:rPr>
        <w:t>МФЦ</w:t>
      </w:r>
      <w:proofErr w:type="spellEnd"/>
      <w:r w:rsidRPr="004963D2">
        <w:rPr>
          <w:color w:val="000000" w:themeColor="text1"/>
        </w:rPr>
        <w:t xml:space="preserve"> указана в разделе 6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3.4.5.4. Критерии принятия решения по выбору </w:t>
      </w:r>
      <w:proofErr w:type="gramStart"/>
      <w:r w:rsidRPr="004963D2">
        <w:rPr>
          <w:color w:val="000000"/>
        </w:rPr>
        <w:t>варианта отправки результата предоставления муниципальной услуги</w:t>
      </w:r>
      <w:proofErr w:type="gramEnd"/>
      <w:r w:rsidRPr="004963D2">
        <w:rPr>
          <w:color w:val="000000"/>
        </w:rPr>
        <w:t xml:space="preserve"> заявителю -  указание варианта отправки  результата в заявлении о внесении изменений в разрешение на строительство (уведомление).</w:t>
      </w:r>
    </w:p>
    <w:p w:rsidR="00517D74" w:rsidRPr="004963D2" w:rsidRDefault="00517D74" w:rsidP="00517D74">
      <w:pPr>
        <w:shd w:val="clear" w:color="auto" w:fill="FFFFFF"/>
        <w:ind w:firstLine="567"/>
        <w:jc w:val="both"/>
        <w:rPr>
          <w:color w:val="000000"/>
        </w:rPr>
      </w:pPr>
      <w:r w:rsidRPr="004963D2">
        <w:t>3.4.5.5. Результатом является выданные разрешение на строительство с учетом изменений либо уведомление об отказе в выдаче разрешения на строительство</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3.4.5.6. Фиксация факта направления (выдачи) отправки  результата предоставления муниципальной услуги  - отметка в системе электронного документооборота, журнале  регистрации.</w:t>
      </w:r>
    </w:p>
    <w:p w:rsidR="00517D74" w:rsidRPr="004963D2" w:rsidRDefault="00517D74" w:rsidP="00517D74">
      <w:pPr>
        <w:shd w:val="clear" w:color="auto" w:fill="FFFFFF"/>
        <w:ind w:firstLine="567"/>
        <w:jc w:val="both"/>
        <w:rPr>
          <w:color w:val="000000"/>
        </w:rPr>
      </w:pPr>
      <w:r w:rsidRPr="004963D2">
        <w:rPr>
          <w:color w:val="000000"/>
        </w:rPr>
        <w:t>3.4.5.7. Фиксация  выдачи результата предоставления муниципальной услуги лично  заявителю (представителю заявителя)  - в системе электронного документооборота и в расписке о приеме документов.</w:t>
      </w:r>
    </w:p>
    <w:p w:rsidR="00517D74" w:rsidRPr="004963D2" w:rsidRDefault="00517D74" w:rsidP="00517D74">
      <w:pPr>
        <w:shd w:val="clear" w:color="auto" w:fill="FFFFFF"/>
        <w:ind w:firstLine="567"/>
        <w:jc w:val="both"/>
        <w:rPr>
          <w:color w:val="000000"/>
        </w:rPr>
      </w:pPr>
      <w:r w:rsidRPr="004963D2">
        <w:rPr>
          <w:color w:val="000000"/>
        </w:rPr>
        <w:t xml:space="preserve">3.4.5.8. Срок направления результата – один рабочий день с момента регистрации </w:t>
      </w:r>
      <w:r w:rsidRPr="004963D2">
        <w:t xml:space="preserve">разрешения на строительство либо уведомления об отказе в выдаче разрешения на строительство </w:t>
      </w:r>
      <w:r w:rsidRPr="004963D2">
        <w:rPr>
          <w:color w:val="000000"/>
        </w:rPr>
        <w:t xml:space="preserve">(за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autoSpaceDE w:val="0"/>
        <w:ind w:firstLine="567"/>
        <w:jc w:val="both"/>
      </w:pPr>
      <w:r w:rsidRPr="004963D2">
        <w:t>3.4.5.9.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rsidR="00517D74" w:rsidRPr="004963D2" w:rsidRDefault="00517D74" w:rsidP="00517D74">
      <w:pPr>
        <w:autoSpaceDE w:val="0"/>
        <w:autoSpaceDN w:val="0"/>
        <w:adjustRightInd w:val="0"/>
        <w:ind w:firstLine="567"/>
        <w:jc w:val="both"/>
        <w:rPr>
          <w:rFonts w:eastAsiaTheme="minorHAnsi"/>
        </w:rPr>
      </w:pPr>
      <w:proofErr w:type="gramStart"/>
      <w:r w:rsidRPr="004963D2">
        <w:rPr>
          <w:rFonts w:eastAsiaTheme="minorHAnsi"/>
        </w:rPr>
        <w:t xml:space="preserve">В случаях, предусмотренных </w:t>
      </w:r>
      <w:hyperlink r:id="rId72" w:history="1">
        <w:r w:rsidRPr="004963D2">
          <w:rPr>
            <w:rFonts w:eastAsiaTheme="minorHAnsi"/>
          </w:rPr>
          <w:t>пунктом 9 части 7</w:t>
        </w:r>
      </w:hyperlink>
      <w:r w:rsidRPr="004963D2">
        <w:rPr>
          <w:rFonts w:eastAsiaTheme="minorHAnsi"/>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w:t>
      </w:r>
      <w:proofErr w:type="gramEnd"/>
      <w:r w:rsidRPr="004963D2">
        <w:rPr>
          <w:rFonts w:eastAsiaTheme="minorHAnsi"/>
        </w:rPr>
        <w:t xml:space="preserve"> или </w:t>
      </w:r>
      <w:proofErr w:type="gramStart"/>
      <w:r w:rsidRPr="004963D2">
        <w:rPr>
          <w:rFonts w:eastAsiaTheme="minorHAnsi"/>
        </w:rPr>
        <w:t>изменении</w:t>
      </w:r>
      <w:proofErr w:type="gramEnd"/>
      <w:r w:rsidRPr="004963D2">
        <w:rPr>
          <w:rFonts w:eastAsiaTheme="minorHAnsi"/>
        </w:rPr>
        <w:t xml:space="preserve">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rsidR="00517D74" w:rsidRPr="004963D2" w:rsidRDefault="00517D74" w:rsidP="00517D74">
      <w:pPr>
        <w:autoSpaceDE w:val="0"/>
        <w:ind w:firstLine="567"/>
        <w:jc w:val="both"/>
      </w:pPr>
      <w:r w:rsidRPr="004963D2">
        <w:t>3.5. Исправление опечаток или ошибок в разрешении на строительство.</w:t>
      </w:r>
    </w:p>
    <w:p w:rsidR="00517D74" w:rsidRPr="004963D2" w:rsidRDefault="00517D74" w:rsidP="00517D74">
      <w:pPr>
        <w:autoSpaceDE w:val="0"/>
        <w:autoSpaceDN w:val="0"/>
        <w:adjustRightInd w:val="0"/>
        <w:ind w:firstLine="567"/>
        <w:jc w:val="both"/>
        <w:rPr>
          <w:color w:val="000000"/>
        </w:rPr>
      </w:pPr>
      <w:r w:rsidRPr="004963D2">
        <w:rPr>
          <w:color w:val="000000"/>
        </w:rPr>
        <w:t>3.5.1. Прием и регистрация заявления об исправлении опечаток или ошибок.</w:t>
      </w:r>
    </w:p>
    <w:p w:rsidR="00517D74" w:rsidRPr="004963D2" w:rsidRDefault="00517D74" w:rsidP="00517D74">
      <w:pPr>
        <w:shd w:val="clear" w:color="auto" w:fill="FFFFFF"/>
        <w:ind w:firstLine="567"/>
        <w:jc w:val="both"/>
        <w:rPr>
          <w:color w:val="000000"/>
        </w:rPr>
      </w:pPr>
      <w:r w:rsidRPr="004963D2">
        <w:rPr>
          <w:color w:val="000000"/>
        </w:rPr>
        <w:t xml:space="preserve">3.5.1.1. </w:t>
      </w:r>
      <w:proofErr w:type="gramStart"/>
      <w:r w:rsidRPr="004963D2">
        <w:rPr>
          <w:color w:val="000000"/>
        </w:rPr>
        <w:t xml:space="preserve">Основанием для начала административного действия "Прием и регистрация заявления об исправлении опечаток или ошибок" является поступившее заявление об исправлении опечаток или ошибок по форме согласно приложению 6 к настоящему Регламенту и прилагаемых документов непосредственно направленного по почте, через </w:t>
      </w:r>
      <w:proofErr w:type="spellStart"/>
      <w:r w:rsidRPr="004963D2">
        <w:rPr>
          <w:color w:val="000000"/>
        </w:rPr>
        <w:t>МФЦ</w:t>
      </w:r>
      <w:proofErr w:type="spellEnd"/>
      <w:r w:rsidRPr="004963D2">
        <w:rPr>
          <w:color w:val="000000"/>
        </w:rPr>
        <w:t>,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w:t>
      </w:r>
      <w:proofErr w:type="gramEnd"/>
      <w:r w:rsidRPr="004963D2">
        <w:rPr>
          <w:color w:val="000000"/>
        </w:rPr>
        <w:t xml:space="preserve"> в Администрацию.</w:t>
      </w:r>
    </w:p>
    <w:p w:rsidR="00517D74" w:rsidRPr="004963D2" w:rsidRDefault="00517D74" w:rsidP="00517D74">
      <w:pPr>
        <w:shd w:val="clear" w:color="auto" w:fill="FFFFFF"/>
        <w:ind w:firstLine="567"/>
        <w:jc w:val="both"/>
        <w:rPr>
          <w:color w:val="000000"/>
        </w:rPr>
      </w:pPr>
      <w:r w:rsidRPr="004963D2">
        <w:rPr>
          <w:color w:val="000000"/>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rsidR="00517D74" w:rsidRPr="004963D2" w:rsidRDefault="00517D74" w:rsidP="00517D74">
      <w:pPr>
        <w:shd w:val="clear" w:color="auto" w:fill="FFFFFF"/>
        <w:ind w:firstLine="567"/>
        <w:jc w:val="both"/>
        <w:rPr>
          <w:color w:val="000000"/>
        </w:rPr>
      </w:pPr>
      <w:r w:rsidRPr="004963D2">
        <w:rPr>
          <w:color w:val="000000"/>
        </w:rPr>
        <w:t xml:space="preserve">3.5.1.2. Прием и регистрация заявления об исправлении опечаток или ошибок и прилагаемых документов осуществляются специалистом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3.5.1.3. При направлении документов посредством почтовых отправлений, специалист </w:t>
      </w:r>
      <w:r w:rsidRPr="004963D2">
        <w:t>Администрации</w:t>
      </w:r>
      <w:r w:rsidRPr="004963D2">
        <w:rPr>
          <w:color w:val="000000"/>
        </w:rPr>
        <w:t xml:space="preserve"> вскрывает конверт и осуществляет регистрацию заявления об исправлении опечаток или ошибок и прилагаемых документов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3.5.1.4.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При этом</w:t>
      </w:r>
      <w:proofErr w:type="gramStart"/>
      <w:r w:rsidRPr="004963D2">
        <w:rPr>
          <w:color w:val="000000"/>
        </w:rPr>
        <w:t>,</w:t>
      </w:r>
      <w:proofErr w:type="gramEnd"/>
      <w:r w:rsidRPr="004963D2">
        <w:rPr>
          <w:color w:val="000000"/>
        </w:rPr>
        <w:t xml:space="preserve"> в случаях, если в заявлении об исправлении опечаток или ошибок отсутствует фамилия заявителя, наименование юридического лица,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w:t>
      </w:r>
      <w:r w:rsidRPr="004963D2">
        <w:t>Администрации</w:t>
      </w:r>
      <w:r w:rsidRPr="004963D2">
        <w:rPr>
          <w:color w:val="000000"/>
        </w:rPr>
        <w:t xml:space="preserve"> при личном обращение предлагает с согласия заявителя устранить недостатки в заявлении об исправлении опечаток или ошибок непосредственно на личном приеме.</w:t>
      </w:r>
    </w:p>
    <w:p w:rsidR="00517D74" w:rsidRPr="004963D2" w:rsidRDefault="00517D74" w:rsidP="00517D74">
      <w:pPr>
        <w:shd w:val="clear" w:color="auto" w:fill="FFFFFF"/>
        <w:ind w:firstLine="567"/>
        <w:jc w:val="both"/>
        <w:rPr>
          <w:color w:val="000000"/>
        </w:rPr>
      </w:pPr>
      <w:r w:rsidRPr="004963D2">
        <w:rPr>
          <w:color w:val="000000"/>
        </w:rPr>
        <w:lastRenderedPageBreak/>
        <w:t xml:space="preserve">3.5.1.5. При обращении письменно в Администрацию, в том числе на личном приеме, специалистом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517D74" w:rsidRPr="004963D2" w:rsidRDefault="00517D74" w:rsidP="00517D74">
      <w:pPr>
        <w:shd w:val="clear" w:color="auto" w:fill="FFFFFF"/>
        <w:ind w:firstLine="567"/>
        <w:jc w:val="both"/>
        <w:rPr>
          <w:color w:val="000000"/>
        </w:rPr>
      </w:pPr>
      <w:r w:rsidRPr="004963D2">
        <w:rPr>
          <w:color w:val="000000"/>
        </w:rPr>
        <w:t>б) информирует на личном приеме заявителя о порядке и сроках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представленных документов установленным требованиям;</w:t>
      </w:r>
    </w:p>
    <w:p w:rsidR="00517D74" w:rsidRPr="004963D2" w:rsidRDefault="00517D74" w:rsidP="00517D74">
      <w:pPr>
        <w:shd w:val="clear" w:color="auto" w:fill="FFFFFF"/>
        <w:ind w:firstLine="567"/>
        <w:jc w:val="both"/>
        <w:rPr>
          <w:color w:val="000000"/>
        </w:rPr>
      </w:pPr>
      <w:r w:rsidRPr="004963D2">
        <w:rPr>
          <w:color w:val="000000"/>
        </w:rPr>
        <w:t>г) сверяет представленные экземпляры оригиналов и копий документов (в том числе нотариально удостоверенные) друг с другом и принимает из после проверки соответствия копий оригиналу, после чего оригинал возвращается заявителю; заверяет копии документов (</w:t>
      </w:r>
      <w:proofErr w:type="gramStart"/>
      <w:r w:rsidRPr="004963D2">
        <w:rPr>
          <w:color w:val="000000"/>
        </w:rPr>
        <w:t>кроме</w:t>
      </w:r>
      <w:proofErr w:type="gramEnd"/>
      <w:r w:rsidRPr="004963D2">
        <w:rPr>
          <w:color w:val="000000"/>
        </w:rPr>
        <w:t xml:space="preserve"> нотариально заверенных);</w:t>
      </w:r>
    </w:p>
    <w:p w:rsidR="00517D74" w:rsidRPr="004963D2" w:rsidRDefault="00517D74" w:rsidP="00517D74">
      <w:pPr>
        <w:shd w:val="clear" w:color="auto" w:fill="FFFFFF"/>
        <w:ind w:firstLine="567"/>
        <w:jc w:val="both"/>
        <w:rPr>
          <w:color w:val="000000"/>
        </w:rPr>
      </w:pPr>
      <w:proofErr w:type="spellStart"/>
      <w:r w:rsidRPr="004963D2">
        <w:rPr>
          <w:color w:val="000000"/>
        </w:rPr>
        <w:t>д</w:t>
      </w:r>
      <w:proofErr w:type="spellEnd"/>
      <w:r w:rsidRPr="004963D2">
        <w:rPr>
          <w:color w:val="000000"/>
        </w:rPr>
        <w:t>) проставляет штамп Администрации с указанием фамилии, инициалов и должности,  даты приема и регистрирует заявление об исправлении опечаток или ошибок и прилагаемые к нему документы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3.5.1.6. При приеме заявления об исправлении опечаток или ошибок и документов, направленных по почте, заявителю направляется расписка о приме заявления и документов почтовым отправлением с уведомлением о вручении, если иное не указано в заявлении.</w:t>
      </w:r>
    </w:p>
    <w:p w:rsidR="00517D74" w:rsidRPr="004963D2" w:rsidRDefault="00517D74" w:rsidP="00517D74">
      <w:pPr>
        <w:shd w:val="clear" w:color="auto" w:fill="FFFFFF"/>
        <w:ind w:firstLine="567"/>
        <w:jc w:val="both"/>
        <w:rPr>
          <w:color w:val="000000"/>
        </w:rPr>
      </w:pPr>
      <w:r w:rsidRPr="004963D2">
        <w:rPr>
          <w:color w:val="000000"/>
        </w:rPr>
        <w:t>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документов.</w:t>
      </w:r>
    </w:p>
    <w:p w:rsidR="00517D74" w:rsidRPr="004963D2" w:rsidRDefault="00517D74" w:rsidP="00517D74">
      <w:pPr>
        <w:shd w:val="clear" w:color="auto" w:fill="FFFFFF"/>
        <w:ind w:firstLine="567"/>
        <w:jc w:val="both"/>
        <w:rPr>
          <w:color w:val="000000"/>
        </w:rPr>
      </w:pPr>
      <w:r w:rsidRPr="004963D2">
        <w:rPr>
          <w:color w:val="000000"/>
        </w:rPr>
        <w:t>3.5.1.7. После регистрации документов, в этот же день они передаются главе Администрации. Глава  Администрации 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3.5.1.8. Срок осуществления действий по регистрации документов – 15 минут в течение одного рабочего дня.</w:t>
      </w:r>
    </w:p>
    <w:p w:rsidR="00517D74" w:rsidRPr="004963D2" w:rsidRDefault="00517D74" w:rsidP="00517D74">
      <w:pPr>
        <w:shd w:val="clear" w:color="auto" w:fill="FFFFFF"/>
        <w:ind w:firstLine="567"/>
        <w:jc w:val="both"/>
        <w:rPr>
          <w:color w:val="000000"/>
        </w:rPr>
      </w:pPr>
      <w:r w:rsidRPr="004963D2">
        <w:rPr>
          <w:color w:val="000000"/>
        </w:rPr>
        <w:t>Срок определения специалиста, ответственного за рассмотрение заявления об исправлении опечаток или ошибок и прилагаемых документов – одни рабочий день со  дня регистрации документов.</w:t>
      </w:r>
    </w:p>
    <w:p w:rsidR="00517D74" w:rsidRPr="004963D2" w:rsidRDefault="00517D74" w:rsidP="00517D74">
      <w:pPr>
        <w:shd w:val="clear" w:color="auto" w:fill="FFFFFF"/>
        <w:ind w:firstLine="567"/>
        <w:jc w:val="both"/>
        <w:rPr>
          <w:color w:val="000000"/>
        </w:rPr>
      </w:pPr>
      <w:r w:rsidRPr="004963D2">
        <w:rPr>
          <w:color w:val="000000"/>
        </w:rPr>
        <w:t>3.5.1.9. Критерий принятия решения о регистрации документов – поступление заявления об исправлении опечаток или ошибок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3.5.1.10. Результатом административного действия является прием и регистрация заявления об исправлении опечаток или ошибок и прилагаемых документов, назначение специалиста, ответственного за рассмотрение заявления об исправлении опечаток или ошибок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3.5.1.11. Фиксация результата – занесение информации в систему электронного документооборота или в журнал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3.5.2. Рассмотрение и принятие решения по заявлению об исправлении опечаток или ошибок.</w:t>
      </w:r>
    </w:p>
    <w:p w:rsidR="00517D74" w:rsidRPr="004963D2" w:rsidRDefault="00517D74" w:rsidP="00517D74">
      <w:pPr>
        <w:shd w:val="clear" w:color="auto" w:fill="FFFFFF"/>
        <w:ind w:firstLine="567"/>
        <w:jc w:val="both"/>
        <w:rPr>
          <w:color w:val="000000"/>
        </w:rPr>
      </w:pPr>
      <w:r w:rsidRPr="004963D2">
        <w:rPr>
          <w:color w:val="000000"/>
        </w:rPr>
        <w:t>3.5.2.1. Основанием для начала административного действия "Рассмотрение и принятие решения по заявлению об исправлении опечаток или ошибок" является зарегистрированное заявление об исправлении опечаток или ошибок и прилагаемые к нему документы с указанием исполнителя.</w:t>
      </w:r>
    </w:p>
    <w:p w:rsidR="00517D74" w:rsidRPr="004963D2" w:rsidRDefault="00517D74" w:rsidP="00517D74">
      <w:pPr>
        <w:shd w:val="clear" w:color="auto" w:fill="FFFFFF"/>
        <w:ind w:firstLine="567"/>
        <w:jc w:val="both"/>
        <w:rPr>
          <w:color w:val="000000"/>
        </w:rPr>
      </w:pPr>
      <w:r w:rsidRPr="004963D2">
        <w:rPr>
          <w:color w:val="000000"/>
        </w:rPr>
        <w:t xml:space="preserve">3.5.2.2. Специалист </w:t>
      </w:r>
      <w:r w:rsidRPr="004963D2">
        <w:t>Администрации</w:t>
      </w:r>
      <w:r w:rsidRPr="004963D2">
        <w:rPr>
          <w:color w:val="000000"/>
        </w:rPr>
        <w:t>, ответственный за рассмотрение заявления об исправлении опечаток или ошибок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а) осуществляет анализ заявления об исправлении опечаток или ошибок и представленных документов;</w:t>
      </w:r>
    </w:p>
    <w:p w:rsidR="00517D74" w:rsidRPr="004963D2" w:rsidRDefault="00517D74" w:rsidP="00517D74">
      <w:pPr>
        <w:shd w:val="clear" w:color="auto" w:fill="FFFFFF"/>
        <w:ind w:firstLine="567"/>
        <w:jc w:val="both"/>
        <w:rPr>
          <w:color w:val="000000"/>
        </w:rPr>
      </w:pPr>
      <w:r w:rsidRPr="004963D2">
        <w:rPr>
          <w:color w:val="000000"/>
        </w:rPr>
        <w:t>б) осуществляет поиск заявления об исправлении опечаток или ошибок и прилагаемых  к нему документов, на основании которых осуществлялась подготовка разрешения на строительство, в том числе внесение изменений в разрешение на строительство;</w:t>
      </w:r>
    </w:p>
    <w:p w:rsidR="00517D74" w:rsidRPr="004963D2" w:rsidRDefault="00517D74" w:rsidP="00517D74">
      <w:pPr>
        <w:shd w:val="clear" w:color="auto" w:fill="FFFFFF"/>
        <w:ind w:firstLine="567"/>
        <w:jc w:val="both"/>
        <w:rPr>
          <w:color w:val="000000"/>
        </w:rPr>
      </w:pPr>
      <w:r w:rsidRPr="004963D2">
        <w:rPr>
          <w:color w:val="000000"/>
        </w:rPr>
        <w:t>в) сличает представленные заявителем документы и документы, которые имеются в распоряжении Администрации на предмет их тождественности;</w:t>
      </w:r>
    </w:p>
    <w:p w:rsidR="00517D74" w:rsidRPr="004963D2" w:rsidRDefault="00517D74" w:rsidP="00517D74">
      <w:pPr>
        <w:shd w:val="clear" w:color="auto" w:fill="FFFFFF"/>
        <w:ind w:firstLine="567"/>
        <w:jc w:val="both"/>
        <w:rPr>
          <w:color w:val="000000"/>
        </w:rPr>
      </w:pPr>
      <w:proofErr w:type="gramStart"/>
      <w:r w:rsidRPr="004963D2">
        <w:rPr>
          <w:color w:val="000000"/>
        </w:rPr>
        <w:lastRenderedPageBreak/>
        <w:t xml:space="preserve">г) в случае, если при выявлении в представленных документах заявителем в разрешении на строительство, в том числе  при внесении изменений была допущена опечатка или ошибка, подготавливает проект разрешения на строительство либо проект разрешения на строительство с учетом изменений в новой редакции, согласовывает его в установленном порядке и передает на подпись главе </w:t>
      </w:r>
      <w:r w:rsidRPr="004963D2">
        <w:t>Администрации</w:t>
      </w:r>
      <w:r w:rsidRPr="004963D2">
        <w:rPr>
          <w:color w:val="000000"/>
        </w:rPr>
        <w:t>;</w:t>
      </w:r>
      <w:proofErr w:type="gramEnd"/>
    </w:p>
    <w:p w:rsidR="00517D74" w:rsidRPr="004963D2" w:rsidRDefault="00517D74" w:rsidP="00517D74">
      <w:pPr>
        <w:shd w:val="clear" w:color="auto" w:fill="FFFFFF"/>
        <w:ind w:firstLine="567"/>
        <w:jc w:val="both"/>
        <w:rPr>
          <w:color w:val="000000"/>
        </w:rPr>
      </w:pPr>
      <w:proofErr w:type="spellStart"/>
      <w:proofErr w:type="gramStart"/>
      <w:r w:rsidRPr="004963D2">
        <w:rPr>
          <w:color w:val="000000"/>
        </w:rPr>
        <w:t>д</w:t>
      </w:r>
      <w:proofErr w:type="spellEnd"/>
      <w:r w:rsidRPr="004963D2">
        <w:rPr>
          <w:color w:val="000000"/>
        </w:rPr>
        <w:t xml:space="preserve">) в случае, если в представленных документах заявителем отсутствуют расхождения с данными, указанными в разрешении на строительство, в том числе с учетом внесения изменений либо заявитель не представил подтверждающие документы, подготавливает проект уведомления об отказе в исправлении опечаток или ошибок, согласно приложению 7 к настоящему Регламенту, согласовывает его в установленном порядке и передает на подпись </w:t>
      </w:r>
      <w:r w:rsidRPr="004963D2">
        <w:t>главе Администрации</w:t>
      </w:r>
      <w:r w:rsidRPr="004963D2">
        <w:rPr>
          <w:color w:val="000000"/>
        </w:rPr>
        <w:t>.</w:t>
      </w:r>
      <w:proofErr w:type="gramEnd"/>
    </w:p>
    <w:p w:rsidR="00517D74" w:rsidRPr="004963D2" w:rsidRDefault="00517D74" w:rsidP="00517D74">
      <w:pPr>
        <w:shd w:val="clear" w:color="auto" w:fill="FFFFFF"/>
        <w:ind w:firstLine="567"/>
        <w:jc w:val="both"/>
        <w:rPr>
          <w:color w:val="000000"/>
        </w:rPr>
      </w:pPr>
      <w:r w:rsidRPr="004963D2">
        <w:rPr>
          <w:color w:val="000000"/>
        </w:rPr>
        <w:t xml:space="preserve">3.5.2.3. </w:t>
      </w:r>
      <w:r w:rsidRPr="004963D2">
        <w:t>Глава Администрации</w:t>
      </w:r>
      <w:r w:rsidRPr="004963D2">
        <w:rPr>
          <w:color w:val="000000"/>
        </w:rPr>
        <w:t xml:space="preserve"> подписывает  разрешение на строительство, в том числе разрешение на строительство с учетом изменений или уведомление об отказе в исправлении опечаток или ошибок и передает на регистрацию. </w:t>
      </w:r>
    </w:p>
    <w:p w:rsidR="00517D74" w:rsidRPr="004963D2" w:rsidRDefault="00517D74" w:rsidP="00517D74">
      <w:pPr>
        <w:shd w:val="clear" w:color="auto" w:fill="FFFFFF"/>
        <w:ind w:firstLine="567"/>
        <w:jc w:val="both"/>
        <w:rPr>
          <w:color w:val="000000"/>
        </w:rPr>
      </w:pPr>
      <w:r w:rsidRPr="004963D2">
        <w:rPr>
          <w:color w:val="000000"/>
        </w:rPr>
        <w:t xml:space="preserve">3.5.2.4. Специалист, ответственный за регистрацию документов </w:t>
      </w:r>
      <w:r w:rsidRPr="004963D2">
        <w:t>Администрации</w:t>
      </w:r>
      <w:r w:rsidRPr="004963D2">
        <w:rPr>
          <w:color w:val="000000"/>
        </w:rPr>
        <w:t xml:space="preserve">, после подписания в течение одного рабочего дня осуществляет регистрацию уведомления об отказе в исправлении  опечаток или ошибок путем занесения данных в систему электронного документооборота или в журнал регистрации. Разрешению на строительство, в том числе разрешению на строительство с учетом изменений, присваивается тот же номер и дата. </w:t>
      </w:r>
    </w:p>
    <w:p w:rsidR="00517D74" w:rsidRPr="004963D2" w:rsidRDefault="00517D74" w:rsidP="00517D74">
      <w:pPr>
        <w:shd w:val="clear" w:color="auto" w:fill="FFFFFF"/>
        <w:ind w:firstLine="567"/>
        <w:jc w:val="both"/>
        <w:rPr>
          <w:color w:val="000000"/>
        </w:rPr>
      </w:pPr>
      <w:r w:rsidRPr="004963D2">
        <w:rPr>
          <w:color w:val="000000"/>
        </w:rPr>
        <w:t>3.5.2.5. Срок осуществления действий – 4 рабочих дня.</w:t>
      </w:r>
    </w:p>
    <w:p w:rsidR="00517D74" w:rsidRPr="004963D2" w:rsidRDefault="00517D74" w:rsidP="00517D74">
      <w:pPr>
        <w:shd w:val="clear" w:color="auto" w:fill="FFFFFF"/>
        <w:ind w:firstLine="567"/>
        <w:jc w:val="both"/>
        <w:rPr>
          <w:color w:val="000000"/>
        </w:rPr>
      </w:pPr>
      <w:r w:rsidRPr="004963D2">
        <w:rPr>
          <w:color w:val="000000"/>
        </w:rPr>
        <w:t>3.5.2.6. Критерием принятия решения об исправлении опечаток или ошибок является наличие допущенных опечаток или ошибок.</w:t>
      </w:r>
    </w:p>
    <w:p w:rsidR="00517D74" w:rsidRPr="004963D2" w:rsidRDefault="00517D74" w:rsidP="00517D74">
      <w:pPr>
        <w:shd w:val="clear" w:color="auto" w:fill="FFFFFF"/>
        <w:ind w:firstLine="567"/>
        <w:jc w:val="both"/>
        <w:rPr>
          <w:color w:val="000000"/>
        </w:rPr>
      </w:pPr>
      <w:r w:rsidRPr="004963D2">
        <w:rPr>
          <w:color w:val="000000"/>
        </w:rPr>
        <w:t xml:space="preserve">3.5.2.7. </w:t>
      </w:r>
      <w:r w:rsidRPr="004963D2">
        <w:rPr>
          <w:bCs/>
        </w:rPr>
        <w:t>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rsidR="00517D74" w:rsidRPr="004963D2" w:rsidRDefault="00517D74" w:rsidP="00517D74">
      <w:pPr>
        <w:shd w:val="clear" w:color="auto" w:fill="FFFFFF"/>
        <w:ind w:firstLine="567"/>
        <w:jc w:val="both"/>
        <w:rPr>
          <w:color w:val="000000"/>
        </w:rPr>
      </w:pPr>
      <w:r w:rsidRPr="004963D2">
        <w:rPr>
          <w:color w:val="000000"/>
        </w:rPr>
        <w:t>3.5.2.8. Результатом рассмотрения обращения об исправлении допущенных опечаток и ошибок являются разрешение на строительство, в том числе с учетом внесения изменений, либо уведомление об отказе в исправлении опечаток и ошибок.</w:t>
      </w:r>
    </w:p>
    <w:p w:rsidR="00517D74" w:rsidRPr="004963D2" w:rsidRDefault="00517D74" w:rsidP="00517D74">
      <w:pPr>
        <w:shd w:val="clear" w:color="auto" w:fill="FFFFFF"/>
        <w:ind w:firstLine="567"/>
        <w:jc w:val="both"/>
        <w:rPr>
          <w:color w:val="000000"/>
        </w:rPr>
      </w:pPr>
      <w:r w:rsidRPr="004963D2">
        <w:rPr>
          <w:color w:val="000000"/>
        </w:rPr>
        <w:t>3.5.2.9. Фиксация результата – в системе электронного документооборота или в журнале регистрации.</w:t>
      </w:r>
    </w:p>
    <w:p w:rsidR="00517D74" w:rsidRPr="004963D2" w:rsidRDefault="00517D74" w:rsidP="00517D74">
      <w:pPr>
        <w:shd w:val="clear" w:color="auto" w:fill="FFFFFF"/>
        <w:ind w:firstLine="567"/>
        <w:jc w:val="both"/>
        <w:rPr>
          <w:color w:val="000000"/>
        </w:rPr>
      </w:pPr>
      <w:r w:rsidRPr="004963D2">
        <w:rPr>
          <w:color w:val="000000"/>
        </w:rPr>
        <w:t>3.5.3. Направление результата предоставления муниципальной услуги заявителю.</w:t>
      </w:r>
    </w:p>
    <w:p w:rsidR="00517D74" w:rsidRPr="004963D2" w:rsidRDefault="00517D74" w:rsidP="00517D74">
      <w:pPr>
        <w:shd w:val="clear" w:color="auto" w:fill="FFFFFF"/>
        <w:ind w:firstLine="567"/>
        <w:jc w:val="both"/>
        <w:rPr>
          <w:color w:val="000000"/>
        </w:rPr>
      </w:pPr>
      <w:r w:rsidRPr="004963D2">
        <w:rPr>
          <w:color w:val="000000"/>
        </w:rPr>
        <w:t>3.5.3.1. Основанием для начала административного действия "Направление результата предоставления муниципальной услуги заявителю" является оформленное разрешение на строительство, в том числе с учетом внесения изменений, либо уведомление об отказе в исправлении  опечаток или ошибок.</w:t>
      </w:r>
    </w:p>
    <w:p w:rsidR="00517D74" w:rsidRPr="004963D2" w:rsidRDefault="00517D74" w:rsidP="00517D74">
      <w:pPr>
        <w:shd w:val="clear" w:color="auto" w:fill="FFFFFF"/>
        <w:ind w:firstLine="567"/>
        <w:jc w:val="both"/>
        <w:rPr>
          <w:color w:val="000000"/>
        </w:rPr>
      </w:pPr>
      <w:r w:rsidRPr="004963D2">
        <w:rPr>
          <w:color w:val="000000"/>
        </w:rPr>
        <w:t xml:space="preserve">3.5.3.2. Специалист </w:t>
      </w:r>
      <w:r w:rsidRPr="004963D2">
        <w:t>Администрации</w:t>
      </w:r>
      <w:r w:rsidRPr="004963D2">
        <w:rPr>
          <w:color w:val="000000"/>
        </w:rPr>
        <w:t xml:space="preserve"> в течение одного рабочего дня после подписания и регистрации разрешения на строительство, в том числе с учетом внесения изменений,  либо уведомления об отказе в исправлении опечаток или ошибок, информирует заявителя о принятом решении.</w:t>
      </w:r>
    </w:p>
    <w:p w:rsidR="00517D74" w:rsidRPr="004963D2" w:rsidRDefault="00517D74" w:rsidP="00517D74">
      <w:pPr>
        <w:shd w:val="clear" w:color="auto" w:fill="FFFFFF"/>
        <w:ind w:firstLine="567"/>
        <w:jc w:val="both"/>
        <w:rPr>
          <w:color w:val="000000"/>
        </w:rPr>
      </w:pPr>
      <w:r w:rsidRPr="004963D2">
        <w:rPr>
          <w:color w:val="000000"/>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517D74" w:rsidRPr="004963D2" w:rsidRDefault="00517D74" w:rsidP="00517D74">
      <w:pPr>
        <w:shd w:val="clear" w:color="auto" w:fill="FFFFFF"/>
        <w:ind w:firstLine="567"/>
        <w:jc w:val="both"/>
        <w:rPr>
          <w:color w:val="000000"/>
        </w:rPr>
      </w:pPr>
      <w:r w:rsidRPr="004963D2">
        <w:rPr>
          <w:color w:val="000000"/>
        </w:rPr>
        <w:t xml:space="preserve">3.5.3.3. </w:t>
      </w:r>
      <w:proofErr w:type="gramStart"/>
      <w:r w:rsidRPr="004963D2">
        <w:rPr>
          <w:color w:val="000000"/>
        </w:rPr>
        <w:t xml:space="preserve">Результат услуги по желанию заявителя вручается ему лично по месту нахождения Администрации в согласованное время либо в </w:t>
      </w:r>
      <w:proofErr w:type="spellStart"/>
      <w:r w:rsidRPr="004963D2">
        <w:rPr>
          <w:color w:val="000000"/>
        </w:rPr>
        <w:t>МФЦ</w:t>
      </w:r>
      <w:proofErr w:type="spellEnd"/>
      <w:r w:rsidRPr="004963D2">
        <w:rPr>
          <w:color w:val="000000"/>
        </w:rPr>
        <w:t xml:space="preserve"> (если комплект документов был сдан заявителем через </w:t>
      </w:r>
      <w:proofErr w:type="spellStart"/>
      <w:r w:rsidRPr="004963D2">
        <w:rPr>
          <w:color w:val="000000"/>
        </w:rPr>
        <w:t>МФЦ</w:t>
      </w:r>
      <w:proofErr w:type="spellEnd"/>
      <w:r w:rsidRPr="004963D2">
        <w:rPr>
          <w:color w:val="000000"/>
        </w:rPr>
        <w:t xml:space="preserve">), либо направляется на электронную почту, в личный кабинет на Едином портале государственных и муниципальных услуг (функций), Едином </w:t>
      </w:r>
      <w:proofErr w:type="spellStart"/>
      <w:r w:rsidRPr="004963D2">
        <w:rPr>
          <w:color w:val="000000"/>
        </w:rPr>
        <w:t>Интернет-портале</w:t>
      </w:r>
      <w:proofErr w:type="spellEnd"/>
      <w:r w:rsidRPr="004963D2">
        <w:rPr>
          <w:color w:val="000000"/>
        </w:rPr>
        <w:t xml:space="preserve"> государственных и муниципальных услуг (функций) Нижегородской области, но не позднее одного рабочего дня, следующего после подписания</w:t>
      </w:r>
      <w:proofErr w:type="gramEnd"/>
      <w:r w:rsidRPr="004963D2">
        <w:rPr>
          <w:color w:val="000000"/>
        </w:rPr>
        <w:t xml:space="preserve"> и регистрации разрешения на строительство, в том числе с учетом внесения изменений, или уведомления об отказе в исправлении опечаток или ошибок (за исключением выдачи результата через </w:t>
      </w:r>
      <w:proofErr w:type="spellStart"/>
      <w:r w:rsidRPr="004963D2">
        <w:rPr>
          <w:color w:val="000000"/>
        </w:rPr>
        <w:t>МФЦ</w:t>
      </w:r>
      <w:proofErr w:type="spellEnd"/>
      <w:r w:rsidRPr="004963D2">
        <w:rPr>
          <w:color w:val="000000"/>
        </w:rPr>
        <w:t xml:space="preserve">). </w:t>
      </w:r>
    </w:p>
    <w:p w:rsidR="00517D74" w:rsidRPr="004963D2" w:rsidRDefault="00517D74" w:rsidP="00517D74">
      <w:pPr>
        <w:shd w:val="clear" w:color="auto" w:fill="FFFFFF"/>
        <w:ind w:firstLine="567"/>
        <w:jc w:val="both"/>
        <w:rPr>
          <w:color w:val="000000"/>
        </w:rPr>
      </w:pPr>
      <w:r w:rsidRPr="004963D2">
        <w:rPr>
          <w:color w:val="000000"/>
        </w:rPr>
        <w:t>При выдаче заявителю или представителю заявителю результата предоставления муниципальной услуги лично, заявитель должен представить документ, удостоверяющий личность, а представить заявителя – дополнительно документ, подтверждающий полномочия представителя заявителя.</w:t>
      </w:r>
    </w:p>
    <w:p w:rsidR="00517D74" w:rsidRPr="004963D2" w:rsidRDefault="00517D74" w:rsidP="00517D74">
      <w:pPr>
        <w:shd w:val="clear" w:color="auto" w:fill="FFFFFF"/>
        <w:ind w:firstLine="567"/>
        <w:jc w:val="both"/>
        <w:rPr>
          <w:color w:val="000000"/>
        </w:rPr>
      </w:pPr>
      <w:r w:rsidRPr="004963D2">
        <w:rPr>
          <w:color w:val="000000"/>
        </w:rPr>
        <w:t>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w:t>
      </w:r>
    </w:p>
    <w:p w:rsidR="00517D74" w:rsidRPr="004963D2" w:rsidRDefault="00517D74" w:rsidP="00517D74">
      <w:pPr>
        <w:shd w:val="clear" w:color="auto" w:fill="FFFFFF"/>
        <w:ind w:firstLine="567"/>
        <w:jc w:val="both"/>
        <w:rPr>
          <w:color w:val="000000"/>
        </w:rPr>
      </w:pPr>
      <w:r w:rsidRPr="004963D2">
        <w:rPr>
          <w:color w:val="000000"/>
        </w:rPr>
        <w:lastRenderedPageBreak/>
        <w:t>В случае</w:t>
      </w:r>
      <w:proofErr w:type="gramStart"/>
      <w:r w:rsidRPr="004963D2">
        <w:rPr>
          <w:color w:val="000000"/>
        </w:rPr>
        <w:t>,</w:t>
      </w:r>
      <w:proofErr w:type="gramEnd"/>
      <w:r w:rsidRPr="004963D2">
        <w:rPr>
          <w:color w:val="000000"/>
        </w:rPr>
        <w:t xml:space="preserve"> если заявитель не явился в назначенное время за результатом в Администрацию, специалист, ответственный за направление и вручение результата муниципальной услуги, направляет его почтовым отправлением с уведомлением о вручении.</w:t>
      </w:r>
    </w:p>
    <w:p w:rsidR="00517D74" w:rsidRPr="004963D2" w:rsidRDefault="00517D74" w:rsidP="00517D74">
      <w:pPr>
        <w:shd w:val="clear" w:color="auto" w:fill="FFFFFF"/>
        <w:ind w:firstLine="567"/>
        <w:jc w:val="both"/>
        <w:rPr>
          <w:color w:val="000000"/>
        </w:rPr>
      </w:pPr>
      <w:r w:rsidRPr="004963D2">
        <w:rPr>
          <w:color w:val="000000"/>
        </w:rPr>
        <w:t xml:space="preserve">В случае обращения заявителя через </w:t>
      </w:r>
      <w:proofErr w:type="spellStart"/>
      <w:r w:rsidRPr="004963D2">
        <w:rPr>
          <w:color w:val="000000"/>
        </w:rPr>
        <w:t>МФЦ</w:t>
      </w:r>
      <w:proofErr w:type="spellEnd"/>
      <w:r w:rsidRPr="004963D2">
        <w:rPr>
          <w:color w:val="000000"/>
        </w:rPr>
        <w:t xml:space="preserve"> специалист </w:t>
      </w:r>
      <w:r w:rsidRPr="004963D2">
        <w:t>Администрации</w:t>
      </w:r>
      <w:r w:rsidRPr="004963D2">
        <w:rPr>
          <w:color w:val="000000"/>
        </w:rPr>
        <w:t xml:space="preserve"> передает в </w:t>
      </w:r>
      <w:proofErr w:type="spellStart"/>
      <w:r w:rsidRPr="004963D2">
        <w:rPr>
          <w:color w:val="000000"/>
        </w:rPr>
        <w:t>МФЦ</w:t>
      </w:r>
      <w:proofErr w:type="spellEnd"/>
      <w:r w:rsidRPr="004963D2">
        <w:rPr>
          <w:color w:val="000000"/>
        </w:rPr>
        <w:t xml:space="preserve"> результат посредством курьерской доставки </w:t>
      </w:r>
      <w:proofErr w:type="spellStart"/>
      <w:r w:rsidRPr="004963D2">
        <w:rPr>
          <w:color w:val="000000"/>
        </w:rPr>
        <w:t>МФЦ</w:t>
      </w:r>
      <w:proofErr w:type="spellEnd"/>
      <w:r w:rsidRPr="004963D2">
        <w:rPr>
          <w:color w:val="000000"/>
        </w:rPr>
        <w:t xml:space="preserve"> по реестру передачи дел в течение одного рабочего дня со дня принятия решения. Процедура выдачи документов в </w:t>
      </w:r>
      <w:proofErr w:type="spellStart"/>
      <w:r w:rsidRPr="004963D2">
        <w:rPr>
          <w:color w:val="000000"/>
        </w:rPr>
        <w:t>МФЦ</w:t>
      </w:r>
      <w:proofErr w:type="spellEnd"/>
      <w:r w:rsidRPr="004963D2">
        <w:rPr>
          <w:color w:val="000000"/>
        </w:rPr>
        <w:t xml:space="preserve"> указана в разделе 6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3.5.3.4. Критерии принятия решения по выбору </w:t>
      </w:r>
      <w:proofErr w:type="gramStart"/>
      <w:r w:rsidRPr="004963D2">
        <w:rPr>
          <w:color w:val="000000"/>
        </w:rPr>
        <w:t>варианта отправки результата предоставления услуги</w:t>
      </w:r>
      <w:proofErr w:type="gramEnd"/>
      <w:r w:rsidRPr="004963D2">
        <w:rPr>
          <w:color w:val="000000"/>
        </w:rPr>
        <w:t xml:space="preserve"> заявителю – указание заявителя в расписке о приеме документов либо в заявлении об исправлении опечаток или ошибок.</w:t>
      </w:r>
    </w:p>
    <w:p w:rsidR="00517D74" w:rsidRPr="004963D2" w:rsidRDefault="00517D74" w:rsidP="00517D74">
      <w:pPr>
        <w:shd w:val="clear" w:color="auto" w:fill="FFFFFF"/>
        <w:ind w:firstLine="567"/>
        <w:jc w:val="both"/>
        <w:rPr>
          <w:color w:val="000000"/>
        </w:rPr>
      </w:pPr>
      <w:r w:rsidRPr="004963D2">
        <w:rPr>
          <w:color w:val="000000"/>
        </w:rPr>
        <w:t>3.5.3.5. Результатом является выданные (направленные) разрешение на  строительство, в том числе с учетом внесения изменений,  или уведомление об отказе в исправлении опечаток или ошибок.</w:t>
      </w:r>
    </w:p>
    <w:p w:rsidR="00517D74" w:rsidRPr="004963D2" w:rsidRDefault="00517D74" w:rsidP="00517D74">
      <w:pPr>
        <w:shd w:val="clear" w:color="auto" w:fill="FFFFFF"/>
        <w:ind w:firstLine="567"/>
        <w:jc w:val="both"/>
        <w:rPr>
          <w:color w:val="000000"/>
        </w:rPr>
      </w:pPr>
      <w:r w:rsidRPr="004963D2">
        <w:rPr>
          <w:color w:val="000000"/>
        </w:rPr>
        <w:t>3.5.3.6.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rsidR="00517D74" w:rsidRPr="004963D2" w:rsidRDefault="00517D74" w:rsidP="00517D74">
      <w:pPr>
        <w:shd w:val="clear" w:color="auto" w:fill="FFFFFF"/>
        <w:ind w:firstLine="567"/>
        <w:jc w:val="both"/>
        <w:rPr>
          <w:color w:val="000000"/>
        </w:rPr>
      </w:pPr>
      <w:r w:rsidRPr="004963D2">
        <w:rPr>
          <w:color w:val="000000"/>
        </w:rPr>
        <w:t>3.5.3.7.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517D74" w:rsidRPr="004963D2" w:rsidRDefault="00517D74" w:rsidP="00517D74">
      <w:pPr>
        <w:shd w:val="clear" w:color="auto" w:fill="FFFFFF"/>
        <w:ind w:firstLine="567"/>
        <w:jc w:val="both"/>
        <w:rPr>
          <w:color w:val="000000"/>
        </w:rPr>
      </w:pPr>
      <w:r w:rsidRPr="004963D2">
        <w:rPr>
          <w:color w:val="000000"/>
        </w:rPr>
        <w:t xml:space="preserve">3.5.3.8. Срок направления результата – один рабочий день, следующий после регистрации разрешения на строительство, в том числе с учетом внесения изменений, или уведомления об отказе в исправлении опечаток или ошибок (за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autoSpaceDE w:val="0"/>
        <w:ind w:firstLine="567"/>
        <w:jc w:val="both"/>
      </w:pPr>
      <w:r w:rsidRPr="004963D2">
        <w:t>3.5.5.9. В течение 3 календарных дней со дня выдачи разрешение  на строительство направляется в инспекцию государственного строительного надзора Нижегородской области в случае, указанном в пункте 5.1 статьи 6 Градостроительного кодекса Российской Федерации.</w:t>
      </w:r>
    </w:p>
    <w:p w:rsidR="00517D74" w:rsidRPr="004963D2" w:rsidRDefault="00517D74" w:rsidP="00517D74">
      <w:pPr>
        <w:autoSpaceDE w:val="0"/>
        <w:autoSpaceDN w:val="0"/>
        <w:adjustRightInd w:val="0"/>
        <w:ind w:firstLine="567"/>
        <w:jc w:val="both"/>
        <w:rPr>
          <w:rFonts w:eastAsiaTheme="minorHAnsi"/>
        </w:rPr>
      </w:pPr>
      <w:proofErr w:type="gramStart"/>
      <w:r w:rsidRPr="004963D2">
        <w:rPr>
          <w:rFonts w:eastAsiaTheme="minorHAnsi"/>
        </w:rPr>
        <w:t xml:space="preserve">В случаях, предусмотренных </w:t>
      </w:r>
      <w:hyperlink r:id="rId73" w:history="1">
        <w:r w:rsidRPr="004963D2">
          <w:rPr>
            <w:rFonts w:eastAsiaTheme="minorHAnsi"/>
          </w:rPr>
          <w:t>пунктом 9 части 7</w:t>
        </w:r>
      </w:hyperlink>
      <w:r w:rsidRPr="004963D2">
        <w:rPr>
          <w:rFonts w:eastAsiaTheme="minorHAnsi"/>
        </w:rPr>
        <w:t xml:space="preserve"> статьи 51 Градостроительного кодекса Российской Федерации, в течение трех рабочих дней со дня выдачи разрешения на строительство Администрация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w:t>
      </w:r>
      <w:proofErr w:type="gramEnd"/>
      <w:r w:rsidRPr="004963D2">
        <w:rPr>
          <w:rFonts w:eastAsiaTheme="minorHAnsi"/>
        </w:rPr>
        <w:t xml:space="preserve"> или </w:t>
      </w:r>
      <w:proofErr w:type="gramStart"/>
      <w:r w:rsidRPr="004963D2">
        <w:rPr>
          <w:rFonts w:eastAsiaTheme="minorHAnsi"/>
        </w:rPr>
        <w:t>изменении</w:t>
      </w:r>
      <w:proofErr w:type="gramEnd"/>
      <w:r w:rsidRPr="004963D2">
        <w:rPr>
          <w:rFonts w:eastAsiaTheme="minorHAnsi"/>
        </w:rPr>
        <w:t xml:space="preserve"> зоны с особыми условиями использования территории в связи с размещением объекта, в целях строительства, реконструкции которого выдано разрешение на строительство.</w:t>
      </w:r>
    </w:p>
    <w:p w:rsidR="00517D74" w:rsidRPr="004963D2" w:rsidRDefault="00517D74" w:rsidP="00517D74">
      <w:pPr>
        <w:autoSpaceDE w:val="0"/>
        <w:ind w:firstLine="567"/>
        <w:jc w:val="both"/>
      </w:pPr>
      <w:r w:rsidRPr="004963D2">
        <w:t>3.6. Выдача дубликата разрешения на строительство.</w:t>
      </w:r>
    </w:p>
    <w:p w:rsidR="00517D74" w:rsidRPr="004963D2" w:rsidRDefault="00517D74" w:rsidP="00517D74">
      <w:pPr>
        <w:autoSpaceDE w:val="0"/>
        <w:ind w:firstLine="567"/>
        <w:jc w:val="both"/>
      </w:pPr>
      <w:r w:rsidRPr="004963D2">
        <w:t>3.6.1. Прием и регистрация заявления о выдаче дубликата и прилагаемых документов.</w:t>
      </w:r>
    </w:p>
    <w:p w:rsidR="00517D74" w:rsidRPr="004963D2" w:rsidRDefault="00517D74" w:rsidP="00517D74">
      <w:pPr>
        <w:shd w:val="clear" w:color="auto" w:fill="FFFFFF"/>
        <w:ind w:firstLine="567"/>
        <w:jc w:val="both"/>
        <w:rPr>
          <w:color w:val="000000"/>
        </w:rPr>
      </w:pPr>
      <w:r w:rsidRPr="004963D2">
        <w:t xml:space="preserve">3.6.1.1. </w:t>
      </w:r>
      <w:proofErr w:type="gramStart"/>
      <w:r w:rsidRPr="004963D2">
        <w:rPr>
          <w:color w:val="000000"/>
        </w:rPr>
        <w:t xml:space="preserve">Основанием для начала административного действия  "Прием и регистрация заявления о выдаче дубликата и прилагаемых документов" является поступившее заявление о выдаче дубликата по форме согласно приложению 5 к настоящему Регламенту и прилагаемых документов непосредственно направленного по почте с уведомлением о вручении, через </w:t>
      </w:r>
      <w:proofErr w:type="spellStart"/>
      <w:r w:rsidRPr="004963D2">
        <w:rPr>
          <w:color w:val="000000"/>
        </w:rPr>
        <w:t>МФЦ</w:t>
      </w:r>
      <w:proofErr w:type="spellEnd"/>
      <w:r w:rsidRPr="004963D2">
        <w:rPr>
          <w:color w:val="000000"/>
        </w:rPr>
        <w:t>,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w:t>
      </w:r>
      <w:proofErr w:type="gramEnd"/>
      <w:r w:rsidRPr="004963D2">
        <w:rPr>
          <w:color w:val="000000"/>
        </w:rPr>
        <w:t xml:space="preserve"> также  личное обращение в Администрацию.</w:t>
      </w:r>
    </w:p>
    <w:p w:rsidR="00517D74" w:rsidRPr="004963D2" w:rsidRDefault="00517D74" w:rsidP="00517D74">
      <w:pPr>
        <w:shd w:val="clear" w:color="auto" w:fill="FFFFFF"/>
        <w:ind w:firstLine="567"/>
        <w:jc w:val="both"/>
        <w:rPr>
          <w:color w:val="000000"/>
        </w:rPr>
      </w:pPr>
      <w:r w:rsidRPr="004963D2">
        <w:rPr>
          <w:color w:val="000000"/>
        </w:rPr>
        <w:t>Днем обращения за предоставлением муниципальной услуги считается день приема (регистрации) Администрацией заявления о выдаче дубликата.</w:t>
      </w:r>
    </w:p>
    <w:p w:rsidR="00517D74" w:rsidRPr="004963D2" w:rsidRDefault="00517D74" w:rsidP="00517D74">
      <w:pPr>
        <w:shd w:val="clear" w:color="auto" w:fill="FFFFFF"/>
        <w:ind w:firstLine="567"/>
        <w:jc w:val="both"/>
        <w:rPr>
          <w:color w:val="000000"/>
        </w:rPr>
      </w:pPr>
      <w:r w:rsidRPr="004963D2">
        <w:rPr>
          <w:color w:val="000000"/>
        </w:rPr>
        <w:t xml:space="preserve">3.6.1.2. Прием и регистрация заявления о выдаче дубликата  осуществляются специалистом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3.6.1.3. При направлении документов посредством почтовых отправлений, специалист </w:t>
      </w:r>
      <w:r w:rsidRPr="004963D2">
        <w:t>Администрации</w:t>
      </w:r>
      <w:r w:rsidRPr="004963D2">
        <w:rPr>
          <w:color w:val="000000"/>
        </w:rPr>
        <w:t xml:space="preserve"> вскрывает конверт и осуществляет регистрацию  заявления о выдаче дубликата в системе электронного документооборота, а при отсутствии технической возможности – в журнале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 xml:space="preserve">3.6.1.4. При обращении на личном приеме заявление о выдаче дубликата заявителя фиксируется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t>При этом</w:t>
      </w:r>
      <w:proofErr w:type="gramStart"/>
      <w:r w:rsidRPr="004963D2">
        <w:rPr>
          <w:color w:val="000000"/>
        </w:rPr>
        <w:t>,</w:t>
      </w:r>
      <w:proofErr w:type="gramEnd"/>
      <w:r w:rsidRPr="004963D2">
        <w:rPr>
          <w:color w:val="000000"/>
        </w:rPr>
        <w:t xml:space="preserve"> в случаях, если  в заявлении о выдаче дубликата отсутствует фамилия заявителя, наименование юридического лица,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w:t>
      </w:r>
      <w:r w:rsidRPr="004963D2">
        <w:t>Администрации</w:t>
      </w:r>
      <w:r w:rsidRPr="004963D2">
        <w:rPr>
          <w:color w:val="000000"/>
        </w:rPr>
        <w:t xml:space="preserve"> при личном обращении предлагает с согласия заявителя устранить выявленные недостатки в заявлении о выдаче копии непосредственно  на личном приеме.</w:t>
      </w:r>
    </w:p>
    <w:p w:rsidR="00517D74" w:rsidRPr="004963D2" w:rsidRDefault="00517D74" w:rsidP="00517D74">
      <w:pPr>
        <w:shd w:val="clear" w:color="auto" w:fill="FFFFFF"/>
        <w:ind w:firstLine="567"/>
        <w:jc w:val="both"/>
        <w:rPr>
          <w:color w:val="000000"/>
        </w:rPr>
      </w:pPr>
      <w:r w:rsidRPr="004963D2">
        <w:rPr>
          <w:color w:val="000000"/>
        </w:rPr>
        <w:lastRenderedPageBreak/>
        <w:t xml:space="preserve">3.6.1.5. При обращении письменно в Администрацию, в том числе на личном приеме, ответственный специалист </w:t>
      </w:r>
      <w:r w:rsidRPr="004963D2">
        <w:t>Администрации</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517D74" w:rsidRPr="004963D2" w:rsidRDefault="00517D74" w:rsidP="00517D74">
      <w:pPr>
        <w:shd w:val="clear" w:color="auto" w:fill="FFFFFF"/>
        <w:ind w:firstLine="567"/>
        <w:jc w:val="both"/>
        <w:rPr>
          <w:color w:val="000000"/>
        </w:rPr>
      </w:pPr>
      <w:r w:rsidRPr="004963D2">
        <w:rPr>
          <w:color w:val="000000"/>
        </w:rPr>
        <w:t>б) информирует при личном приеме заявителя о порядке и сроках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в)  проверяет правильность заполнения заявления о выдаче дубликата, в том числе полноту внесенных данных, наличие документов, которые должны прилагаться к заявлению о выдаче дубликата, соответствие представленных документов установленным требованиям;</w:t>
      </w:r>
    </w:p>
    <w:p w:rsidR="00517D74" w:rsidRPr="004963D2" w:rsidRDefault="00517D74" w:rsidP="00517D74">
      <w:pPr>
        <w:autoSpaceDE w:val="0"/>
        <w:autoSpaceDN w:val="0"/>
        <w:adjustRightInd w:val="0"/>
        <w:ind w:firstLine="567"/>
        <w:jc w:val="both"/>
      </w:pPr>
      <w:r w:rsidRPr="004963D2">
        <w:rPr>
          <w:color w:val="000000"/>
        </w:rPr>
        <w:t xml:space="preserve">г) </w:t>
      </w:r>
      <w:r w:rsidRPr="004963D2">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w:t>
      </w:r>
      <w:proofErr w:type="gramStart"/>
      <w:r w:rsidRPr="004963D2">
        <w:t>кроме</w:t>
      </w:r>
      <w:proofErr w:type="gramEnd"/>
      <w:r w:rsidRPr="004963D2">
        <w:t xml:space="preserve"> нотариально заверенных);</w:t>
      </w:r>
    </w:p>
    <w:p w:rsidR="00517D74" w:rsidRPr="004963D2" w:rsidRDefault="00517D74" w:rsidP="00517D74">
      <w:pPr>
        <w:shd w:val="clear" w:color="auto" w:fill="FFFFFF"/>
        <w:ind w:firstLine="567"/>
        <w:jc w:val="both"/>
        <w:rPr>
          <w:color w:val="000000"/>
        </w:rPr>
      </w:pPr>
      <w:r w:rsidRPr="004963D2">
        <w:rPr>
          <w:color w:val="000000"/>
        </w:rPr>
        <w:t xml:space="preserve"> </w:t>
      </w:r>
      <w:proofErr w:type="spellStart"/>
      <w:r w:rsidRPr="004963D2">
        <w:rPr>
          <w:color w:val="000000"/>
        </w:rPr>
        <w:t>д</w:t>
      </w:r>
      <w:proofErr w:type="spellEnd"/>
      <w:r w:rsidRPr="004963D2">
        <w:rPr>
          <w:color w:val="000000"/>
        </w:rPr>
        <w:t xml:space="preserve">) проставляет  штамп Администрации с указанием фамилии, инициалов и должности, даты приема и затем регистрирует заявление о выдаче дубликата и прилагаемые документы в системе электронного документооборота, а при отсутствии технической возможности – в журнале входящей корреспонденции. </w:t>
      </w:r>
    </w:p>
    <w:p w:rsidR="00517D74" w:rsidRPr="004963D2" w:rsidRDefault="00517D74" w:rsidP="00517D74">
      <w:pPr>
        <w:shd w:val="clear" w:color="auto" w:fill="FFFFFF"/>
        <w:ind w:firstLine="567"/>
        <w:jc w:val="both"/>
        <w:rPr>
          <w:color w:val="000000"/>
        </w:rPr>
      </w:pPr>
      <w:r w:rsidRPr="004963D2">
        <w:rPr>
          <w:color w:val="000000"/>
        </w:rPr>
        <w:t xml:space="preserve">3.6.1.6. При приеме заявления выдаче дубликата, направленного по почте, заявителю направляется расписка о приеме заявления  о выдаче дубликата почтовым отправлением с уведомлением о вручении, если иное не указано в заявлении о выдаче дубликата. </w:t>
      </w:r>
    </w:p>
    <w:p w:rsidR="00517D74" w:rsidRPr="004963D2" w:rsidRDefault="00517D74" w:rsidP="00517D74">
      <w:pPr>
        <w:shd w:val="clear" w:color="auto" w:fill="FFFFFF"/>
        <w:ind w:firstLine="567"/>
        <w:jc w:val="both"/>
        <w:rPr>
          <w:color w:val="000000"/>
        </w:rPr>
      </w:pPr>
      <w:r w:rsidRPr="004963D2">
        <w:rPr>
          <w:color w:val="000000"/>
        </w:rPr>
        <w:t xml:space="preserve">При приеме заявления о выдаче дубликата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дубликата. </w:t>
      </w:r>
    </w:p>
    <w:p w:rsidR="00517D74" w:rsidRPr="004963D2" w:rsidRDefault="00517D74" w:rsidP="00517D74">
      <w:pPr>
        <w:shd w:val="clear" w:color="auto" w:fill="FFFFFF"/>
        <w:ind w:firstLine="567"/>
        <w:jc w:val="both"/>
        <w:rPr>
          <w:color w:val="000000"/>
        </w:rPr>
      </w:pPr>
      <w:r w:rsidRPr="004963D2">
        <w:rPr>
          <w:color w:val="000000"/>
        </w:rPr>
        <w:t>3.6.1.7. После регистрации документов, этот же день они передаются главе  Администрации.</w:t>
      </w:r>
      <w:r w:rsidRPr="004963D2">
        <w:rPr>
          <w:b/>
          <w:i/>
          <w:color w:val="000000"/>
        </w:rPr>
        <w:t xml:space="preserve"> </w:t>
      </w:r>
      <w:r w:rsidRPr="004963D2">
        <w:rPr>
          <w:color w:val="000000"/>
        </w:rPr>
        <w:t xml:space="preserve">Глава Администрации в течение одного дня со дня регистрации документов определяет специалиста, ответственного за рассмотрение  заявления о выдаче дубликата и прилагаемых к нему документов.     </w:t>
      </w:r>
    </w:p>
    <w:p w:rsidR="00517D74" w:rsidRPr="004963D2" w:rsidRDefault="00517D74" w:rsidP="00517D74">
      <w:pPr>
        <w:shd w:val="clear" w:color="auto" w:fill="FFFFFF"/>
        <w:ind w:firstLine="567"/>
        <w:jc w:val="both"/>
        <w:rPr>
          <w:color w:val="000000"/>
        </w:rPr>
      </w:pPr>
      <w:r w:rsidRPr="004963D2">
        <w:rPr>
          <w:color w:val="000000"/>
        </w:rPr>
        <w:t>3.6.1.8. Срок осуществления действий по регистрации документов - 15 минут в течение одного рабочего дня.</w:t>
      </w:r>
    </w:p>
    <w:p w:rsidR="00517D74" w:rsidRPr="004963D2" w:rsidRDefault="00517D74" w:rsidP="00517D74">
      <w:pPr>
        <w:shd w:val="clear" w:color="auto" w:fill="FFFFFF"/>
        <w:ind w:firstLine="567"/>
        <w:jc w:val="both"/>
        <w:rPr>
          <w:color w:val="000000"/>
        </w:rPr>
      </w:pPr>
      <w:r w:rsidRPr="004963D2">
        <w:rPr>
          <w:color w:val="000000"/>
        </w:rPr>
        <w:t>Срок  определения специалиста, ответственного за рассмотрение заявления о выдаче дубликата и прилагаемых к нему документов – один рабочий день со дня регистрации документов.</w:t>
      </w:r>
    </w:p>
    <w:p w:rsidR="00517D74" w:rsidRPr="004963D2" w:rsidRDefault="00517D74" w:rsidP="00517D74">
      <w:pPr>
        <w:shd w:val="clear" w:color="auto" w:fill="FFFFFF"/>
        <w:ind w:firstLine="567"/>
        <w:jc w:val="both"/>
        <w:rPr>
          <w:color w:val="000000"/>
        </w:rPr>
      </w:pPr>
      <w:r w:rsidRPr="004963D2">
        <w:rPr>
          <w:color w:val="000000"/>
        </w:rPr>
        <w:t>3.6.1.9. Критерий принятия решения о регистрации документов  – поступление заявления о выдаче дубликата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3.6.1.10. Результатом административного действия является прием и регистрация заявления о выдаче дубликата, назначение специалиста, ответственного за рассмотрение заявления о выдаче дубликата и прилагаемых к нему документов.</w:t>
      </w:r>
    </w:p>
    <w:p w:rsidR="00517D74" w:rsidRPr="004963D2" w:rsidRDefault="00517D74" w:rsidP="00517D74">
      <w:pPr>
        <w:shd w:val="clear" w:color="auto" w:fill="FFFFFF"/>
        <w:ind w:firstLine="567"/>
        <w:jc w:val="both"/>
        <w:rPr>
          <w:color w:val="000000"/>
        </w:rPr>
      </w:pPr>
      <w:r w:rsidRPr="004963D2">
        <w:rPr>
          <w:color w:val="000000"/>
        </w:rPr>
        <w:t>3.6.1.11. Фиксация результата - занесение информации в систему электронного документооборота или в журнал входящей корреспонденции.</w:t>
      </w:r>
    </w:p>
    <w:p w:rsidR="00517D74" w:rsidRPr="004963D2" w:rsidRDefault="00517D74" w:rsidP="00517D74">
      <w:pPr>
        <w:shd w:val="clear" w:color="auto" w:fill="FFFFFF"/>
        <w:ind w:firstLine="567"/>
        <w:jc w:val="both"/>
        <w:rPr>
          <w:color w:val="000000"/>
        </w:rPr>
      </w:pPr>
      <w:r w:rsidRPr="004963D2">
        <w:rPr>
          <w:color w:val="000000"/>
        </w:rPr>
        <w:t>3.6.2. Рассмотрение и принятие решения по заявлению о выдаче дубликата.</w:t>
      </w:r>
    </w:p>
    <w:p w:rsidR="00517D74" w:rsidRPr="004963D2" w:rsidRDefault="00517D74" w:rsidP="00517D74">
      <w:pPr>
        <w:shd w:val="clear" w:color="auto" w:fill="FFFFFF"/>
        <w:ind w:firstLine="567"/>
        <w:jc w:val="both"/>
        <w:rPr>
          <w:color w:val="000000"/>
        </w:rPr>
      </w:pPr>
      <w:r w:rsidRPr="004963D2">
        <w:rPr>
          <w:color w:val="000000"/>
        </w:rPr>
        <w:t>3.6.2.1. Основанием для начала административного действия "Рассмотрение и принятие решения по заявлению о выдаче дубликата"  является зарегистрированное заявление о выдаче дубликата с  указанием исполнителя.</w:t>
      </w:r>
    </w:p>
    <w:p w:rsidR="00517D74" w:rsidRPr="004963D2" w:rsidRDefault="00517D74" w:rsidP="00517D74">
      <w:pPr>
        <w:autoSpaceDE w:val="0"/>
        <w:autoSpaceDN w:val="0"/>
        <w:adjustRightInd w:val="0"/>
        <w:ind w:firstLine="540"/>
        <w:jc w:val="both"/>
      </w:pPr>
      <w:r w:rsidRPr="004963D2">
        <w:t xml:space="preserve">3.6.2.2. Специалист, ответственный за рассмотрение заявления о выдаче </w:t>
      </w:r>
      <w:r w:rsidRPr="004963D2">
        <w:rPr>
          <w:color w:val="000000"/>
        </w:rPr>
        <w:t>дубликата</w:t>
      </w:r>
      <w:r w:rsidRPr="004963D2">
        <w:t xml:space="preserve"> и прилагаемых к нему документов:</w:t>
      </w:r>
    </w:p>
    <w:p w:rsidR="00517D74" w:rsidRPr="004963D2" w:rsidRDefault="00517D74" w:rsidP="00517D74">
      <w:pPr>
        <w:autoSpaceDE w:val="0"/>
        <w:autoSpaceDN w:val="0"/>
        <w:adjustRightInd w:val="0"/>
        <w:ind w:firstLine="540"/>
        <w:jc w:val="both"/>
      </w:pPr>
      <w:r w:rsidRPr="004963D2">
        <w:t xml:space="preserve">а)  анализирует заявление о выдаче </w:t>
      </w:r>
      <w:r w:rsidRPr="004963D2">
        <w:rPr>
          <w:color w:val="000000"/>
        </w:rPr>
        <w:t>дубликата</w:t>
      </w:r>
      <w:r w:rsidRPr="004963D2">
        <w:t>;</w:t>
      </w:r>
    </w:p>
    <w:p w:rsidR="00517D74" w:rsidRPr="004963D2" w:rsidRDefault="00517D74" w:rsidP="00517D74">
      <w:pPr>
        <w:autoSpaceDE w:val="0"/>
        <w:autoSpaceDN w:val="0"/>
        <w:adjustRightInd w:val="0"/>
        <w:ind w:firstLine="540"/>
        <w:jc w:val="both"/>
      </w:pPr>
      <w:proofErr w:type="gramStart"/>
      <w:r w:rsidRPr="004963D2">
        <w:t>б) осуществляет поиск разрешения на строительство по реквизитам, указанным в заявлении, проверяет, вносились ли изменения в разрешение на строительство;</w:t>
      </w:r>
      <w:proofErr w:type="gramEnd"/>
    </w:p>
    <w:p w:rsidR="00517D74" w:rsidRPr="004963D2" w:rsidRDefault="00517D74" w:rsidP="00517D74">
      <w:pPr>
        <w:autoSpaceDE w:val="0"/>
        <w:autoSpaceDN w:val="0"/>
        <w:adjustRightInd w:val="0"/>
        <w:ind w:firstLine="540"/>
        <w:jc w:val="both"/>
        <w:rPr>
          <w:rFonts w:eastAsiaTheme="minorHAnsi"/>
        </w:rPr>
      </w:pPr>
      <w:r w:rsidRPr="004963D2">
        <w:t xml:space="preserve">в) в случае, если документ был найден, то изготавливает его дубликат </w:t>
      </w:r>
      <w:r w:rsidRPr="004963D2">
        <w:rPr>
          <w:rFonts w:eastAsiaTheme="minorHAnsi"/>
        </w:rPr>
        <w:t xml:space="preserve">путем дословного воспроизведения текста оригинала разрешения на строительство, хранящегося в Администрации, с помощью средств компьютерной техники и направляет </w:t>
      </w:r>
      <w:r w:rsidRPr="004963D2">
        <w:t>главе Администрации</w:t>
      </w:r>
      <w:r w:rsidRPr="004963D2">
        <w:rPr>
          <w:rFonts w:eastAsiaTheme="minorHAnsi"/>
        </w:rPr>
        <w:t xml:space="preserve"> для совершения удостоверительной надписи. </w:t>
      </w:r>
    </w:p>
    <w:p w:rsidR="00517D74" w:rsidRPr="004963D2" w:rsidRDefault="00517D74" w:rsidP="00517D74">
      <w:pPr>
        <w:autoSpaceDE w:val="0"/>
        <w:autoSpaceDN w:val="0"/>
        <w:adjustRightInd w:val="0"/>
        <w:ind w:firstLine="539"/>
        <w:jc w:val="both"/>
        <w:rPr>
          <w:rFonts w:eastAsiaTheme="minorHAnsi"/>
        </w:rPr>
      </w:pPr>
      <w:r w:rsidRPr="004963D2">
        <w:rPr>
          <w:rFonts w:eastAsiaTheme="minorHAnsi"/>
        </w:rPr>
        <w:t>В верхнем правом углу дубликата от руки или с помощью штампа указывается: "Дубликат".</w:t>
      </w:r>
    </w:p>
    <w:p w:rsidR="00517D74" w:rsidRPr="004963D2" w:rsidRDefault="00517D74" w:rsidP="00517D74">
      <w:pPr>
        <w:autoSpaceDE w:val="0"/>
        <w:autoSpaceDN w:val="0"/>
        <w:adjustRightInd w:val="0"/>
        <w:ind w:firstLine="540"/>
        <w:jc w:val="both"/>
        <w:rPr>
          <w:rFonts w:eastAsiaTheme="minorHAnsi"/>
        </w:rPr>
      </w:pPr>
      <w:r w:rsidRPr="004963D2">
        <w:rPr>
          <w:rFonts w:eastAsiaTheme="minorHAnsi"/>
        </w:rPr>
        <w:t xml:space="preserve">Дубликат разрешения на строительство представляет собой документ, в котором воспроизведен текст разрешения на строительство, идентичный </w:t>
      </w:r>
      <w:proofErr w:type="gramStart"/>
      <w:r w:rsidRPr="004963D2">
        <w:rPr>
          <w:rFonts w:eastAsiaTheme="minorHAnsi"/>
        </w:rPr>
        <w:t>исходному</w:t>
      </w:r>
      <w:proofErr w:type="gramEnd"/>
      <w:r w:rsidRPr="004963D2">
        <w:rPr>
          <w:rFonts w:eastAsiaTheme="minorHAnsi"/>
        </w:rPr>
        <w:t>, обладающий такими же юридическими последствиями, что и оригинал.</w:t>
      </w:r>
    </w:p>
    <w:p w:rsidR="00517D74" w:rsidRPr="004963D2" w:rsidRDefault="00517D74" w:rsidP="00517D74">
      <w:pPr>
        <w:shd w:val="clear" w:color="auto" w:fill="FFFFFF"/>
        <w:ind w:firstLine="567"/>
        <w:jc w:val="both"/>
        <w:rPr>
          <w:color w:val="000000"/>
        </w:rPr>
      </w:pPr>
      <w:r w:rsidRPr="004963D2">
        <w:rPr>
          <w:color w:val="000000"/>
        </w:rPr>
        <w:lastRenderedPageBreak/>
        <w:t xml:space="preserve">Дополнительно </w:t>
      </w:r>
      <w:r w:rsidRPr="004963D2">
        <w:t xml:space="preserve">подготавливает проект сопроводительного письма о направлении  </w:t>
      </w:r>
      <w:r w:rsidRPr="004963D2">
        <w:rPr>
          <w:color w:val="000000"/>
        </w:rPr>
        <w:t>дубликата</w:t>
      </w:r>
      <w:r w:rsidRPr="004963D2">
        <w:t xml:space="preserve"> разрешения на строительство и передает на подпись главе Администрации.</w:t>
      </w:r>
    </w:p>
    <w:p w:rsidR="00517D74" w:rsidRPr="004963D2" w:rsidRDefault="00517D74" w:rsidP="00517D74">
      <w:pPr>
        <w:shd w:val="clear" w:color="auto" w:fill="FFFFFF"/>
        <w:ind w:firstLine="567"/>
        <w:jc w:val="both"/>
      </w:pPr>
      <w:r w:rsidRPr="004963D2">
        <w:t xml:space="preserve">г)  в случае, если документ отсутствует в распоряжении Администрации, то  подготавливает уведомление об отказе в выдаче </w:t>
      </w:r>
      <w:r w:rsidRPr="004963D2">
        <w:rPr>
          <w:color w:val="000000"/>
        </w:rPr>
        <w:t>дубликата</w:t>
      </w:r>
      <w:r w:rsidRPr="004963D2">
        <w:t xml:space="preserve"> согласно приложению 7 к настоящему Регламенту.  Уведомление,  подготовленное на бланке  Администрации, согласовывается в установленном порядке и передается на подпись  главе Администрации. </w:t>
      </w:r>
    </w:p>
    <w:p w:rsidR="00517D74" w:rsidRPr="004963D2" w:rsidRDefault="00517D74" w:rsidP="00517D74">
      <w:pPr>
        <w:autoSpaceDE w:val="0"/>
        <w:autoSpaceDN w:val="0"/>
        <w:adjustRightInd w:val="0"/>
        <w:ind w:firstLine="540"/>
        <w:jc w:val="both"/>
      </w:pPr>
      <w:r w:rsidRPr="004963D2">
        <w:t xml:space="preserve">3.6.2.3. Глава Администрации совершает удостоверительную надпись, подписывает сопроводительное письмо о направлении  дубликата разрешения на строительство или подписывает уведомление </w:t>
      </w:r>
      <w:r w:rsidRPr="004963D2">
        <w:rPr>
          <w:rFonts w:eastAsiaTheme="minorHAnsi"/>
        </w:rPr>
        <w:t xml:space="preserve">об отказе в выдаче дубликата разрешения на строительство и  </w:t>
      </w:r>
      <w:r w:rsidRPr="004963D2">
        <w:t>передает его на регистрацию.</w:t>
      </w:r>
    </w:p>
    <w:p w:rsidR="00517D74" w:rsidRPr="004963D2" w:rsidRDefault="00517D74" w:rsidP="00517D74">
      <w:pPr>
        <w:autoSpaceDE w:val="0"/>
        <w:autoSpaceDN w:val="0"/>
        <w:adjustRightInd w:val="0"/>
        <w:ind w:firstLine="540"/>
        <w:jc w:val="both"/>
      </w:pPr>
      <w:r w:rsidRPr="004963D2">
        <w:t xml:space="preserve">3.6.2.4. Специалист,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дубликата разрешения на строительство либо уведомления об отказе в выдаче дубликата разрешения на строительство путем занесения данных в систему электронного документооборота или в журнал регистрации. </w:t>
      </w:r>
    </w:p>
    <w:p w:rsidR="00517D74" w:rsidRPr="004963D2" w:rsidRDefault="00517D74" w:rsidP="00517D74">
      <w:pPr>
        <w:shd w:val="clear" w:color="auto" w:fill="FFFFFF"/>
        <w:ind w:firstLine="567"/>
        <w:jc w:val="both"/>
        <w:rPr>
          <w:color w:val="000000"/>
        </w:rPr>
      </w:pPr>
      <w:r w:rsidRPr="004963D2">
        <w:t xml:space="preserve">3.6.2.5.  </w:t>
      </w:r>
      <w:r w:rsidRPr="004963D2">
        <w:rPr>
          <w:color w:val="000000"/>
        </w:rPr>
        <w:t>Срок осуществления административных действий  - 4 рабочих  дня.</w:t>
      </w:r>
    </w:p>
    <w:p w:rsidR="00517D74" w:rsidRPr="004963D2" w:rsidRDefault="00517D74" w:rsidP="00517D74">
      <w:pPr>
        <w:shd w:val="clear" w:color="auto" w:fill="FFFFFF"/>
        <w:ind w:firstLine="567"/>
        <w:jc w:val="both"/>
        <w:rPr>
          <w:color w:val="000000"/>
        </w:rPr>
      </w:pPr>
      <w:r w:rsidRPr="004963D2">
        <w:rPr>
          <w:color w:val="000000"/>
        </w:rPr>
        <w:t xml:space="preserve">3.6.2.6. Критерий принятия решения о выдаче </w:t>
      </w:r>
      <w:r w:rsidRPr="004963D2">
        <w:t>дубликата разрешения на строительство</w:t>
      </w:r>
      <w:r w:rsidRPr="004963D2">
        <w:rPr>
          <w:color w:val="000000"/>
        </w:rPr>
        <w:t xml:space="preserve"> – наличие в распоряжении Администрации </w:t>
      </w:r>
      <w:r w:rsidRPr="004963D2">
        <w:t xml:space="preserve"> разрешения на строительство.</w:t>
      </w:r>
    </w:p>
    <w:p w:rsidR="00517D74" w:rsidRPr="004963D2" w:rsidRDefault="00517D74" w:rsidP="00517D74">
      <w:pPr>
        <w:shd w:val="clear" w:color="auto" w:fill="FFFFFF"/>
        <w:ind w:firstLine="567"/>
        <w:jc w:val="both"/>
        <w:rPr>
          <w:color w:val="000000"/>
        </w:rPr>
      </w:pPr>
      <w:r w:rsidRPr="004963D2">
        <w:rPr>
          <w:color w:val="000000"/>
        </w:rPr>
        <w:t xml:space="preserve">3.6.2.7. Критерий принятия решения об отказе в выдаче </w:t>
      </w:r>
      <w:r w:rsidRPr="004963D2">
        <w:t>дубликата разрешения на строительство</w:t>
      </w:r>
      <w:r w:rsidRPr="004963D2">
        <w:rPr>
          <w:color w:val="000000"/>
        </w:rPr>
        <w:t xml:space="preserve"> – наличие основания (или оснований) для отказа в предоставлении муниципальной услуги, предусмотренных пунктом 2.20.3 настоящего Регламента.  </w:t>
      </w:r>
    </w:p>
    <w:p w:rsidR="00517D74" w:rsidRPr="004963D2" w:rsidRDefault="00517D74" w:rsidP="00517D74">
      <w:pPr>
        <w:shd w:val="clear" w:color="auto" w:fill="FFFFFF"/>
        <w:ind w:firstLine="567"/>
        <w:jc w:val="both"/>
        <w:rPr>
          <w:color w:val="000000"/>
        </w:rPr>
      </w:pPr>
      <w:r w:rsidRPr="004963D2">
        <w:rPr>
          <w:color w:val="000000"/>
        </w:rPr>
        <w:t xml:space="preserve">3.6.2.8. Результатом административного действия является </w:t>
      </w:r>
      <w:r w:rsidRPr="004963D2">
        <w:t>дубликат разрешения на строительство</w:t>
      </w:r>
      <w:r w:rsidRPr="004963D2">
        <w:rPr>
          <w:color w:val="000000"/>
        </w:rPr>
        <w:t xml:space="preserve">, подписанное сопроводительное письмо о направлении </w:t>
      </w:r>
      <w:r w:rsidRPr="004963D2">
        <w:t>дубликата разрешения на строительство</w:t>
      </w:r>
      <w:r w:rsidRPr="004963D2">
        <w:rPr>
          <w:color w:val="000000"/>
        </w:rPr>
        <w:t xml:space="preserve"> либо уведомление об отказе в выдаче </w:t>
      </w:r>
      <w:r w:rsidRPr="004963D2">
        <w:t>дубликата разрешения на строительство</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3.6.2.9. Фиксация результата - занесение информации в систему электронного документооборота или в журнал регистрации.</w:t>
      </w:r>
    </w:p>
    <w:p w:rsidR="00517D74" w:rsidRPr="004963D2" w:rsidRDefault="00517D74" w:rsidP="00517D74">
      <w:pPr>
        <w:shd w:val="clear" w:color="auto" w:fill="FFFFFF"/>
        <w:ind w:firstLine="567"/>
        <w:jc w:val="both"/>
      </w:pPr>
      <w:r w:rsidRPr="004963D2">
        <w:rPr>
          <w:color w:val="000000"/>
        </w:rPr>
        <w:t>3.6.3. Направление результата предоставления муниципальной услуги заявителю</w:t>
      </w:r>
      <w:r w:rsidRPr="004963D2">
        <w:t>.</w:t>
      </w:r>
    </w:p>
    <w:p w:rsidR="00517D74" w:rsidRPr="004963D2" w:rsidRDefault="00517D74" w:rsidP="00517D74">
      <w:pPr>
        <w:shd w:val="clear" w:color="auto" w:fill="FFFFFF"/>
        <w:ind w:firstLine="567"/>
        <w:jc w:val="both"/>
        <w:rPr>
          <w:color w:val="000000"/>
        </w:rPr>
      </w:pPr>
      <w:r w:rsidRPr="004963D2">
        <w:t>3.6.3.1. Основанием для начала административного действия  "Направление результата предоставления муниципальной услуги заявителю" является подготовленный  дубликат разрешения на строительство</w:t>
      </w:r>
      <w:r w:rsidRPr="004963D2">
        <w:rPr>
          <w:color w:val="000000"/>
        </w:rPr>
        <w:t xml:space="preserve">, подписанное сопроводительное письмо о направлении </w:t>
      </w:r>
      <w:r w:rsidRPr="004963D2">
        <w:t>дубликата разрешения на строительство</w:t>
      </w:r>
      <w:r w:rsidRPr="004963D2">
        <w:rPr>
          <w:color w:val="000000"/>
        </w:rPr>
        <w:t xml:space="preserve"> либо уведомление об отказе в выдаче </w:t>
      </w:r>
      <w:r w:rsidRPr="004963D2">
        <w:t>дубликата разрешения на строительство</w:t>
      </w:r>
      <w:r w:rsidRPr="004963D2">
        <w:rPr>
          <w:color w:val="000000"/>
        </w:rPr>
        <w:t>.</w:t>
      </w:r>
    </w:p>
    <w:p w:rsidR="00517D74" w:rsidRPr="004963D2" w:rsidRDefault="00517D74" w:rsidP="00517D74">
      <w:pPr>
        <w:shd w:val="clear" w:color="auto" w:fill="FFFFFF"/>
        <w:ind w:firstLine="567"/>
        <w:jc w:val="both"/>
      </w:pPr>
      <w:r w:rsidRPr="004963D2">
        <w:t>3.6.3.2. С</w:t>
      </w:r>
      <w:r w:rsidRPr="004963D2">
        <w:rPr>
          <w:color w:val="000000"/>
        </w:rPr>
        <w:t xml:space="preserve">пециалист </w:t>
      </w:r>
      <w:r w:rsidRPr="004963D2">
        <w:t>Администрации</w:t>
      </w:r>
      <w:r w:rsidRPr="004963D2">
        <w:rPr>
          <w:color w:val="000000"/>
        </w:rPr>
        <w:t xml:space="preserve"> </w:t>
      </w:r>
      <w:r w:rsidRPr="004963D2">
        <w:t>в течение одного рабочего дня после регистрации сопроводительного письма либо уведомления об отказе в выдаче дубликата разрешения на строительство, информирует заявителя о принятом решении.</w:t>
      </w:r>
    </w:p>
    <w:p w:rsidR="00517D74" w:rsidRPr="004963D2" w:rsidRDefault="00517D74" w:rsidP="00517D74">
      <w:pPr>
        <w:autoSpaceDE w:val="0"/>
        <w:autoSpaceDN w:val="0"/>
        <w:adjustRightInd w:val="0"/>
        <w:ind w:firstLine="540"/>
        <w:jc w:val="both"/>
      </w:pPr>
      <w:r w:rsidRPr="004963D2">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517D74" w:rsidRPr="004963D2" w:rsidRDefault="00517D74" w:rsidP="00517D74">
      <w:pPr>
        <w:shd w:val="clear" w:color="auto" w:fill="FFFFFF"/>
        <w:ind w:firstLine="567"/>
        <w:jc w:val="both"/>
        <w:rPr>
          <w:color w:val="000000"/>
        </w:rPr>
      </w:pPr>
      <w:r w:rsidRPr="004963D2">
        <w:t xml:space="preserve">3.6.3.3. </w:t>
      </w:r>
      <w:proofErr w:type="gramStart"/>
      <w:r w:rsidRPr="004963D2">
        <w:rPr>
          <w:color w:val="000000"/>
        </w:rPr>
        <w:t xml:space="preserve">Результат услуги по желанию заявителя вручается ему лично по месту нахождения Администрации в согласованное время либо в </w:t>
      </w:r>
      <w:proofErr w:type="spellStart"/>
      <w:r w:rsidRPr="004963D2">
        <w:rPr>
          <w:color w:val="000000"/>
        </w:rPr>
        <w:t>МФЦ</w:t>
      </w:r>
      <w:proofErr w:type="spellEnd"/>
      <w:r w:rsidRPr="004963D2">
        <w:rPr>
          <w:color w:val="000000"/>
        </w:rPr>
        <w:t xml:space="preserve"> (если комплект документов был сдан заявителем через </w:t>
      </w:r>
      <w:proofErr w:type="spellStart"/>
      <w:r w:rsidRPr="004963D2">
        <w:rPr>
          <w:color w:val="000000"/>
        </w:rPr>
        <w:t>МФЦ</w:t>
      </w:r>
      <w:proofErr w:type="spellEnd"/>
      <w:r w:rsidRPr="004963D2">
        <w:rPr>
          <w:color w:val="000000"/>
        </w:rPr>
        <w:t xml:space="preserve">),  либо </w:t>
      </w:r>
      <w:r w:rsidRPr="004963D2">
        <w:rPr>
          <w:iCs/>
        </w:rPr>
        <w:t xml:space="preserve">направляется в форме электронного документа, подписанного усиленной квалифицированной электронной  подписью </w:t>
      </w:r>
      <w:r w:rsidRPr="004963D2">
        <w:t xml:space="preserve">главы Администрации в личный кабинет на Едином портале государственных и муниципальных услуг (функций), Едином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w:t>
      </w:r>
      <w:r w:rsidRPr="004963D2">
        <w:rPr>
          <w:color w:val="000000"/>
        </w:rPr>
        <w:t>но</w:t>
      </w:r>
      <w:proofErr w:type="gramEnd"/>
      <w:r w:rsidRPr="004963D2">
        <w:rPr>
          <w:color w:val="000000"/>
        </w:rPr>
        <w:t xml:space="preserve"> не позднее одного рабочего дня с момента регистрации сопроводительного письма либо уведомления об отказе в направлении </w:t>
      </w:r>
      <w:r w:rsidRPr="004963D2">
        <w:t>дубликата разрешения на строительство</w:t>
      </w:r>
      <w:r w:rsidRPr="004963D2">
        <w:rPr>
          <w:color w:val="000000"/>
        </w:rPr>
        <w:t xml:space="preserve"> (за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По почте заявителю направляется  письмо с уведомлением о вручении  в течение одного рабочего дня, следующего  после регистрации результата предоставления муниципальной услуги (сопроводительного письма о направлении дубликата разрешения на строительство либо уведомления об отказе в выдаче </w:t>
      </w:r>
      <w:r w:rsidRPr="004963D2">
        <w:t>дубликата разрешения на строительство</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4963D2">
        <w:rPr>
          <w:color w:val="000000"/>
        </w:rPr>
        <w:t>предоставить документ</w:t>
      </w:r>
      <w:proofErr w:type="gramEnd"/>
      <w:r w:rsidRPr="004963D2">
        <w:rPr>
          <w:color w:val="000000"/>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517D74" w:rsidRPr="004963D2" w:rsidRDefault="00517D74" w:rsidP="00517D74">
      <w:pPr>
        <w:shd w:val="clear" w:color="auto" w:fill="FFFFFF"/>
        <w:ind w:firstLine="567"/>
        <w:jc w:val="both"/>
        <w:rPr>
          <w:color w:val="000000"/>
        </w:rPr>
      </w:pPr>
      <w:r w:rsidRPr="004963D2">
        <w:rPr>
          <w:color w:val="000000"/>
        </w:rPr>
        <w:lastRenderedPageBreak/>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rsidR="00517D74" w:rsidRPr="004963D2" w:rsidRDefault="00517D74" w:rsidP="00517D74">
      <w:pPr>
        <w:shd w:val="clear" w:color="auto" w:fill="FFFFFF"/>
        <w:ind w:firstLine="567"/>
        <w:jc w:val="both"/>
        <w:rPr>
          <w:color w:val="000000"/>
        </w:rPr>
      </w:pPr>
      <w:r w:rsidRPr="004963D2">
        <w:rPr>
          <w:color w:val="000000"/>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услуги, направляет его почтовым отправлением с уведомлением о вручении. </w:t>
      </w:r>
    </w:p>
    <w:p w:rsidR="00517D74" w:rsidRPr="004963D2" w:rsidRDefault="00517D74" w:rsidP="00517D74">
      <w:pPr>
        <w:autoSpaceDE w:val="0"/>
        <w:autoSpaceDN w:val="0"/>
        <w:adjustRightInd w:val="0"/>
        <w:ind w:firstLine="567"/>
        <w:jc w:val="both"/>
        <w:rPr>
          <w:color w:val="000000" w:themeColor="text1"/>
        </w:rPr>
      </w:pPr>
      <w:r w:rsidRPr="004963D2">
        <w:rPr>
          <w:color w:val="000000" w:themeColor="text1"/>
        </w:rPr>
        <w:t xml:space="preserve">В случае обращения заявителя через </w:t>
      </w:r>
      <w:proofErr w:type="spellStart"/>
      <w:r w:rsidRPr="004963D2">
        <w:rPr>
          <w:color w:val="000000" w:themeColor="text1"/>
        </w:rPr>
        <w:t>МФЦ</w:t>
      </w:r>
      <w:proofErr w:type="spellEnd"/>
      <w:r w:rsidRPr="004963D2">
        <w:rPr>
          <w:color w:val="000000" w:themeColor="text1"/>
        </w:rPr>
        <w:t xml:space="preserve"> специалист </w:t>
      </w:r>
      <w:r w:rsidRPr="004963D2">
        <w:t>Администрации</w:t>
      </w:r>
      <w:r w:rsidRPr="004963D2">
        <w:rPr>
          <w:color w:val="000000" w:themeColor="text1"/>
        </w:rPr>
        <w:t xml:space="preserve"> передает в </w:t>
      </w:r>
      <w:proofErr w:type="spellStart"/>
      <w:r w:rsidRPr="004963D2">
        <w:rPr>
          <w:color w:val="000000" w:themeColor="text1"/>
        </w:rPr>
        <w:t>МФЦ</w:t>
      </w:r>
      <w:proofErr w:type="spellEnd"/>
      <w:r w:rsidRPr="004963D2">
        <w:rPr>
          <w:color w:val="000000" w:themeColor="text1"/>
        </w:rPr>
        <w:t xml:space="preserve"> результат посредством курьерской доставки </w:t>
      </w:r>
      <w:proofErr w:type="spellStart"/>
      <w:r w:rsidRPr="004963D2">
        <w:rPr>
          <w:color w:val="000000" w:themeColor="text1"/>
        </w:rPr>
        <w:t>МФЦ</w:t>
      </w:r>
      <w:proofErr w:type="spellEnd"/>
      <w:r w:rsidRPr="004963D2">
        <w:rPr>
          <w:color w:val="000000" w:themeColor="text1"/>
        </w:rPr>
        <w:t xml:space="preserve"> по реестру передачи дел в течение одного рабочего дня  со дня принятия решения. Процедура выдачи документов в </w:t>
      </w:r>
      <w:proofErr w:type="spellStart"/>
      <w:r w:rsidRPr="004963D2">
        <w:rPr>
          <w:color w:val="000000" w:themeColor="text1"/>
        </w:rPr>
        <w:t>МФЦ</w:t>
      </w:r>
      <w:proofErr w:type="spellEnd"/>
      <w:r w:rsidRPr="004963D2">
        <w:rPr>
          <w:color w:val="000000" w:themeColor="text1"/>
        </w:rPr>
        <w:t xml:space="preserve"> указана в разделе 6 настоящего Регламента.</w:t>
      </w:r>
    </w:p>
    <w:p w:rsidR="00517D74" w:rsidRPr="004963D2" w:rsidRDefault="00517D74" w:rsidP="00517D74">
      <w:pPr>
        <w:shd w:val="clear" w:color="auto" w:fill="FFFFFF"/>
        <w:ind w:firstLine="567"/>
        <w:jc w:val="both"/>
        <w:rPr>
          <w:color w:val="000000"/>
        </w:rPr>
      </w:pPr>
      <w:r w:rsidRPr="004963D2">
        <w:rPr>
          <w:color w:val="000000"/>
        </w:rPr>
        <w:t xml:space="preserve">3.6.3.4. Критерии принятия решения по выбору </w:t>
      </w:r>
      <w:proofErr w:type="gramStart"/>
      <w:r w:rsidRPr="004963D2">
        <w:rPr>
          <w:color w:val="000000"/>
        </w:rPr>
        <w:t>варианта отправки результата предоставления услуги</w:t>
      </w:r>
      <w:proofErr w:type="gramEnd"/>
      <w:r w:rsidRPr="004963D2">
        <w:rPr>
          <w:color w:val="000000"/>
        </w:rPr>
        <w:t xml:space="preserve"> заявителю -  указание заявителя  в расписке о приеме документов либо в заявлении о выдаче дубликата.  </w:t>
      </w:r>
    </w:p>
    <w:p w:rsidR="00517D74" w:rsidRPr="004963D2" w:rsidRDefault="00517D74" w:rsidP="00517D74">
      <w:pPr>
        <w:shd w:val="clear" w:color="auto" w:fill="FFFFFF"/>
        <w:ind w:firstLine="567"/>
        <w:jc w:val="both"/>
        <w:rPr>
          <w:color w:val="000000"/>
        </w:rPr>
      </w:pPr>
      <w:r w:rsidRPr="004963D2">
        <w:t>3.6.3.5. Результатом является выданные (направленные) дубликат разрешения на строительство</w:t>
      </w:r>
      <w:r w:rsidRPr="004963D2">
        <w:rPr>
          <w:color w:val="000000"/>
        </w:rPr>
        <w:t xml:space="preserve">, подписанное сопроводительное письмо о направлении </w:t>
      </w:r>
      <w:r w:rsidRPr="004963D2">
        <w:t>дубликата разрешения на строительство</w:t>
      </w:r>
      <w:r w:rsidRPr="004963D2">
        <w:rPr>
          <w:color w:val="000000"/>
        </w:rPr>
        <w:t xml:space="preserve"> либо уведомление об отказе в выдаче </w:t>
      </w:r>
      <w:r w:rsidRPr="004963D2">
        <w:t>дубликата разрешения на строительство</w:t>
      </w:r>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3.6.3.6. Фиксация факта отправки  результата предоставления муниципальной услуги  - отметка в системе электронного документооборота, журнале  регистрации.</w:t>
      </w:r>
    </w:p>
    <w:p w:rsidR="00517D74" w:rsidRPr="004963D2" w:rsidRDefault="00517D74" w:rsidP="00517D74">
      <w:pPr>
        <w:shd w:val="clear" w:color="auto" w:fill="FFFFFF"/>
        <w:ind w:firstLine="567"/>
        <w:jc w:val="both"/>
        <w:rPr>
          <w:color w:val="000000"/>
        </w:rPr>
      </w:pPr>
      <w:r w:rsidRPr="004963D2">
        <w:rPr>
          <w:color w:val="000000"/>
        </w:rPr>
        <w:t>3.6.3.7. Фиксация  выдачи результата предоставления муниципальной услуги лично  заявителю (представителю заявителя)  - в системе электронного документооборота и в расписке о приеме документов.</w:t>
      </w:r>
    </w:p>
    <w:p w:rsidR="00517D74" w:rsidRPr="004963D2" w:rsidRDefault="00517D74" w:rsidP="00517D74">
      <w:pPr>
        <w:shd w:val="clear" w:color="auto" w:fill="FFFFFF"/>
        <w:ind w:firstLine="567"/>
        <w:jc w:val="both"/>
        <w:rPr>
          <w:color w:val="000000"/>
        </w:rPr>
      </w:pPr>
      <w:r w:rsidRPr="004963D2">
        <w:rPr>
          <w:color w:val="000000"/>
        </w:rPr>
        <w:t xml:space="preserve">3.6.3.8. Срок направления результата – один рабочий день с  момента подготовки </w:t>
      </w:r>
      <w:r w:rsidRPr="004963D2">
        <w:t>дубликата разрешения на строительство</w:t>
      </w:r>
      <w:r w:rsidRPr="004963D2">
        <w:rPr>
          <w:color w:val="000000"/>
        </w:rPr>
        <w:t xml:space="preserve">, подписания  сопроводительного письма о направлении </w:t>
      </w:r>
      <w:r w:rsidRPr="004963D2">
        <w:t>дубликата разрешения на строительство</w:t>
      </w:r>
      <w:r w:rsidRPr="004963D2">
        <w:rPr>
          <w:color w:val="000000"/>
        </w:rPr>
        <w:t xml:space="preserve"> либо уведомления об отказе в выдаче </w:t>
      </w:r>
      <w:r w:rsidRPr="004963D2">
        <w:t>дубликата разрешения на строительство</w:t>
      </w:r>
      <w:r w:rsidRPr="004963D2">
        <w:rPr>
          <w:color w:val="000000"/>
        </w:rPr>
        <w:t xml:space="preserve"> (за исключением выдачи результата через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bCs/>
        </w:rPr>
      </w:pPr>
      <w:r w:rsidRPr="004963D2">
        <w:t xml:space="preserve">3.7. </w:t>
      </w:r>
      <w:r w:rsidRPr="004963D2">
        <w:rPr>
          <w:bCs/>
        </w:rPr>
        <w:t xml:space="preserve">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w:t>
      </w:r>
      <w:proofErr w:type="spellStart"/>
      <w:proofErr w:type="gramStart"/>
      <w:r w:rsidRPr="004963D2">
        <w:rPr>
          <w:bCs/>
        </w:rPr>
        <w:t>Интернет-портала</w:t>
      </w:r>
      <w:proofErr w:type="spellEnd"/>
      <w:proofErr w:type="gramEnd"/>
      <w:r w:rsidRPr="004963D2">
        <w:rPr>
          <w:bCs/>
        </w:rPr>
        <w:t xml:space="preserve"> государственных и муниципальных услуг (функций) Нижегородской области.</w:t>
      </w:r>
    </w:p>
    <w:p w:rsidR="00517D74" w:rsidRPr="004963D2" w:rsidRDefault="00517D74" w:rsidP="00517D74">
      <w:pPr>
        <w:autoSpaceDE w:val="0"/>
        <w:autoSpaceDN w:val="0"/>
        <w:adjustRightInd w:val="0"/>
        <w:ind w:firstLine="567"/>
        <w:jc w:val="both"/>
      </w:pPr>
      <w:r w:rsidRPr="004963D2">
        <w:t>3.7.1. 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rsidR="00517D74" w:rsidRPr="004963D2" w:rsidRDefault="00517D74" w:rsidP="00517D74">
      <w:pPr>
        <w:autoSpaceDE w:val="0"/>
        <w:autoSpaceDN w:val="0"/>
        <w:adjustRightInd w:val="0"/>
        <w:ind w:firstLine="567"/>
        <w:jc w:val="both"/>
      </w:pPr>
      <w:r w:rsidRPr="004963D2">
        <w:t>фамилию, имя, отчество (последнее - при наличии);</w:t>
      </w:r>
    </w:p>
    <w:p w:rsidR="00517D74" w:rsidRPr="004963D2" w:rsidRDefault="00517D74" w:rsidP="00517D74">
      <w:pPr>
        <w:autoSpaceDE w:val="0"/>
        <w:autoSpaceDN w:val="0"/>
        <w:adjustRightInd w:val="0"/>
        <w:ind w:firstLine="567"/>
        <w:jc w:val="both"/>
      </w:pPr>
      <w:r w:rsidRPr="004963D2">
        <w:t>номер телефона;</w:t>
      </w:r>
    </w:p>
    <w:p w:rsidR="00517D74" w:rsidRPr="004963D2" w:rsidRDefault="00517D74" w:rsidP="00517D74">
      <w:pPr>
        <w:autoSpaceDE w:val="0"/>
        <w:autoSpaceDN w:val="0"/>
        <w:adjustRightInd w:val="0"/>
        <w:ind w:firstLine="567"/>
        <w:jc w:val="both"/>
      </w:pPr>
      <w:r w:rsidRPr="004963D2">
        <w:t>адрес электронной почты (по желанию).</w:t>
      </w:r>
    </w:p>
    <w:p w:rsidR="00517D74" w:rsidRPr="004963D2" w:rsidRDefault="00517D74" w:rsidP="00517D74">
      <w:pPr>
        <w:autoSpaceDE w:val="0"/>
        <w:autoSpaceDN w:val="0"/>
        <w:adjustRightInd w:val="0"/>
        <w:ind w:firstLine="567"/>
        <w:jc w:val="both"/>
      </w:pPr>
      <w:r w:rsidRPr="004963D2">
        <w:t xml:space="preserve">3.7.2. </w:t>
      </w:r>
      <w:proofErr w:type="gramStart"/>
      <w:r w:rsidRPr="004963D2">
        <w:t>Формирование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заявителем осуществляется посредством заполнения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на Едином портале</w:t>
      </w:r>
      <w:proofErr w:type="gramEnd"/>
      <w:r w:rsidRPr="004963D2">
        <w:t xml:space="preserve"> государственных и муниципальных услуг (функций), </w:t>
      </w:r>
      <w:proofErr w:type="gramStart"/>
      <w:r w:rsidRPr="004963D2">
        <w:t>Едином</w:t>
      </w:r>
      <w:proofErr w:type="gramEnd"/>
      <w:r w:rsidRPr="004963D2">
        <w:t xml:space="preserve">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без необходимости дополнительной подачи заявления какой-либо иной форме.</w:t>
      </w:r>
    </w:p>
    <w:p w:rsidR="00517D74" w:rsidRPr="004963D2" w:rsidRDefault="00517D74" w:rsidP="00517D74">
      <w:pPr>
        <w:autoSpaceDE w:val="0"/>
        <w:autoSpaceDN w:val="0"/>
        <w:adjustRightInd w:val="0"/>
        <w:ind w:firstLine="567"/>
        <w:jc w:val="both"/>
      </w:pPr>
      <w:r w:rsidRPr="004963D2">
        <w:t>При формировании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обеспечивается:</w:t>
      </w:r>
    </w:p>
    <w:p w:rsidR="00517D74" w:rsidRPr="004963D2" w:rsidRDefault="00517D74" w:rsidP="00517D74">
      <w:pPr>
        <w:autoSpaceDE w:val="0"/>
        <w:autoSpaceDN w:val="0"/>
        <w:adjustRightInd w:val="0"/>
        <w:ind w:firstLine="567"/>
        <w:jc w:val="both"/>
      </w:pPr>
      <w:r w:rsidRPr="004963D2">
        <w:t>- возможность печати на бумажном носителе копии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w:t>
      </w:r>
    </w:p>
    <w:p w:rsidR="00517D74" w:rsidRPr="004963D2" w:rsidRDefault="00517D74" w:rsidP="00517D74">
      <w:pPr>
        <w:autoSpaceDE w:val="0"/>
        <w:autoSpaceDN w:val="0"/>
        <w:adjustRightInd w:val="0"/>
        <w:ind w:firstLine="567"/>
        <w:jc w:val="both"/>
      </w:pPr>
      <w:proofErr w:type="gramStart"/>
      <w:r w:rsidRPr="004963D2">
        <w:t xml:space="preserve">- сохранение ранее введенных в электронную форму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 о выдаче разрешения на </w:t>
      </w:r>
      <w:r w:rsidRPr="004963D2">
        <w:lastRenderedPageBreak/>
        <w:t>строительство</w:t>
      </w:r>
      <w:proofErr w:type="gramEnd"/>
      <w:r w:rsidRPr="004963D2">
        <w:t>, заявления о внесении изменений в разрешение на строительство, уведомления, заявления об исправлении опечаток или ошибок, заявления о выдаче дубликата;</w:t>
      </w:r>
    </w:p>
    <w:p w:rsidR="00517D74" w:rsidRPr="004963D2" w:rsidRDefault="00517D74" w:rsidP="00517D74">
      <w:pPr>
        <w:autoSpaceDE w:val="0"/>
        <w:autoSpaceDN w:val="0"/>
        <w:adjustRightInd w:val="0"/>
        <w:ind w:firstLine="567"/>
        <w:jc w:val="both"/>
      </w:pPr>
      <w:proofErr w:type="gramStart"/>
      <w:r w:rsidRPr="004963D2">
        <w:t>- заполнение полей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w:t>
      </w:r>
      <w:proofErr w:type="gramEnd"/>
      <w:r w:rsidRPr="004963D2">
        <w:t xml:space="preserve"> </w:t>
      </w:r>
      <w:proofErr w:type="gramStart"/>
      <w:r w:rsidRPr="004963D2">
        <w:t xml:space="preserve">муниципальных услуг в электронной форме", созданной в соответствии  с </w:t>
      </w:r>
      <w:hyperlink r:id="rId74" w:history="1">
        <w:r w:rsidRPr="004963D2">
          <w:t>постановлением</w:t>
        </w:r>
      </w:hyperlink>
      <w:r w:rsidRPr="004963D2">
        <w:t xml:space="preserve"> 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w:t>
      </w:r>
      <w:proofErr w:type="gramEnd"/>
      <w:r w:rsidRPr="004963D2">
        <w:t xml:space="preserve"> муниципальных услуг (функций), </w:t>
      </w:r>
      <w:proofErr w:type="gramStart"/>
      <w:r w:rsidRPr="004963D2">
        <w:t>Едином</w:t>
      </w:r>
      <w:proofErr w:type="gramEnd"/>
      <w:r w:rsidRPr="004963D2">
        <w:t xml:space="preserve">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rsidR="00517D74" w:rsidRPr="004963D2" w:rsidRDefault="00517D74" w:rsidP="00517D74">
      <w:pPr>
        <w:autoSpaceDE w:val="0"/>
        <w:autoSpaceDN w:val="0"/>
        <w:adjustRightInd w:val="0"/>
        <w:ind w:firstLine="567"/>
        <w:jc w:val="both"/>
      </w:pPr>
      <w:r w:rsidRPr="004963D2">
        <w:t xml:space="preserve">- заполнение электронной формы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без </w:t>
      </w:r>
      <w:proofErr w:type="gramStart"/>
      <w:r w:rsidRPr="004963D2">
        <w:t>потери</w:t>
      </w:r>
      <w:proofErr w:type="gramEnd"/>
      <w:r w:rsidRPr="004963D2">
        <w:t xml:space="preserve"> ранее введенной информации;</w:t>
      </w:r>
    </w:p>
    <w:p w:rsidR="00517D74" w:rsidRPr="004963D2" w:rsidRDefault="00517D74" w:rsidP="00517D74">
      <w:pPr>
        <w:autoSpaceDE w:val="0"/>
        <w:autoSpaceDN w:val="0"/>
        <w:adjustRightInd w:val="0"/>
        <w:ind w:firstLine="567"/>
        <w:jc w:val="both"/>
      </w:pPr>
      <w:r w:rsidRPr="004963D2">
        <w:t xml:space="preserve">- возможность доступа гражданина на Едином портале государственных и муниципальных услуг (функций), Едином </w:t>
      </w:r>
      <w:proofErr w:type="spellStart"/>
      <w:proofErr w:type="gramStart"/>
      <w:r w:rsidRPr="004963D2">
        <w:t>Интернет-портале</w:t>
      </w:r>
      <w:proofErr w:type="spellEnd"/>
      <w:proofErr w:type="gramEnd"/>
      <w:r w:rsidRPr="004963D2">
        <w:t xml:space="preserve"> государственных и муниципальных услуг (функций) Нижегородской области к ранее поданным им заявлениям  - в течение не менее 3 месяцев.</w:t>
      </w:r>
    </w:p>
    <w:p w:rsidR="00517D74" w:rsidRPr="004963D2" w:rsidRDefault="00517D74" w:rsidP="00517D74">
      <w:pPr>
        <w:autoSpaceDE w:val="0"/>
        <w:autoSpaceDN w:val="0"/>
        <w:adjustRightInd w:val="0"/>
        <w:ind w:firstLine="567"/>
        <w:jc w:val="both"/>
      </w:pPr>
      <w:r w:rsidRPr="004963D2">
        <w:t xml:space="preserve">Сформированное заявление о выдаче разрешения на строительство, заявление о внесении изменений в разрешение на строительство, уведомление, заявление об исправлении опечаток или ошибок, заявление о выдаче дубликата направляется в Администрацию посредством Единого портала государственных и муниципальных услуг (функций), Единого </w:t>
      </w:r>
      <w:proofErr w:type="spellStart"/>
      <w:proofErr w:type="gramStart"/>
      <w:r w:rsidRPr="004963D2">
        <w:t>Интернет-портала</w:t>
      </w:r>
      <w:proofErr w:type="spellEnd"/>
      <w:proofErr w:type="gramEnd"/>
      <w:r w:rsidRPr="004963D2">
        <w:t xml:space="preserve"> государственных и муниципальных услуг (функций) Нижегородской области.</w:t>
      </w:r>
    </w:p>
    <w:p w:rsidR="00517D74" w:rsidRPr="004963D2" w:rsidRDefault="00517D74" w:rsidP="00517D74">
      <w:pPr>
        <w:autoSpaceDE w:val="0"/>
        <w:autoSpaceDN w:val="0"/>
        <w:adjustRightInd w:val="0"/>
        <w:ind w:firstLine="567"/>
        <w:jc w:val="both"/>
      </w:pPr>
      <w:r w:rsidRPr="004963D2">
        <w:t>3.7.3. Администрация обеспечивает прием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и его регистрацию в срок, указанный в пункте 2.23 настоящего Регламента, без необходимости повторного представления на бумажном носителе.</w:t>
      </w:r>
    </w:p>
    <w:p w:rsidR="00517D74" w:rsidRPr="004963D2" w:rsidRDefault="00517D74" w:rsidP="00517D74">
      <w:pPr>
        <w:autoSpaceDE w:val="0"/>
        <w:autoSpaceDN w:val="0"/>
        <w:adjustRightInd w:val="0"/>
        <w:ind w:firstLine="567"/>
        <w:jc w:val="both"/>
      </w:pPr>
      <w:proofErr w:type="gramStart"/>
      <w:r w:rsidRPr="004963D2">
        <w:t>После принятия заявления специалистом Администрации</w:t>
      </w:r>
      <w:r w:rsidRPr="004963D2">
        <w:rPr>
          <w:b/>
          <w:i/>
        </w:rPr>
        <w:t xml:space="preserve"> </w:t>
      </w:r>
      <w:r w:rsidRPr="004963D2">
        <w:t xml:space="preserve">статус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в личном кабинете заявителя на Едином портале государственных и муниципальных услуг (функций), Едином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обновляется до статуса "принято".</w:t>
      </w:r>
      <w:proofErr w:type="gramEnd"/>
    </w:p>
    <w:p w:rsidR="00517D74" w:rsidRPr="004963D2" w:rsidRDefault="00517D74" w:rsidP="00517D74">
      <w:pPr>
        <w:autoSpaceDE w:val="0"/>
        <w:autoSpaceDN w:val="0"/>
        <w:adjustRightInd w:val="0"/>
        <w:ind w:firstLine="567"/>
        <w:jc w:val="both"/>
      </w:pPr>
      <w:r w:rsidRPr="004963D2">
        <w:t xml:space="preserve">3.7.4. </w:t>
      </w:r>
      <w:proofErr w:type="gramStart"/>
      <w:r w:rsidRPr="004963D2">
        <w:t xml:space="preserve">Регистрация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их  получения  Администрацией. </w:t>
      </w:r>
      <w:proofErr w:type="gramEnd"/>
    </w:p>
    <w:p w:rsidR="00517D74" w:rsidRPr="004963D2" w:rsidRDefault="00517D74" w:rsidP="00517D74">
      <w:pPr>
        <w:autoSpaceDE w:val="0"/>
        <w:autoSpaceDN w:val="0"/>
        <w:adjustRightInd w:val="0"/>
        <w:ind w:firstLine="567"/>
        <w:jc w:val="both"/>
      </w:pPr>
      <w:r w:rsidRPr="004963D2">
        <w:t>Специалист Администрации не позднее следующего рабочего дня со дня получения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поданного в форме электронного документа:</w:t>
      </w:r>
    </w:p>
    <w:p w:rsidR="00517D74" w:rsidRPr="004963D2" w:rsidRDefault="00517D74" w:rsidP="00517D74">
      <w:pPr>
        <w:autoSpaceDE w:val="0"/>
        <w:autoSpaceDN w:val="0"/>
        <w:adjustRightInd w:val="0"/>
        <w:ind w:firstLine="567"/>
        <w:jc w:val="both"/>
      </w:pPr>
      <w:r w:rsidRPr="004963D2">
        <w:t>- уведомляет в электронной форме о получении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 с приложенными документами;</w:t>
      </w:r>
    </w:p>
    <w:p w:rsidR="00517D74" w:rsidRPr="004963D2" w:rsidRDefault="00517D74" w:rsidP="00517D74">
      <w:pPr>
        <w:autoSpaceDE w:val="0"/>
        <w:autoSpaceDN w:val="0"/>
        <w:adjustRightInd w:val="0"/>
        <w:ind w:firstLine="567"/>
        <w:jc w:val="both"/>
      </w:pPr>
      <w:r w:rsidRPr="004963D2">
        <w:t>- формирует и направляет в порядке  межведомственного взаимодействия  запросы  в органы и организации.</w:t>
      </w:r>
    </w:p>
    <w:p w:rsidR="00517D74" w:rsidRPr="004963D2" w:rsidRDefault="00517D74" w:rsidP="00517D74">
      <w:pPr>
        <w:autoSpaceDE w:val="0"/>
        <w:autoSpaceDN w:val="0"/>
        <w:adjustRightInd w:val="0"/>
        <w:ind w:firstLine="567"/>
        <w:jc w:val="both"/>
      </w:pPr>
      <w:r w:rsidRPr="004963D2">
        <w:lastRenderedPageBreak/>
        <w:t xml:space="preserve">3.7.5. </w:t>
      </w:r>
      <w:proofErr w:type="gramStart"/>
      <w:r w:rsidRPr="004963D2">
        <w:t xml:space="preserve">Результат предоставления  муниципальной  услуги по выбору заявителя может быть направлен ему в форме электронного документа, подписанного усиленной квалифицированной электронной подписью главы Администрации в личный кабинет на Едином </w:t>
      </w:r>
      <w:proofErr w:type="spellStart"/>
      <w:r w:rsidRPr="004963D2">
        <w:t>Интернет-портале</w:t>
      </w:r>
      <w:proofErr w:type="spellEnd"/>
      <w:r w:rsidRPr="004963D2">
        <w:t xml:space="preserve"> государственных и муниципальных услуг (функций) Нижегородской области, Едином портале государственных и муниципальных услуг (функций).</w:t>
      </w:r>
      <w:proofErr w:type="gramEnd"/>
    </w:p>
    <w:p w:rsidR="00517D74" w:rsidRPr="004963D2" w:rsidRDefault="00517D74" w:rsidP="00517D74">
      <w:pPr>
        <w:autoSpaceDE w:val="0"/>
        <w:autoSpaceDN w:val="0"/>
        <w:adjustRightInd w:val="0"/>
        <w:ind w:firstLine="567"/>
        <w:jc w:val="both"/>
      </w:pPr>
      <w:r w:rsidRPr="004963D2">
        <w:t xml:space="preserve">3.7.6. Заявитель имеет возможность получения информации о ходе предоставления муниципальной услуги в соответствии с </w:t>
      </w:r>
      <w:hyperlink r:id="rId75" w:history="1">
        <w:r w:rsidRPr="004963D2">
          <w:t>пунктом 1.3</w:t>
        </w:r>
      </w:hyperlink>
      <w:r w:rsidRPr="004963D2">
        <w:t xml:space="preserve"> настоящего Регламента.</w:t>
      </w:r>
    </w:p>
    <w:p w:rsidR="00517D74" w:rsidRPr="004963D2" w:rsidRDefault="00517D74" w:rsidP="00517D74">
      <w:pPr>
        <w:autoSpaceDE w:val="0"/>
        <w:autoSpaceDN w:val="0"/>
        <w:adjustRightInd w:val="0"/>
        <w:ind w:firstLine="567"/>
        <w:jc w:val="both"/>
      </w:pPr>
      <w:r w:rsidRPr="004963D2">
        <w:t>При предоставлении муниципальной услуги  в электронной форме заявителю направляется:</w:t>
      </w:r>
    </w:p>
    <w:p w:rsidR="00517D74" w:rsidRPr="004963D2" w:rsidRDefault="00517D74" w:rsidP="00517D74">
      <w:pPr>
        <w:autoSpaceDE w:val="0"/>
        <w:autoSpaceDN w:val="0"/>
        <w:adjustRightInd w:val="0"/>
        <w:ind w:firstLine="567"/>
        <w:jc w:val="both"/>
      </w:pPr>
      <w:r w:rsidRPr="004963D2">
        <w:t>- уведомление о предварительной записи на прием;</w:t>
      </w:r>
    </w:p>
    <w:p w:rsidR="00517D74" w:rsidRPr="004963D2" w:rsidRDefault="00517D74" w:rsidP="00517D74">
      <w:pPr>
        <w:autoSpaceDE w:val="0"/>
        <w:autoSpaceDN w:val="0"/>
        <w:adjustRightInd w:val="0"/>
        <w:ind w:firstLine="567"/>
        <w:jc w:val="both"/>
      </w:pPr>
      <w:r w:rsidRPr="004963D2">
        <w:t>- уведомление о приеме и регистрации заявления о выдаче разрешения на строительство, заявления о внесении изменений в разрешение на строительство, уведомления, заявления об исправлении опечаток или ошибок, заявления о выдаче дубликата;</w:t>
      </w:r>
    </w:p>
    <w:p w:rsidR="00517D74" w:rsidRPr="004963D2" w:rsidRDefault="00517D74" w:rsidP="00517D74">
      <w:pPr>
        <w:autoSpaceDE w:val="0"/>
        <w:autoSpaceDN w:val="0"/>
        <w:adjustRightInd w:val="0"/>
        <w:ind w:firstLine="567"/>
        <w:jc w:val="both"/>
      </w:pPr>
      <w:r w:rsidRPr="004963D2">
        <w:t>- уведомление о готовности результата муниципальной услуги (если результат заявитель получает на бумажном носителе);</w:t>
      </w:r>
    </w:p>
    <w:p w:rsidR="00517D74" w:rsidRPr="004963D2" w:rsidRDefault="00517D74" w:rsidP="00517D74">
      <w:pPr>
        <w:autoSpaceDE w:val="0"/>
        <w:autoSpaceDN w:val="0"/>
        <w:adjustRightInd w:val="0"/>
        <w:ind w:firstLine="567"/>
        <w:jc w:val="both"/>
      </w:pPr>
      <w:r w:rsidRPr="004963D2">
        <w:t>- результат предоставления муниципальной услуги.</w:t>
      </w:r>
    </w:p>
    <w:p w:rsidR="00517D74" w:rsidRPr="004963D2" w:rsidRDefault="00517D74" w:rsidP="00517D74">
      <w:pPr>
        <w:autoSpaceDE w:val="0"/>
        <w:ind w:firstLine="567"/>
        <w:jc w:val="both"/>
      </w:pPr>
    </w:p>
    <w:p w:rsidR="00517D74" w:rsidRPr="004963D2" w:rsidRDefault="00517D74" w:rsidP="00517D74">
      <w:pPr>
        <w:shd w:val="clear" w:color="auto" w:fill="FFFFFF"/>
        <w:ind w:firstLine="567"/>
        <w:jc w:val="center"/>
        <w:rPr>
          <w:bCs/>
        </w:rPr>
      </w:pPr>
      <w:proofErr w:type="spellStart"/>
      <w:r w:rsidRPr="004963D2">
        <w:rPr>
          <w:bCs/>
        </w:rPr>
        <w:t>IV</w:t>
      </w:r>
      <w:proofErr w:type="spellEnd"/>
      <w:r w:rsidRPr="004963D2">
        <w:rPr>
          <w:bCs/>
        </w:rPr>
        <w:t xml:space="preserve">. ФОРМЫ </w:t>
      </w:r>
      <w:proofErr w:type="gramStart"/>
      <w:r w:rsidRPr="004963D2">
        <w:rPr>
          <w:bCs/>
        </w:rPr>
        <w:t>КОНТРОЛЯ ЗА</w:t>
      </w:r>
      <w:proofErr w:type="gramEnd"/>
      <w:r w:rsidRPr="004963D2">
        <w:rPr>
          <w:bCs/>
        </w:rPr>
        <w:t xml:space="preserve"> ИСПОЛНЕНИЕМ РЕГЛАМЕНТА</w:t>
      </w:r>
    </w:p>
    <w:p w:rsidR="00517D74" w:rsidRPr="004963D2" w:rsidRDefault="00517D74" w:rsidP="00517D74">
      <w:pPr>
        <w:shd w:val="clear" w:color="auto" w:fill="FFFFFF"/>
        <w:ind w:firstLine="567"/>
        <w:jc w:val="both"/>
        <w:rPr>
          <w:bCs/>
        </w:rPr>
      </w:pPr>
    </w:p>
    <w:p w:rsidR="00517D74" w:rsidRPr="004963D2" w:rsidRDefault="00517D74" w:rsidP="00517D74">
      <w:pPr>
        <w:shd w:val="clear" w:color="auto" w:fill="FFFFFF"/>
        <w:ind w:firstLine="567"/>
        <w:jc w:val="both"/>
        <w:rPr>
          <w:bCs/>
        </w:rPr>
      </w:pPr>
      <w:r w:rsidRPr="004963D2">
        <w:rPr>
          <w:bCs/>
        </w:rPr>
        <w:t xml:space="preserve">4.1. </w:t>
      </w:r>
      <w:proofErr w:type="gramStart"/>
      <w:r w:rsidRPr="004963D2">
        <w:rPr>
          <w:bCs/>
        </w:rPr>
        <w:t>Контроль за</w:t>
      </w:r>
      <w:proofErr w:type="gramEnd"/>
      <w:r w:rsidRPr="004963D2">
        <w:rPr>
          <w:bCs/>
        </w:rPr>
        <w:t xml:space="preserve">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rsidR="00517D74" w:rsidRPr="004963D2" w:rsidRDefault="00517D74" w:rsidP="00517D74">
      <w:pPr>
        <w:shd w:val="clear" w:color="auto" w:fill="FFFFFF"/>
        <w:ind w:firstLine="567"/>
        <w:jc w:val="both"/>
        <w:rPr>
          <w:bCs/>
        </w:rPr>
      </w:pPr>
      <w:r w:rsidRPr="004963D2">
        <w:rPr>
          <w:bCs/>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муниципального образовани</w:t>
      </w:r>
      <w:proofErr w:type="gramStart"/>
      <w:r w:rsidRPr="004963D2">
        <w:rPr>
          <w:bCs/>
        </w:rPr>
        <w:t>я(</w:t>
      </w:r>
      <w:proofErr w:type="gramEnd"/>
      <w:r w:rsidRPr="004963D2">
        <w:rPr>
          <w:bCs/>
        </w:rPr>
        <w:t>указывается наименование муниципального образования), устанавливающих требования к предоставлению муниципальной услуги.</w:t>
      </w:r>
    </w:p>
    <w:p w:rsidR="00517D74" w:rsidRPr="004963D2" w:rsidRDefault="00517D74" w:rsidP="00517D74">
      <w:pPr>
        <w:shd w:val="clear" w:color="auto" w:fill="FFFFFF"/>
        <w:ind w:firstLine="567"/>
        <w:jc w:val="both"/>
        <w:rPr>
          <w:bCs/>
        </w:rPr>
      </w:pPr>
      <w:r w:rsidRPr="004963D2">
        <w:rPr>
          <w:bCs/>
        </w:rPr>
        <w:t xml:space="preserve">4.3. </w:t>
      </w:r>
      <w:proofErr w:type="gramStart"/>
      <w:r w:rsidRPr="004963D2">
        <w:rPr>
          <w:bCs/>
        </w:rPr>
        <w:t>Контроль за</w:t>
      </w:r>
      <w:proofErr w:type="gramEnd"/>
      <w:r w:rsidRPr="004963D2">
        <w:rPr>
          <w:bCs/>
        </w:rPr>
        <w:t xml:space="preserve">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rsidR="00517D74" w:rsidRPr="004963D2" w:rsidRDefault="00517D74" w:rsidP="00517D74">
      <w:pPr>
        <w:shd w:val="clear" w:color="auto" w:fill="FFFFFF"/>
        <w:ind w:firstLine="567"/>
        <w:jc w:val="both"/>
        <w:rPr>
          <w:bCs/>
        </w:rPr>
      </w:pPr>
      <w:r w:rsidRPr="004963D2">
        <w:rPr>
          <w:bCs/>
        </w:rPr>
        <w:t>4.4. Периодичность осуществления плановых проверок устанавливается главой Администрации, но не реже одного раза в год.</w:t>
      </w:r>
    </w:p>
    <w:p w:rsidR="00517D74" w:rsidRPr="004963D2" w:rsidRDefault="00517D74" w:rsidP="00517D74">
      <w:pPr>
        <w:shd w:val="clear" w:color="auto" w:fill="FFFFFF"/>
        <w:ind w:firstLine="567"/>
        <w:jc w:val="both"/>
        <w:rPr>
          <w:bCs/>
        </w:rPr>
      </w:pPr>
      <w:r w:rsidRPr="004963D2">
        <w:rPr>
          <w:bCs/>
        </w:rPr>
        <w:t>4.5. 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rsidR="00517D74" w:rsidRPr="004963D2" w:rsidRDefault="00517D74" w:rsidP="00517D74">
      <w:pPr>
        <w:shd w:val="clear" w:color="auto" w:fill="FFFFFF"/>
        <w:ind w:firstLine="567"/>
        <w:jc w:val="both"/>
        <w:rPr>
          <w:bCs/>
        </w:rPr>
      </w:pPr>
      <w:r w:rsidRPr="004963D2">
        <w:rPr>
          <w:bCs/>
        </w:rPr>
        <w:t xml:space="preserve">4.6. </w:t>
      </w:r>
      <w:proofErr w:type="gramStart"/>
      <w:r w:rsidRPr="004963D2">
        <w:rPr>
          <w:bCs/>
        </w:rPr>
        <w:t>Контроль за</w:t>
      </w:r>
      <w:proofErr w:type="gramEnd"/>
      <w:r w:rsidRPr="004963D2">
        <w:rPr>
          <w:bCs/>
        </w:rPr>
        <w:t xml:space="preserve">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rsidR="00517D74" w:rsidRPr="004963D2" w:rsidRDefault="00517D74" w:rsidP="00517D74">
      <w:pPr>
        <w:shd w:val="clear" w:color="auto" w:fill="FFFFFF"/>
        <w:ind w:firstLine="567"/>
        <w:jc w:val="both"/>
        <w:rPr>
          <w:bCs/>
        </w:rPr>
      </w:pPr>
      <w:r w:rsidRPr="004963D2">
        <w:rPr>
          <w:bCs/>
        </w:rPr>
        <w:t xml:space="preserve">4.7. </w:t>
      </w:r>
      <w:r w:rsidRPr="004963D2">
        <w:t xml:space="preserve">Специалист Администрации, </w:t>
      </w:r>
      <w:r w:rsidRPr="004963D2">
        <w:rPr>
          <w:bCs/>
        </w:rPr>
        <w:t>несет персональную ответственность за соблюдение сроков и порядка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Персональная ответственность должностного лица определяется его должностной инструкцией.</w:t>
      </w:r>
    </w:p>
    <w:p w:rsidR="00517D74" w:rsidRPr="004963D2" w:rsidRDefault="00517D74" w:rsidP="00517D74">
      <w:pPr>
        <w:shd w:val="clear" w:color="auto" w:fill="FFFFFF"/>
        <w:ind w:firstLine="567"/>
        <w:jc w:val="both"/>
        <w:rPr>
          <w:bCs/>
        </w:rPr>
      </w:pPr>
      <w:r w:rsidRPr="004963D2">
        <w:rPr>
          <w:bCs/>
        </w:rPr>
        <w:t xml:space="preserve">4.8. Перечень лиц, осуществляющих </w:t>
      </w:r>
      <w:proofErr w:type="gramStart"/>
      <w:r w:rsidRPr="004963D2">
        <w:rPr>
          <w:bCs/>
        </w:rPr>
        <w:t>контроль за</w:t>
      </w:r>
      <w:proofErr w:type="gramEnd"/>
      <w:r w:rsidRPr="004963D2">
        <w:rPr>
          <w:bCs/>
        </w:rPr>
        <w:t xml:space="preserve"> предоставлением муниципальной услуги, устанавливается нормативными правовыми актами Администрации. </w:t>
      </w:r>
    </w:p>
    <w:p w:rsidR="00517D74" w:rsidRPr="004963D2" w:rsidRDefault="00517D74" w:rsidP="00517D74">
      <w:pPr>
        <w:shd w:val="clear" w:color="auto" w:fill="FFFFFF"/>
        <w:ind w:firstLine="567"/>
        <w:jc w:val="both"/>
        <w:rPr>
          <w:bCs/>
        </w:rPr>
      </w:pPr>
      <w:r w:rsidRPr="004963D2">
        <w:rPr>
          <w:bCs/>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 xml:space="preserve">4.10. При предоставлении заявителю результата муниципальной услуги специалист Администрации или работник </w:t>
      </w:r>
      <w:proofErr w:type="spellStart"/>
      <w:r w:rsidRPr="004963D2">
        <w:rPr>
          <w:bCs/>
        </w:rPr>
        <w:t>МФЦ</w:t>
      </w:r>
      <w:proofErr w:type="spellEnd"/>
      <w:r w:rsidRPr="004963D2">
        <w:rPr>
          <w:bCs/>
        </w:rPr>
        <w:t xml:space="preserve"> (в случае обращения заявителя за предоставлением муниципальной услуги через </w:t>
      </w:r>
      <w:proofErr w:type="spellStart"/>
      <w:r w:rsidRPr="004963D2">
        <w:rPr>
          <w:bCs/>
        </w:rPr>
        <w:t>МФЦ</w:t>
      </w:r>
      <w:proofErr w:type="spellEnd"/>
      <w:r w:rsidRPr="004963D2">
        <w:rPr>
          <w:bCs/>
        </w:rPr>
        <w:t xml:space="preserve">) информирует его о сборе мнений заявителей о качестве </w:t>
      </w:r>
      <w:r w:rsidRPr="004963D2">
        <w:rPr>
          <w:bCs/>
        </w:rPr>
        <w:lastRenderedPageBreak/>
        <w:t>предоставления муниципальной услуги, описывает процедуру оценки, обращает внимание заявителя, что участие в оценке является для него бесплатным.</w:t>
      </w:r>
    </w:p>
    <w:p w:rsidR="00517D74" w:rsidRPr="004963D2" w:rsidRDefault="00517D74" w:rsidP="00517D74">
      <w:pPr>
        <w:shd w:val="clear" w:color="auto" w:fill="FFFFFF"/>
        <w:ind w:firstLine="567"/>
        <w:jc w:val="both"/>
        <w:rPr>
          <w:bCs/>
        </w:rPr>
      </w:pPr>
      <w:r w:rsidRPr="004963D2">
        <w:rPr>
          <w:bCs/>
        </w:rPr>
        <w:t>4.11. После описания процедуры оценки специалист Администрации предлагает заявителю оценить качество услуги путем заполнения анкеты или опросного листа.</w:t>
      </w:r>
    </w:p>
    <w:p w:rsidR="00517D74" w:rsidRPr="004963D2" w:rsidRDefault="00517D74" w:rsidP="00517D74">
      <w:pPr>
        <w:shd w:val="clear" w:color="auto" w:fill="FFFFFF"/>
        <w:ind w:firstLine="567"/>
        <w:jc w:val="both"/>
        <w:rPr>
          <w:bCs/>
        </w:rPr>
      </w:pPr>
      <w:r w:rsidRPr="004963D2">
        <w:rPr>
          <w:bCs/>
        </w:rPr>
        <w:t xml:space="preserve">Если заявитель обращался за предоставлением муниципальной услуги через </w:t>
      </w:r>
      <w:proofErr w:type="spellStart"/>
      <w:r w:rsidRPr="004963D2">
        <w:rPr>
          <w:bCs/>
        </w:rPr>
        <w:t>МФЦ</w:t>
      </w:r>
      <w:proofErr w:type="spellEnd"/>
      <w:r w:rsidRPr="004963D2">
        <w:rPr>
          <w:bCs/>
        </w:rPr>
        <w:t xml:space="preserve">, то работник </w:t>
      </w:r>
      <w:proofErr w:type="spellStart"/>
      <w:r w:rsidRPr="004963D2">
        <w:rPr>
          <w:bCs/>
        </w:rPr>
        <w:t>МФЦ</w:t>
      </w:r>
      <w:proofErr w:type="spellEnd"/>
      <w:r w:rsidRPr="004963D2">
        <w:rPr>
          <w:bCs/>
        </w:rPr>
        <w:t xml:space="preserve">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w:t>
      </w:r>
      <w:proofErr w:type="spellStart"/>
      <w:r w:rsidRPr="004963D2">
        <w:rPr>
          <w:bCs/>
        </w:rPr>
        <w:t>МФЦ</w:t>
      </w:r>
      <w:proofErr w:type="spellEnd"/>
      <w:r w:rsidRPr="004963D2">
        <w:rPr>
          <w:bCs/>
        </w:rPr>
        <w:t xml:space="preserve"> Нижегородской области, расположенным в сети "Интернет" либо заполнить анкеты или опросные листы.</w:t>
      </w:r>
    </w:p>
    <w:p w:rsidR="00517D74" w:rsidRPr="004963D2" w:rsidRDefault="00517D74" w:rsidP="00517D74">
      <w:pPr>
        <w:shd w:val="clear" w:color="auto" w:fill="FFFFFF"/>
        <w:ind w:firstLine="567"/>
        <w:jc w:val="both"/>
        <w:rPr>
          <w:bCs/>
        </w:rPr>
      </w:pPr>
    </w:p>
    <w:p w:rsidR="00517D74" w:rsidRPr="004963D2" w:rsidRDefault="00517D74" w:rsidP="00517D74">
      <w:pPr>
        <w:shd w:val="clear" w:color="auto" w:fill="FFFFFF"/>
        <w:ind w:firstLine="567"/>
        <w:jc w:val="center"/>
        <w:rPr>
          <w:bCs/>
        </w:rPr>
      </w:pPr>
      <w:r w:rsidRPr="004963D2">
        <w:rPr>
          <w:bCs/>
        </w:rPr>
        <w:t>V. ДОСУДЕБНЫЙ (ВНЕСУДЕБНЫЙ) ПОРЯДОК ОБЖАЛОВАНИЯ РЕШЕНИЙ И ДЕЙСТВИЙ (БЕЗДЕЙСТВИЯ) АДМИНИСТРАЦ</w:t>
      </w:r>
      <w:proofErr w:type="gramStart"/>
      <w:r w:rsidRPr="004963D2">
        <w:rPr>
          <w:bCs/>
        </w:rPr>
        <w:t>ИИ И ЕЕ</w:t>
      </w:r>
      <w:proofErr w:type="gramEnd"/>
      <w:r w:rsidRPr="004963D2">
        <w:rPr>
          <w:bCs/>
        </w:rPr>
        <w:t xml:space="preserve"> ДОЛЖНОСТНЫХ ЛИЦ, ПРЕДОСТАВЛЯЮЩИХ МУНИЦИПАЛЬНУЮ УСЛУГУ, А ТАКЖЕ РЕШЕНИЙ И (ИЛИ) ДЕЙСТВИЙ (БЕЗДЕЙСТВИЯ) </w:t>
      </w:r>
      <w:proofErr w:type="spellStart"/>
      <w:r w:rsidRPr="004963D2">
        <w:rPr>
          <w:bCs/>
        </w:rPr>
        <w:t>МФЦ</w:t>
      </w:r>
      <w:proofErr w:type="spellEnd"/>
      <w:r w:rsidRPr="004963D2">
        <w:rPr>
          <w:bCs/>
        </w:rPr>
        <w:t xml:space="preserve">, РАБОТНИКОВ </w:t>
      </w:r>
      <w:proofErr w:type="spellStart"/>
      <w:r w:rsidRPr="004963D2">
        <w:rPr>
          <w:bCs/>
        </w:rPr>
        <w:t>МФЦ</w:t>
      </w:r>
      <w:proofErr w:type="spellEnd"/>
    </w:p>
    <w:p w:rsidR="00517D74" w:rsidRPr="004963D2" w:rsidRDefault="00517D74" w:rsidP="00517D74">
      <w:pPr>
        <w:shd w:val="clear" w:color="auto" w:fill="FFFFFF"/>
        <w:ind w:firstLine="567"/>
        <w:jc w:val="both"/>
        <w:rPr>
          <w:bCs/>
        </w:rPr>
      </w:pPr>
    </w:p>
    <w:p w:rsidR="00517D74" w:rsidRPr="004963D2" w:rsidRDefault="00517D74" w:rsidP="00517D74">
      <w:pPr>
        <w:shd w:val="clear" w:color="auto" w:fill="FFFFFF"/>
        <w:ind w:firstLine="567"/>
        <w:jc w:val="both"/>
        <w:rPr>
          <w:bCs/>
        </w:rPr>
      </w:pPr>
      <w:r w:rsidRPr="004963D2">
        <w:rPr>
          <w:bCs/>
        </w:rPr>
        <w:t xml:space="preserve">5.1.  </w:t>
      </w:r>
      <w:proofErr w:type="gramStart"/>
      <w:r w:rsidRPr="004963D2">
        <w:rPr>
          <w:bCs/>
        </w:rPr>
        <w:t xml:space="preserve">Заявитель вправе подать жалобу на решения и (или) действия (бездействие) Администрации, ее должностных лиц, а также на решения и (или) действия (бездействие) </w:t>
      </w:r>
      <w:proofErr w:type="spellStart"/>
      <w:r w:rsidRPr="004963D2">
        <w:rPr>
          <w:bCs/>
        </w:rPr>
        <w:t>МФЦ</w:t>
      </w:r>
      <w:proofErr w:type="spellEnd"/>
      <w:r w:rsidRPr="004963D2">
        <w:rPr>
          <w:bCs/>
        </w:rPr>
        <w:t xml:space="preserve">, работка </w:t>
      </w:r>
      <w:proofErr w:type="spellStart"/>
      <w:r w:rsidRPr="004963D2">
        <w:rPr>
          <w:bCs/>
        </w:rPr>
        <w:t>МФЦ</w:t>
      </w:r>
      <w:proofErr w:type="spellEnd"/>
      <w:r w:rsidRPr="004963D2">
        <w:rPr>
          <w:bCs/>
        </w:rPr>
        <w:t xml:space="preserve">, принятых (осуществленных) входе предоставления муниципальной услуги. </w:t>
      </w:r>
      <w:proofErr w:type="gramEnd"/>
    </w:p>
    <w:p w:rsidR="00517D74" w:rsidRPr="004963D2" w:rsidRDefault="00517D74" w:rsidP="00517D74">
      <w:pPr>
        <w:shd w:val="clear" w:color="auto" w:fill="FFFFFF"/>
        <w:ind w:firstLine="567"/>
        <w:jc w:val="both"/>
        <w:rPr>
          <w:bCs/>
        </w:rPr>
      </w:pPr>
      <w:r w:rsidRPr="004963D2">
        <w:rPr>
          <w:bCs/>
        </w:rPr>
        <w:t xml:space="preserve">5.2.  Жалоба подается в Администрацию, </w:t>
      </w:r>
      <w:proofErr w:type="spellStart"/>
      <w:r w:rsidRPr="004963D2">
        <w:rPr>
          <w:bCs/>
        </w:rPr>
        <w:t>МФЦ</w:t>
      </w:r>
      <w:proofErr w:type="spellEnd"/>
      <w:r w:rsidRPr="004963D2">
        <w:rPr>
          <w:bCs/>
        </w:rPr>
        <w:t xml:space="preserve"> в письменной форме, в том числе при личном приеме заявителя, или в электронном виде.</w:t>
      </w:r>
    </w:p>
    <w:p w:rsidR="00517D74" w:rsidRPr="004963D2" w:rsidRDefault="00517D74" w:rsidP="00517D74">
      <w:pPr>
        <w:shd w:val="clear" w:color="auto" w:fill="FFFFFF"/>
        <w:ind w:firstLine="567"/>
        <w:jc w:val="both"/>
        <w:rPr>
          <w:bCs/>
        </w:rPr>
      </w:pPr>
      <w:r w:rsidRPr="004963D2">
        <w:rPr>
          <w:bCs/>
        </w:rPr>
        <w:t>Жалобу на решения и действия (бездействие) Администрации, можно подать в письменной форме, в том числе при личном приеме заявителя, или в электронном виде.</w:t>
      </w:r>
    </w:p>
    <w:p w:rsidR="00517D74" w:rsidRPr="004963D2" w:rsidRDefault="00517D74" w:rsidP="00517D74">
      <w:pPr>
        <w:shd w:val="clear" w:color="auto" w:fill="FFFFFF"/>
        <w:ind w:firstLine="567"/>
        <w:jc w:val="both"/>
        <w:rPr>
          <w:bCs/>
        </w:rPr>
      </w:pPr>
      <w:r w:rsidRPr="004963D2">
        <w:rPr>
          <w:bCs/>
        </w:rPr>
        <w:t xml:space="preserve">Жалобу на решения и действия (бездействие) </w:t>
      </w:r>
      <w:proofErr w:type="spellStart"/>
      <w:r w:rsidRPr="004963D2">
        <w:rPr>
          <w:bCs/>
        </w:rPr>
        <w:t>МФЦ</w:t>
      </w:r>
      <w:proofErr w:type="spellEnd"/>
      <w:r w:rsidRPr="004963D2">
        <w:rPr>
          <w:bCs/>
        </w:rPr>
        <w:t xml:space="preserve"> также можно подать учредителю </w:t>
      </w:r>
      <w:proofErr w:type="spellStart"/>
      <w:r w:rsidRPr="004963D2">
        <w:rPr>
          <w:bCs/>
        </w:rPr>
        <w:t>МФЦ</w:t>
      </w:r>
      <w:proofErr w:type="spellEnd"/>
      <w:r w:rsidRPr="004963D2">
        <w:rPr>
          <w:bCs/>
        </w:rPr>
        <w:t xml:space="preserve"> в письменной форме, в том числе при личном приеме заявителя, или в электронном виде.</w:t>
      </w:r>
    </w:p>
    <w:p w:rsidR="00517D74" w:rsidRPr="004963D2" w:rsidRDefault="00517D74" w:rsidP="00517D74">
      <w:pPr>
        <w:shd w:val="clear" w:color="auto" w:fill="FFFFFF"/>
        <w:ind w:firstLine="567"/>
        <w:jc w:val="both"/>
        <w:rPr>
          <w:bCs/>
        </w:rPr>
      </w:pPr>
      <w:r w:rsidRPr="004963D2">
        <w:rPr>
          <w:bCs/>
        </w:rPr>
        <w:t xml:space="preserve">Жалобу на решения и действия (бездействия) работника </w:t>
      </w:r>
      <w:proofErr w:type="spellStart"/>
      <w:r w:rsidRPr="004963D2">
        <w:rPr>
          <w:bCs/>
        </w:rPr>
        <w:t>МФЦ</w:t>
      </w:r>
      <w:proofErr w:type="spellEnd"/>
      <w:r w:rsidRPr="004963D2">
        <w:rPr>
          <w:bCs/>
        </w:rPr>
        <w:t xml:space="preserve"> подается руководителю </w:t>
      </w:r>
      <w:proofErr w:type="spellStart"/>
      <w:r w:rsidRPr="004963D2">
        <w:rPr>
          <w:bCs/>
        </w:rPr>
        <w:t>МФЦ</w:t>
      </w:r>
      <w:proofErr w:type="spellEnd"/>
      <w:r w:rsidRPr="004963D2">
        <w:rPr>
          <w:bCs/>
        </w:rPr>
        <w:t xml:space="preserve"> в письменной форме на личном приеме заявителя.</w:t>
      </w:r>
    </w:p>
    <w:p w:rsidR="00517D74" w:rsidRPr="004963D2" w:rsidRDefault="00517D74" w:rsidP="00517D74">
      <w:pPr>
        <w:shd w:val="clear" w:color="auto" w:fill="FFFFFF"/>
        <w:ind w:firstLine="567"/>
        <w:jc w:val="both"/>
        <w:rPr>
          <w:bCs/>
        </w:rPr>
      </w:pPr>
      <w:r w:rsidRPr="004963D2">
        <w:rPr>
          <w:bCs/>
        </w:rPr>
        <w:t xml:space="preserve">Прием жалоб в письменной форме осуществляется Администрацией, </w:t>
      </w:r>
      <w:proofErr w:type="spellStart"/>
      <w:r w:rsidRPr="004963D2">
        <w:rPr>
          <w:bCs/>
        </w:rPr>
        <w:t>МФЦ</w:t>
      </w:r>
      <w:proofErr w:type="spellEnd"/>
      <w:r w:rsidRPr="004963D2">
        <w:rPr>
          <w:bCs/>
        </w:rPr>
        <w:t>,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517D74" w:rsidRPr="004963D2" w:rsidRDefault="00517D74" w:rsidP="00517D74">
      <w:pPr>
        <w:shd w:val="clear" w:color="auto" w:fill="FFFFFF"/>
        <w:ind w:firstLine="567"/>
        <w:jc w:val="both"/>
        <w:rPr>
          <w:bCs/>
        </w:rPr>
      </w:pPr>
      <w:r w:rsidRPr="004963D2">
        <w:rPr>
          <w:bCs/>
        </w:rPr>
        <w:t>Время приема жалоб должно совпадать со временем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Жалоба в письменной форме может быть также направлена по почте.</w:t>
      </w:r>
    </w:p>
    <w:p w:rsidR="00517D74" w:rsidRPr="004963D2" w:rsidRDefault="00517D74" w:rsidP="00517D74">
      <w:pPr>
        <w:shd w:val="clear" w:color="auto" w:fill="FFFFFF"/>
        <w:ind w:firstLine="567"/>
        <w:jc w:val="both"/>
        <w:rPr>
          <w:bCs/>
        </w:rPr>
      </w:pPr>
      <w:r w:rsidRPr="004963D2">
        <w:rPr>
          <w:bCs/>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517D74" w:rsidRPr="004963D2" w:rsidRDefault="00517D74" w:rsidP="00517D74">
      <w:pPr>
        <w:shd w:val="clear" w:color="auto" w:fill="FFFFFF"/>
        <w:ind w:firstLine="567"/>
        <w:jc w:val="both"/>
        <w:rPr>
          <w:bCs/>
        </w:rPr>
      </w:pPr>
      <w:r w:rsidRPr="004963D2">
        <w:rPr>
          <w:bCs/>
        </w:rPr>
        <w:t xml:space="preserve">Прием жалоб в письменной форме осуществляется учредителем </w:t>
      </w:r>
      <w:proofErr w:type="spellStart"/>
      <w:r w:rsidRPr="004963D2">
        <w:rPr>
          <w:bCs/>
        </w:rPr>
        <w:t>МФЦ</w:t>
      </w:r>
      <w:proofErr w:type="spellEnd"/>
      <w:r w:rsidRPr="004963D2">
        <w:rPr>
          <w:bCs/>
        </w:rPr>
        <w:t xml:space="preserve"> в месте фактического нахождения учредителя.</w:t>
      </w:r>
    </w:p>
    <w:p w:rsidR="00517D74" w:rsidRPr="004963D2" w:rsidRDefault="00517D74" w:rsidP="00517D74">
      <w:pPr>
        <w:shd w:val="clear" w:color="auto" w:fill="FFFFFF"/>
        <w:ind w:firstLine="567"/>
        <w:jc w:val="both"/>
        <w:rPr>
          <w:bCs/>
        </w:rPr>
      </w:pPr>
      <w:r w:rsidRPr="004963D2">
        <w:rPr>
          <w:bCs/>
        </w:rPr>
        <w:t xml:space="preserve">Время приема жалоб учредителем </w:t>
      </w:r>
      <w:proofErr w:type="spellStart"/>
      <w:r w:rsidRPr="004963D2">
        <w:rPr>
          <w:bCs/>
        </w:rPr>
        <w:t>МФЦ</w:t>
      </w:r>
      <w:proofErr w:type="spellEnd"/>
      <w:r w:rsidRPr="004963D2">
        <w:rPr>
          <w:bCs/>
        </w:rPr>
        <w:t xml:space="preserve"> должно совпадать со временем работы учредителя.</w:t>
      </w:r>
    </w:p>
    <w:p w:rsidR="00517D74" w:rsidRPr="004963D2" w:rsidRDefault="00517D74" w:rsidP="00517D74">
      <w:pPr>
        <w:shd w:val="clear" w:color="auto" w:fill="FFFFFF"/>
        <w:ind w:firstLine="567"/>
        <w:jc w:val="both"/>
        <w:rPr>
          <w:bCs/>
        </w:rPr>
      </w:pPr>
      <w:r w:rsidRPr="004963D2">
        <w:rPr>
          <w:bCs/>
        </w:rPr>
        <w:t>5.3. Информирование заявителей о порядке подачи и рассмотрения жалобы осуществляется в соответствии с пунктом 1.3 настоящего Регламента.</w:t>
      </w:r>
    </w:p>
    <w:p w:rsidR="00517D74" w:rsidRPr="004963D2" w:rsidRDefault="00517D74" w:rsidP="00517D74">
      <w:pPr>
        <w:shd w:val="clear" w:color="auto" w:fill="FFFFFF"/>
        <w:ind w:firstLine="567"/>
        <w:jc w:val="both"/>
        <w:rPr>
          <w:bCs/>
        </w:rPr>
      </w:pPr>
      <w:r w:rsidRPr="004963D2">
        <w:rPr>
          <w:bCs/>
        </w:rPr>
        <w:t xml:space="preserve">5.4. </w:t>
      </w:r>
      <w:proofErr w:type="gramStart"/>
      <w:r w:rsidRPr="004963D2">
        <w:rPr>
          <w:bCs/>
        </w:rPr>
        <w:t xml:space="preserve">Досудебное (внесудебное) обжалование решений и действий (бездействия) Администрации, ее должностных лиц, а также решений и (или) действий (бездействия) </w:t>
      </w:r>
      <w:proofErr w:type="spellStart"/>
      <w:r w:rsidRPr="004963D2">
        <w:rPr>
          <w:bCs/>
        </w:rPr>
        <w:t>МФЦ</w:t>
      </w:r>
      <w:proofErr w:type="spellEnd"/>
      <w:r w:rsidRPr="004963D2">
        <w:rPr>
          <w:bCs/>
        </w:rPr>
        <w:t xml:space="preserve">, работника </w:t>
      </w:r>
      <w:proofErr w:type="spellStart"/>
      <w:r w:rsidRPr="004963D2">
        <w:rPr>
          <w:bCs/>
        </w:rPr>
        <w:t>МФЦ</w:t>
      </w:r>
      <w:proofErr w:type="spellEnd"/>
      <w:r w:rsidRPr="004963D2">
        <w:rPr>
          <w:bCs/>
        </w:rPr>
        <w:t xml:space="preserve"> осуществляется в соответствии с:</w:t>
      </w:r>
      <w:proofErr w:type="gramEnd"/>
    </w:p>
    <w:p w:rsidR="00517D74" w:rsidRPr="004963D2" w:rsidRDefault="00517D74" w:rsidP="00517D74">
      <w:pPr>
        <w:shd w:val="clear" w:color="auto" w:fill="FFFFFF"/>
        <w:ind w:firstLine="567"/>
        <w:jc w:val="both"/>
        <w:rPr>
          <w:bCs/>
        </w:rPr>
      </w:pPr>
      <w:r w:rsidRPr="004963D2">
        <w:rPr>
          <w:bCs/>
        </w:rPr>
        <w:t>Федеральным законом от 27 июля 2010 г. № 210-ФЗ "Об организации предоставления государственных и муниципальных услуг";</w:t>
      </w:r>
    </w:p>
    <w:p w:rsidR="00517D74" w:rsidRPr="004963D2" w:rsidRDefault="00517D74" w:rsidP="00517D74">
      <w:pPr>
        <w:shd w:val="clear" w:color="auto" w:fill="FFFFFF"/>
        <w:ind w:firstLine="567"/>
        <w:jc w:val="both"/>
        <w:rPr>
          <w:bCs/>
        </w:rPr>
      </w:pPr>
      <w:r w:rsidRPr="004963D2">
        <w:rPr>
          <w:bCs/>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517D74" w:rsidRPr="004963D2" w:rsidRDefault="00517D74" w:rsidP="00517D74">
      <w:pPr>
        <w:shd w:val="clear" w:color="auto" w:fill="FFFFFF"/>
        <w:ind w:firstLine="567"/>
        <w:jc w:val="both"/>
        <w:rPr>
          <w:bCs/>
        </w:rPr>
      </w:pPr>
      <w:proofErr w:type="gramStart"/>
      <w:r w:rsidRPr="004963D2">
        <w:rPr>
          <w:bCs/>
        </w:rPr>
        <w:t>постановление Правительства Российской Федерации от 16 августа 2012 г.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w:t>
      </w:r>
      <w:proofErr w:type="gramEnd"/>
      <w:r w:rsidRPr="004963D2">
        <w:rPr>
          <w:bCs/>
        </w:rPr>
        <w:t xml:space="preserve">,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w:t>
      </w:r>
      <w:r w:rsidRPr="004963D2">
        <w:rPr>
          <w:bCs/>
        </w:rPr>
        <w:lastRenderedPageBreak/>
        <w:t xml:space="preserve">также многофункциональных центров предоставления государственных и муниципальных услуг и их работников". </w:t>
      </w:r>
    </w:p>
    <w:p w:rsidR="00517D74" w:rsidRPr="004963D2" w:rsidRDefault="00517D74" w:rsidP="00517D74">
      <w:pPr>
        <w:shd w:val="clear" w:color="auto" w:fill="FFFFFF"/>
        <w:ind w:firstLine="567"/>
        <w:jc w:val="both"/>
        <w:rPr>
          <w:bCs/>
        </w:rPr>
      </w:pPr>
      <w:r w:rsidRPr="004963D2">
        <w:rPr>
          <w:bCs/>
        </w:rPr>
        <w:t>Дополнительно вправе указать муниципальный нормативный акт об обжаловании.</w:t>
      </w:r>
    </w:p>
    <w:p w:rsidR="00517D74" w:rsidRPr="004963D2" w:rsidRDefault="00517D74" w:rsidP="00517D74">
      <w:pPr>
        <w:shd w:val="clear" w:color="auto" w:fill="FFFFFF"/>
        <w:ind w:firstLine="567"/>
        <w:jc w:val="both"/>
        <w:rPr>
          <w:bCs/>
        </w:rPr>
      </w:pPr>
      <w:r w:rsidRPr="004963D2">
        <w:rPr>
          <w:bCs/>
        </w:rPr>
        <w:t>5.5. Заявитель может обратиться с жалобой на действия (бездействие) решения и (или) действия (бездействие).</w:t>
      </w:r>
    </w:p>
    <w:p w:rsidR="00517D74" w:rsidRPr="004963D2" w:rsidRDefault="00517D74" w:rsidP="00517D74">
      <w:pPr>
        <w:shd w:val="clear" w:color="auto" w:fill="FFFFFF"/>
        <w:ind w:firstLine="567"/>
        <w:jc w:val="both"/>
        <w:rPr>
          <w:bCs/>
        </w:rPr>
      </w:pPr>
      <w:r w:rsidRPr="004963D2">
        <w:rPr>
          <w:bCs/>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rsidR="00517D74" w:rsidRPr="004963D2" w:rsidRDefault="00517D74" w:rsidP="00517D74">
      <w:pPr>
        <w:shd w:val="clear" w:color="auto" w:fill="FFFFFF"/>
        <w:ind w:firstLine="567"/>
        <w:jc w:val="both"/>
        <w:rPr>
          <w:bCs/>
        </w:rPr>
      </w:pPr>
      <w:r w:rsidRPr="004963D2">
        <w:rPr>
          <w:bCs/>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w:t>
      </w:r>
    </w:p>
    <w:p w:rsidR="00517D74" w:rsidRPr="004963D2" w:rsidRDefault="00517D74" w:rsidP="00517D74">
      <w:pPr>
        <w:shd w:val="clear" w:color="auto" w:fill="FFFFFF"/>
        <w:ind w:firstLine="567"/>
        <w:jc w:val="both"/>
        <w:rPr>
          <w:bCs/>
        </w:rPr>
      </w:pPr>
      <w:r w:rsidRPr="004963D2">
        <w:rPr>
          <w:bCs/>
        </w:rPr>
        <w:t>б) нарушение срока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 xml:space="preserve">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Pr>
          <w:bCs/>
        </w:rPr>
        <w:t xml:space="preserve"> города Княгинино</w:t>
      </w:r>
      <w:r w:rsidRPr="004963D2">
        <w:rPr>
          <w:bCs/>
        </w:rPr>
        <w:t>, для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 xml:space="preserve">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Pr>
          <w:bCs/>
        </w:rPr>
        <w:t xml:space="preserve"> города Княгинино</w:t>
      </w:r>
      <w:r w:rsidRPr="004963D2">
        <w:rPr>
          <w:bCs/>
        </w:rPr>
        <w:t xml:space="preserve"> для предоставления муниципальной услуги;</w:t>
      </w:r>
    </w:p>
    <w:p w:rsidR="00517D74" w:rsidRPr="004963D2" w:rsidRDefault="00517D74" w:rsidP="00517D74">
      <w:pPr>
        <w:shd w:val="clear" w:color="auto" w:fill="FFFFFF"/>
        <w:ind w:firstLine="567"/>
        <w:jc w:val="both"/>
        <w:rPr>
          <w:bCs/>
        </w:rPr>
      </w:pPr>
      <w:proofErr w:type="spellStart"/>
      <w:proofErr w:type="gramStart"/>
      <w:r w:rsidRPr="004963D2">
        <w:rPr>
          <w:bCs/>
        </w:rPr>
        <w:t>д</w:t>
      </w:r>
      <w:proofErr w:type="spellEnd"/>
      <w:r w:rsidRPr="004963D2">
        <w:rPr>
          <w:bCs/>
        </w:rPr>
        <w:t xml:space="preserve">)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w:t>
      </w:r>
      <w:r>
        <w:rPr>
          <w:bCs/>
        </w:rPr>
        <w:t xml:space="preserve"> города Княгинино</w:t>
      </w:r>
      <w:r w:rsidRPr="004963D2">
        <w:rPr>
          <w:bCs/>
        </w:rPr>
        <w:t>;</w:t>
      </w:r>
      <w:proofErr w:type="gramEnd"/>
    </w:p>
    <w:p w:rsidR="00517D74" w:rsidRPr="004963D2" w:rsidRDefault="00517D74" w:rsidP="00517D74">
      <w:pPr>
        <w:shd w:val="clear" w:color="auto" w:fill="FFFFFF"/>
        <w:ind w:firstLine="567"/>
        <w:jc w:val="both"/>
        <w:rPr>
          <w:bCs/>
        </w:rPr>
      </w:pPr>
      <w:r w:rsidRPr="004963D2">
        <w:rPr>
          <w:bCs/>
        </w:rPr>
        <w:t xml:space="preserve">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w:t>
      </w:r>
      <w:r>
        <w:rPr>
          <w:bCs/>
        </w:rPr>
        <w:t xml:space="preserve"> города Княгинино</w:t>
      </w:r>
      <w:r w:rsidRPr="004963D2">
        <w:rPr>
          <w:bCs/>
        </w:rPr>
        <w:t>;</w:t>
      </w:r>
    </w:p>
    <w:p w:rsidR="00517D74" w:rsidRPr="004963D2" w:rsidRDefault="00517D74" w:rsidP="00517D74">
      <w:pPr>
        <w:shd w:val="clear" w:color="auto" w:fill="FFFFFF"/>
        <w:ind w:firstLine="567"/>
        <w:jc w:val="both"/>
        <w:rPr>
          <w:bCs/>
        </w:rPr>
      </w:pPr>
      <w:proofErr w:type="gramStart"/>
      <w:r w:rsidRPr="004963D2">
        <w:rPr>
          <w:bCs/>
        </w:rPr>
        <w:t>ж) отказ Администрации, его должностного лица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517D74" w:rsidRPr="004963D2" w:rsidRDefault="00517D74" w:rsidP="00517D74">
      <w:pPr>
        <w:shd w:val="clear" w:color="auto" w:fill="FFFFFF"/>
        <w:ind w:firstLine="567"/>
        <w:jc w:val="both"/>
        <w:rPr>
          <w:bCs/>
        </w:rPr>
      </w:pPr>
      <w:proofErr w:type="spellStart"/>
      <w:r w:rsidRPr="004963D2">
        <w:rPr>
          <w:bCs/>
        </w:rPr>
        <w:t>з</w:t>
      </w:r>
      <w:proofErr w:type="spellEnd"/>
      <w:r w:rsidRPr="004963D2">
        <w:rPr>
          <w:bCs/>
        </w:rPr>
        <w:t>) нарушение срока или порядка выдачи документов по результатам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 xml:space="preserve">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w:t>
      </w:r>
      <w:proofErr w:type="gramStart"/>
      <w:r w:rsidRPr="004963D2">
        <w:rPr>
          <w:bCs/>
        </w:rPr>
        <w:t>(</w:t>
      </w:r>
      <w:r>
        <w:rPr>
          <w:bCs/>
        </w:rPr>
        <w:t xml:space="preserve"> </w:t>
      </w:r>
      <w:proofErr w:type="gramEnd"/>
      <w:r>
        <w:rPr>
          <w:bCs/>
        </w:rPr>
        <w:t>города Княгинино</w:t>
      </w:r>
      <w:r w:rsidRPr="004963D2">
        <w:rPr>
          <w:bCs/>
        </w:rPr>
        <w:t>;</w:t>
      </w:r>
    </w:p>
    <w:p w:rsidR="00517D74" w:rsidRPr="004963D2" w:rsidRDefault="00517D74" w:rsidP="00517D74">
      <w:pPr>
        <w:shd w:val="clear" w:color="auto" w:fill="FFFFFF"/>
        <w:ind w:firstLine="567"/>
        <w:jc w:val="both"/>
        <w:rPr>
          <w:bCs/>
        </w:rPr>
      </w:pPr>
      <w:proofErr w:type="gramStart"/>
      <w:r w:rsidRPr="004963D2">
        <w:rPr>
          <w:bCs/>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w:t>
      </w:r>
      <w:proofErr w:type="gramEnd"/>
    </w:p>
    <w:p w:rsidR="00517D74" w:rsidRPr="004963D2" w:rsidRDefault="00517D74" w:rsidP="00517D74">
      <w:pPr>
        <w:shd w:val="clear" w:color="auto" w:fill="FFFFFF"/>
        <w:ind w:firstLine="567"/>
        <w:jc w:val="both"/>
        <w:rPr>
          <w:bCs/>
        </w:rPr>
      </w:pPr>
      <w:r w:rsidRPr="004963D2">
        <w:rPr>
          <w:bCs/>
        </w:rPr>
        <w:t xml:space="preserve">5.5.2. Заявитель может обратиться с жалобой на действия (бездействие) решения и (или) действия (бездействие) </w:t>
      </w:r>
      <w:proofErr w:type="spellStart"/>
      <w:r w:rsidRPr="004963D2">
        <w:rPr>
          <w:bCs/>
        </w:rPr>
        <w:t>МФЦ</w:t>
      </w:r>
      <w:proofErr w:type="spellEnd"/>
      <w:r w:rsidRPr="004963D2">
        <w:rPr>
          <w:bCs/>
        </w:rPr>
        <w:t xml:space="preserve">, работников </w:t>
      </w:r>
      <w:proofErr w:type="spellStart"/>
      <w:r w:rsidRPr="004963D2">
        <w:rPr>
          <w:bCs/>
        </w:rPr>
        <w:t>МФЦ</w:t>
      </w:r>
      <w:proofErr w:type="spellEnd"/>
      <w:r w:rsidRPr="004963D2">
        <w:rPr>
          <w:bCs/>
        </w:rPr>
        <w:t>, в том числе в следующих случаях:</w:t>
      </w:r>
    </w:p>
    <w:p w:rsidR="00517D74" w:rsidRPr="004963D2" w:rsidRDefault="00517D74" w:rsidP="00517D74">
      <w:pPr>
        <w:shd w:val="clear" w:color="auto" w:fill="FFFFFF"/>
        <w:ind w:firstLine="567"/>
        <w:jc w:val="both"/>
        <w:rPr>
          <w:bCs/>
        </w:rPr>
      </w:pPr>
      <w:r w:rsidRPr="004963D2">
        <w:rPr>
          <w:bCs/>
        </w:rPr>
        <w:t xml:space="preserve">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в случае, если муниципальная </w:t>
      </w:r>
      <w:proofErr w:type="gramStart"/>
      <w:r w:rsidRPr="004963D2">
        <w:rPr>
          <w:bCs/>
        </w:rPr>
        <w:t>услуга</w:t>
      </w:r>
      <w:proofErr w:type="gramEnd"/>
      <w:r w:rsidRPr="004963D2">
        <w:rPr>
          <w:bCs/>
        </w:rPr>
        <w:t xml:space="preserve"> оказывается посредством комплексного запроса;</w:t>
      </w:r>
    </w:p>
    <w:p w:rsidR="00517D74" w:rsidRPr="004963D2" w:rsidRDefault="00517D74" w:rsidP="00517D74">
      <w:pPr>
        <w:shd w:val="clear" w:color="auto" w:fill="FFFFFF"/>
        <w:ind w:firstLine="567"/>
        <w:jc w:val="both"/>
        <w:rPr>
          <w:bCs/>
        </w:rPr>
      </w:pPr>
      <w:r w:rsidRPr="004963D2">
        <w:rPr>
          <w:bCs/>
        </w:rPr>
        <w:t xml:space="preserve">б)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Pr>
          <w:bCs/>
        </w:rPr>
        <w:t xml:space="preserve"> города Княгинино</w:t>
      </w:r>
      <w:r w:rsidRPr="004963D2">
        <w:rPr>
          <w:bCs/>
        </w:rPr>
        <w:t>, для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 xml:space="preserve">в)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Pr>
          <w:bCs/>
        </w:rPr>
        <w:t xml:space="preserve"> города Княгинино</w:t>
      </w:r>
      <w:r w:rsidRPr="004963D2">
        <w:rPr>
          <w:bCs/>
        </w:rPr>
        <w:t xml:space="preserve"> для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lastRenderedPageBreak/>
        <w:t>г)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w:t>
      </w:r>
    </w:p>
    <w:p w:rsidR="00517D74" w:rsidRPr="004963D2" w:rsidRDefault="00517D74" w:rsidP="00517D74">
      <w:pPr>
        <w:shd w:val="clear" w:color="auto" w:fill="FFFFFF"/>
        <w:ind w:firstLine="567"/>
        <w:jc w:val="both"/>
        <w:rPr>
          <w:bCs/>
        </w:rPr>
      </w:pPr>
      <w:proofErr w:type="spellStart"/>
      <w:r w:rsidRPr="004963D2">
        <w:rPr>
          <w:bCs/>
        </w:rPr>
        <w:t>д</w:t>
      </w:r>
      <w:proofErr w:type="spellEnd"/>
      <w:r w:rsidRPr="004963D2">
        <w:rPr>
          <w:bCs/>
        </w:rPr>
        <w:t>) нарушение срока или порядка выдачи документов по результатам предоставления муниципальной услуги;</w:t>
      </w:r>
    </w:p>
    <w:p w:rsidR="00517D74" w:rsidRPr="004963D2" w:rsidRDefault="00517D74" w:rsidP="00517D74">
      <w:pPr>
        <w:shd w:val="clear" w:color="auto" w:fill="FFFFFF"/>
        <w:ind w:firstLine="567"/>
        <w:jc w:val="both"/>
        <w:rPr>
          <w:bCs/>
        </w:rPr>
      </w:pPr>
      <w:r w:rsidRPr="004963D2">
        <w:rPr>
          <w:bCs/>
        </w:rPr>
        <w:t>5.6. В электронном виде жалоба может быть подана заявителем посредством:</w:t>
      </w:r>
    </w:p>
    <w:p w:rsidR="00517D74" w:rsidRPr="004963D2" w:rsidRDefault="00517D74" w:rsidP="00517D74">
      <w:pPr>
        <w:shd w:val="clear" w:color="auto" w:fill="FFFFFF"/>
        <w:ind w:firstLine="567"/>
        <w:jc w:val="both"/>
        <w:rPr>
          <w:bCs/>
        </w:rPr>
      </w:pPr>
      <w:r w:rsidRPr="004963D2">
        <w:rPr>
          <w:bCs/>
        </w:rPr>
        <w:t>а) официального сайта органа, предоставляющего муниципальную услугу, в информационно-телекоммуникационной сети "Интернет";</w:t>
      </w:r>
    </w:p>
    <w:p w:rsidR="00517D74" w:rsidRPr="004963D2" w:rsidRDefault="00517D74" w:rsidP="00517D74">
      <w:pPr>
        <w:shd w:val="clear" w:color="auto" w:fill="FFFFFF"/>
        <w:ind w:firstLine="567"/>
        <w:jc w:val="both"/>
        <w:rPr>
          <w:bCs/>
        </w:rPr>
      </w:pPr>
      <w:proofErr w:type="gramStart"/>
      <w:r w:rsidRPr="004963D2">
        <w:rPr>
          <w:bCs/>
        </w:rPr>
        <w:t>б) федеральной государственной информационной системы "Единый портал государственных и муниципальных услуг (функций)" (далее - Единый портал);</w:t>
      </w:r>
      <w:proofErr w:type="gramEnd"/>
    </w:p>
    <w:p w:rsidR="00517D74" w:rsidRPr="004963D2" w:rsidRDefault="00517D74" w:rsidP="00517D74">
      <w:pPr>
        <w:shd w:val="clear" w:color="auto" w:fill="FFFFFF"/>
        <w:ind w:firstLine="567"/>
        <w:jc w:val="both"/>
        <w:rPr>
          <w:bCs/>
        </w:rPr>
      </w:pPr>
      <w:proofErr w:type="gramStart"/>
      <w:r w:rsidRPr="004963D2">
        <w:rPr>
          <w:bCs/>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roofErr w:type="gramEnd"/>
    </w:p>
    <w:p w:rsidR="00517D74" w:rsidRPr="004963D2" w:rsidRDefault="00517D74" w:rsidP="00517D74">
      <w:pPr>
        <w:shd w:val="clear" w:color="auto" w:fill="FFFFFF"/>
        <w:ind w:firstLine="567"/>
        <w:jc w:val="both"/>
        <w:rPr>
          <w:bCs/>
        </w:rPr>
      </w:pPr>
      <w:r w:rsidRPr="004963D2">
        <w:rPr>
          <w:bCs/>
        </w:rPr>
        <w:t>5.7.  Жалоба должна содержать:</w:t>
      </w:r>
    </w:p>
    <w:p w:rsidR="00517D74" w:rsidRPr="004963D2" w:rsidRDefault="00517D74" w:rsidP="00517D74">
      <w:pPr>
        <w:shd w:val="clear" w:color="auto" w:fill="FFFFFF"/>
        <w:ind w:firstLine="567"/>
        <w:jc w:val="both"/>
        <w:rPr>
          <w:bCs/>
        </w:rPr>
      </w:pPr>
      <w:r w:rsidRPr="004963D2">
        <w:rPr>
          <w:bCs/>
        </w:rPr>
        <w:t xml:space="preserve">а) наименование Администрации, должностного лица администрации либо муниципального служащего </w:t>
      </w:r>
      <w:proofErr w:type="spellStart"/>
      <w:r w:rsidRPr="004963D2">
        <w:rPr>
          <w:bCs/>
        </w:rPr>
        <w:t>МФЦ</w:t>
      </w:r>
      <w:proofErr w:type="spellEnd"/>
      <w:r w:rsidRPr="004963D2">
        <w:rPr>
          <w:bCs/>
        </w:rPr>
        <w:t>, его руководителя и (или) работника, решения и действия (бездействие) которых обжалуются;</w:t>
      </w:r>
    </w:p>
    <w:p w:rsidR="00517D74" w:rsidRPr="004963D2" w:rsidRDefault="00517D74" w:rsidP="00517D74">
      <w:pPr>
        <w:shd w:val="clear" w:color="auto" w:fill="FFFFFF"/>
        <w:ind w:firstLine="567"/>
        <w:jc w:val="both"/>
        <w:rPr>
          <w:bCs/>
        </w:rPr>
      </w:pPr>
      <w:proofErr w:type="gramStart"/>
      <w:r w:rsidRPr="004963D2">
        <w:rPr>
          <w:bCs/>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w:t>
      </w:r>
      <w:proofErr w:type="gramEnd"/>
    </w:p>
    <w:p w:rsidR="00517D74" w:rsidRPr="004963D2" w:rsidRDefault="00517D74" w:rsidP="00517D74">
      <w:pPr>
        <w:shd w:val="clear" w:color="auto" w:fill="FFFFFF"/>
        <w:ind w:firstLine="567"/>
        <w:jc w:val="both"/>
        <w:rPr>
          <w:bCs/>
        </w:rPr>
      </w:pPr>
      <w:r w:rsidRPr="004963D2">
        <w:rPr>
          <w:bCs/>
        </w:rPr>
        <w:t xml:space="preserve">в) сведения об обжалуемых решениях и действиях (бездействии) Администрации, предоставляющего муниципальную услугу, его должностного лица либо муниципального служащего </w:t>
      </w:r>
      <w:proofErr w:type="spellStart"/>
      <w:r w:rsidRPr="004963D2">
        <w:rPr>
          <w:bCs/>
        </w:rPr>
        <w:t>МФЦ</w:t>
      </w:r>
      <w:proofErr w:type="spellEnd"/>
      <w:r w:rsidRPr="004963D2">
        <w:rPr>
          <w:bCs/>
        </w:rPr>
        <w:t xml:space="preserve">, работника </w:t>
      </w:r>
      <w:proofErr w:type="spellStart"/>
      <w:r w:rsidRPr="004963D2">
        <w:rPr>
          <w:bCs/>
        </w:rPr>
        <w:t>МФЦ</w:t>
      </w:r>
      <w:proofErr w:type="spellEnd"/>
      <w:r w:rsidRPr="004963D2">
        <w:rPr>
          <w:bCs/>
        </w:rPr>
        <w:t>;</w:t>
      </w:r>
    </w:p>
    <w:p w:rsidR="00517D74" w:rsidRPr="004963D2" w:rsidRDefault="00517D74" w:rsidP="00517D74">
      <w:pPr>
        <w:shd w:val="clear" w:color="auto" w:fill="FFFFFF"/>
        <w:ind w:firstLine="567"/>
        <w:jc w:val="both"/>
        <w:rPr>
          <w:bCs/>
        </w:rPr>
      </w:pPr>
      <w:r w:rsidRPr="004963D2">
        <w:rPr>
          <w:bCs/>
        </w:rPr>
        <w:t xml:space="preserve">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w:t>
      </w:r>
      <w:proofErr w:type="spellStart"/>
      <w:r w:rsidRPr="004963D2">
        <w:rPr>
          <w:bCs/>
        </w:rPr>
        <w:t>МФЦ</w:t>
      </w:r>
      <w:proofErr w:type="spellEnd"/>
      <w:r w:rsidRPr="004963D2">
        <w:rPr>
          <w:bCs/>
        </w:rPr>
        <w:t xml:space="preserve">, работника </w:t>
      </w:r>
      <w:proofErr w:type="spellStart"/>
      <w:r w:rsidRPr="004963D2">
        <w:rPr>
          <w:bCs/>
        </w:rPr>
        <w:t>МФЦ</w:t>
      </w:r>
      <w:proofErr w:type="spellEnd"/>
      <w:r w:rsidRPr="004963D2">
        <w:rPr>
          <w:bCs/>
        </w:rPr>
        <w:t>. Заявителем могут быть представлены документы (при наличии), подтверждающие доводы заявителя, либо их копии.</w:t>
      </w:r>
    </w:p>
    <w:p w:rsidR="00517D74" w:rsidRPr="004963D2" w:rsidRDefault="00517D74" w:rsidP="00517D74">
      <w:pPr>
        <w:shd w:val="clear" w:color="auto" w:fill="FFFFFF"/>
        <w:ind w:firstLine="567"/>
        <w:jc w:val="both"/>
        <w:rPr>
          <w:bCs/>
        </w:rPr>
      </w:pPr>
      <w:r w:rsidRPr="004963D2">
        <w:rPr>
          <w:bCs/>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rsidR="00517D74" w:rsidRPr="004963D2" w:rsidRDefault="00517D74" w:rsidP="00517D74">
      <w:pPr>
        <w:shd w:val="clear" w:color="auto" w:fill="FFFFFF"/>
        <w:ind w:firstLine="567"/>
        <w:jc w:val="both"/>
        <w:rPr>
          <w:bCs/>
        </w:rPr>
      </w:pPr>
      <w:r w:rsidRPr="004963D2">
        <w:rPr>
          <w:bCs/>
        </w:rPr>
        <w:t>5.9. В случае</w:t>
      </w:r>
      <w:proofErr w:type="gramStart"/>
      <w:r w:rsidRPr="004963D2">
        <w:rPr>
          <w:bCs/>
        </w:rPr>
        <w:t>,</w:t>
      </w:r>
      <w:proofErr w:type="gramEnd"/>
      <w:r w:rsidRPr="004963D2">
        <w:rPr>
          <w:bCs/>
        </w:rPr>
        <w:t xml:space="preserve">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4963D2">
        <w:rPr>
          <w:bCs/>
        </w:rPr>
        <w:t>представлена</w:t>
      </w:r>
      <w:proofErr w:type="gramEnd"/>
      <w:r w:rsidRPr="004963D2">
        <w:rPr>
          <w:bCs/>
        </w:rPr>
        <w:t>:</w:t>
      </w:r>
    </w:p>
    <w:p w:rsidR="00517D74" w:rsidRPr="004963D2" w:rsidRDefault="00517D74" w:rsidP="00517D74">
      <w:pPr>
        <w:shd w:val="clear" w:color="auto" w:fill="FFFFFF"/>
        <w:ind w:firstLine="567"/>
        <w:jc w:val="both"/>
        <w:rPr>
          <w:bCs/>
        </w:rPr>
      </w:pPr>
      <w:r w:rsidRPr="004963D2">
        <w:rPr>
          <w:bCs/>
        </w:rPr>
        <w:t>а) оформленная в соответствии с законодательством Российской Федерации доверенность (для физических лиц);</w:t>
      </w:r>
    </w:p>
    <w:p w:rsidR="00517D74" w:rsidRPr="004963D2" w:rsidRDefault="00517D74" w:rsidP="00517D74">
      <w:pPr>
        <w:shd w:val="clear" w:color="auto" w:fill="FFFFFF"/>
        <w:ind w:firstLine="567"/>
        <w:jc w:val="both"/>
        <w:rPr>
          <w:bCs/>
        </w:rPr>
      </w:pPr>
      <w:r w:rsidRPr="004963D2">
        <w:rPr>
          <w:bCs/>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517D74" w:rsidRPr="004963D2" w:rsidRDefault="00517D74" w:rsidP="00517D74">
      <w:pPr>
        <w:shd w:val="clear" w:color="auto" w:fill="FFFFFF"/>
        <w:ind w:firstLine="567"/>
        <w:jc w:val="both"/>
        <w:rPr>
          <w:bCs/>
        </w:rPr>
      </w:pPr>
      <w:r w:rsidRPr="004963D2">
        <w:rPr>
          <w:bCs/>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517D74" w:rsidRPr="004963D2" w:rsidRDefault="00517D74" w:rsidP="00517D74">
      <w:pPr>
        <w:shd w:val="clear" w:color="auto" w:fill="FFFFFF"/>
        <w:ind w:firstLine="567"/>
        <w:jc w:val="both"/>
        <w:rPr>
          <w:bCs/>
        </w:rPr>
      </w:pPr>
      <w:r w:rsidRPr="004963D2">
        <w:rPr>
          <w:bCs/>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517D74" w:rsidRPr="004963D2" w:rsidRDefault="00517D74" w:rsidP="00517D74">
      <w:pPr>
        <w:shd w:val="clear" w:color="auto" w:fill="FFFFFF"/>
        <w:ind w:firstLine="567"/>
        <w:jc w:val="both"/>
        <w:rPr>
          <w:bCs/>
        </w:rPr>
      </w:pPr>
      <w:r w:rsidRPr="004963D2">
        <w:rPr>
          <w:bCs/>
        </w:rPr>
        <w:tab/>
        <w:t xml:space="preserve">5.10. Заявитель имеет право обратиться в Администрацию, </w:t>
      </w:r>
      <w:proofErr w:type="spellStart"/>
      <w:r w:rsidRPr="004963D2">
        <w:rPr>
          <w:bCs/>
        </w:rPr>
        <w:t>МФЦ</w:t>
      </w:r>
      <w:proofErr w:type="spellEnd"/>
      <w:r w:rsidRPr="004963D2">
        <w:rPr>
          <w:bCs/>
        </w:rPr>
        <w:t xml:space="preserve"> за получением информации и документов, необходимых для обоснования и рассмотрения жалобы.</w:t>
      </w:r>
    </w:p>
    <w:p w:rsidR="00517D74" w:rsidRPr="004963D2" w:rsidRDefault="00517D74" w:rsidP="00517D74">
      <w:pPr>
        <w:shd w:val="clear" w:color="auto" w:fill="FFFFFF"/>
        <w:ind w:firstLine="567"/>
        <w:jc w:val="both"/>
        <w:rPr>
          <w:bCs/>
        </w:rPr>
      </w:pPr>
      <w:r w:rsidRPr="004963D2">
        <w:rPr>
          <w:bCs/>
        </w:rPr>
        <w:t xml:space="preserve">5.11. Жалоба, поступившая в Администрацию, </w:t>
      </w:r>
      <w:proofErr w:type="spellStart"/>
      <w:r w:rsidRPr="004963D2">
        <w:rPr>
          <w:bCs/>
        </w:rPr>
        <w:t>МФЦ</w:t>
      </w:r>
      <w:proofErr w:type="spellEnd"/>
      <w:r w:rsidRPr="004963D2">
        <w:rPr>
          <w:bCs/>
        </w:rPr>
        <w:t xml:space="preserve">, учредителю </w:t>
      </w:r>
      <w:proofErr w:type="spellStart"/>
      <w:r w:rsidRPr="004963D2">
        <w:rPr>
          <w:bCs/>
        </w:rPr>
        <w:t>МФЦ</w:t>
      </w:r>
      <w:proofErr w:type="spellEnd"/>
      <w:r w:rsidRPr="004963D2">
        <w:rPr>
          <w:bCs/>
        </w:rPr>
        <w:t xml:space="preserve">,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w:t>
      </w:r>
      <w:proofErr w:type="spellStart"/>
      <w:r w:rsidRPr="004963D2">
        <w:rPr>
          <w:bCs/>
        </w:rPr>
        <w:t>МФЦ</w:t>
      </w:r>
      <w:proofErr w:type="spellEnd"/>
      <w:r w:rsidRPr="004963D2">
        <w:rPr>
          <w:bCs/>
        </w:rPr>
        <w:t xml:space="preserve">, учредителем </w:t>
      </w:r>
      <w:proofErr w:type="spellStart"/>
      <w:r w:rsidRPr="004963D2">
        <w:rPr>
          <w:bCs/>
        </w:rPr>
        <w:t>МФЦ</w:t>
      </w:r>
      <w:proofErr w:type="spellEnd"/>
      <w:r w:rsidRPr="004963D2">
        <w:rPr>
          <w:bCs/>
        </w:rPr>
        <w:t xml:space="preserve">, уполномоченными на ее рассмотрение не установлены. В случае обжалования отказа Администрации, должностных лиц Администрации, </w:t>
      </w:r>
      <w:r w:rsidRPr="004963D2">
        <w:rPr>
          <w:bCs/>
        </w:rPr>
        <w:lastRenderedPageBreak/>
        <w:t xml:space="preserve">осуществляющих полномочия по предоставлению муниципальной услуги, </w:t>
      </w:r>
      <w:proofErr w:type="spellStart"/>
      <w:r w:rsidRPr="004963D2">
        <w:rPr>
          <w:bCs/>
        </w:rPr>
        <w:t>МФЦ</w:t>
      </w:r>
      <w:proofErr w:type="spellEnd"/>
      <w:r w:rsidRPr="004963D2">
        <w:rPr>
          <w:bCs/>
        </w:rPr>
        <w:t xml:space="preserve">, работников </w:t>
      </w:r>
      <w:proofErr w:type="spellStart"/>
      <w:r w:rsidRPr="004963D2">
        <w:rPr>
          <w:bCs/>
        </w:rPr>
        <w:t>МФЦ</w:t>
      </w:r>
      <w:proofErr w:type="spellEnd"/>
      <w:r w:rsidRPr="004963D2">
        <w:rPr>
          <w:bCs/>
        </w:rPr>
        <w:t xml:space="preserve">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rsidR="00517D74" w:rsidRPr="004963D2" w:rsidRDefault="00517D74" w:rsidP="00517D74">
      <w:pPr>
        <w:shd w:val="clear" w:color="auto" w:fill="FFFFFF"/>
        <w:ind w:firstLine="567"/>
        <w:jc w:val="both"/>
        <w:rPr>
          <w:bCs/>
        </w:rPr>
      </w:pPr>
      <w:r w:rsidRPr="004963D2">
        <w:rPr>
          <w:bCs/>
        </w:rPr>
        <w:t>В случае</w:t>
      </w:r>
      <w:proofErr w:type="gramStart"/>
      <w:r w:rsidRPr="004963D2">
        <w:rPr>
          <w:bCs/>
        </w:rPr>
        <w:t>,</w:t>
      </w:r>
      <w:proofErr w:type="gramEnd"/>
      <w:r w:rsidRPr="004963D2">
        <w:rPr>
          <w:bCs/>
        </w:rPr>
        <w:t xml:space="preserve"> если принятие решения по жалобе не входит в компетенцию Администрации, </w:t>
      </w:r>
      <w:proofErr w:type="spellStart"/>
      <w:r w:rsidRPr="004963D2">
        <w:rPr>
          <w:bCs/>
        </w:rPr>
        <w:t>МФЦ</w:t>
      </w:r>
      <w:proofErr w:type="spellEnd"/>
      <w:r w:rsidRPr="004963D2">
        <w:rPr>
          <w:bCs/>
        </w:rPr>
        <w:t xml:space="preserve">, учредителя </w:t>
      </w:r>
      <w:proofErr w:type="spellStart"/>
      <w:r w:rsidRPr="004963D2">
        <w:rPr>
          <w:bCs/>
        </w:rPr>
        <w:t>МФЦ</w:t>
      </w:r>
      <w:proofErr w:type="spellEnd"/>
      <w:r w:rsidRPr="004963D2">
        <w:rPr>
          <w:bCs/>
        </w:rPr>
        <w:t xml:space="preserve">, Администрация, </w:t>
      </w:r>
      <w:proofErr w:type="spellStart"/>
      <w:r w:rsidRPr="004963D2">
        <w:rPr>
          <w:bCs/>
        </w:rPr>
        <w:t>МФЦ</w:t>
      </w:r>
      <w:proofErr w:type="spellEnd"/>
      <w:r w:rsidRPr="004963D2">
        <w:rPr>
          <w:bCs/>
        </w:rPr>
        <w:t xml:space="preserve"> или учредитель </w:t>
      </w:r>
      <w:proofErr w:type="spellStart"/>
      <w:r w:rsidRPr="004963D2">
        <w:rPr>
          <w:bCs/>
        </w:rPr>
        <w:t>МФЦ</w:t>
      </w:r>
      <w:proofErr w:type="spellEnd"/>
      <w:r w:rsidRPr="004963D2">
        <w:rPr>
          <w:bCs/>
        </w:rPr>
        <w:t xml:space="preserve">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  </w:t>
      </w:r>
    </w:p>
    <w:p w:rsidR="00517D74" w:rsidRPr="004963D2" w:rsidRDefault="00517D74" w:rsidP="00517D74">
      <w:pPr>
        <w:shd w:val="clear" w:color="auto" w:fill="FFFFFF"/>
        <w:ind w:firstLine="567"/>
        <w:jc w:val="both"/>
        <w:rPr>
          <w:bCs/>
        </w:rPr>
      </w:pPr>
      <w:r w:rsidRPr="004963D2">
        <w:rPr>
          <w:bCs/>
        </w:rPr>
        <w:t xml:space="preserve">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w:t>
      </w:r>
      <w:proofErr w:type="spellStart"/>
      <w:r w:rsidRPr="004963D2">
        <w:rPr>
          <w:bCs/>
        </w:rPr>
        <w:t>МФЦ</w:t>
      </w:r>
      <w:proofErr w:type="spellEnd"/>
      <w:r w:rsidRPr="004963D2">
        <w:rPr>
          <w:bCs/>
        </w:rPr>
        <w:t xml:space="preserve">, у уполномоченного на ее рассмотрение учредителя </w:t>
      </w:r>
      <w:proofErr w:type="spellStart"/>
      <w:r w:rsidRPr="004963D2">
        <w:rPr>
          <w:bCs/>
        </w:rPr>
        <w:t>МФЦ</w:t>
      </w:r>
      <w:proofErr w:type="spellEnd"/>
      <w:r w:rsidRPr="004963D2">
        <w:rPr>
          <w:bCs/>
        </w:rPr>
        <w:t>.</w:t>
      </w:r>
    </w:p>
    <w:p w:rsidR="00517D74" w:rsidRPr="004963D2" w:rsidRDefault="00517D74" w:rsidP="00517D74">
      <w:pPr>
        <w:shd w:val="clear" w:color="auto" w:fill="FFFFFF"/>
        <w:ind w:firstLine="567"/>
        <w:jc w:val="both"/>
        <w:rPr>
          <w:bCs/>
        </w:rPr>
      </w:pPr>
      <w:r w:rsidRPr="004963D2">
        <w:rPr>
          <w:bCs/>
        </w:rPr>
        <w:t xml:space="preserve">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w:t>
      </w:r>
      <w:proofErr w:type="spellStart"/>
      <w:r w:rsidRPr="004963D2">
        <w:rPr>
          <w:bCs/>
        </w:rPr>
        <w:t>МФЦ</w:t>
      </w:r>
      <w:proofErr w:type="spellEnd"/>
      <w:r w:rsidRPr="004963D2">
        <w:rPr>
          <w:bCs/>
        </w:rPr>
        <w:t xml:space="preserve">. При поступлении такой жалобы </w:t>
      </w:r>
      <w:proofErr w:type="spellStart"/>
      <w:r w:rsidRPr="004963D2">
        <w:rPr>
          <w:bCs/>
        </w:rPr>
        <w:t>МФЦ</w:t>
      </w:r>
      <w:proofErr w:type="spellEnd"/>
      <w:r w:rsidRPr="004963D2">
        <w:rPr>
          <w:bCs/>
        </w:rPr>
        <w:t xml:space="preserve">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rsidR="00517D74" w:rsidRPr="004963D2" w:rsidRDefault="00517D74" w:rsidP="00517D74">
      <w:pPr>
        <w:shd w:val="clear" w:color="auto" w:fill="FFFFFF"/>
        <w:ind w:firstLine="567"/>
        <w:jc w:val="both"/>
        <w:rPr>
          <w:bCs/>
        </w:rPr>
      </w:pPr>
      <w:r w:rsidRPr="004963D2">
        <w:rPr>
          <w:bCs/>
        </w:rPr>
        <w:t xml:space="preserve">Срок рассмотрения жалобы исчисляется со дня регистрации жалобы в Администрации. </w:t>
      </w:r>
    </w:p>
    <w:p w:rsidR="00517D74" w:rsidRPr="004963D2" w:rsidRDefault="00517D74" w:rsidP="00517D74">
      <w:pPr>
        <w:shd w:val="clear" w:color="auto" w:fill="FFFFFF"/>
        <w:ind w:firstLine="567"/>
        <w:jc w:val="both"/>
        <w:rPr>
          <w:bCs/>
        </w:rPr>
      </w:pPr>
      <w:r w:rsidRPr="004963D2">
        <w:rPr>
          <w:bCs/>
        </w:rPr>
        <w:t>5.13.  По результатам рассмотрения жалобы принимается одно из следующих решений:</w:t>
      </w:r>
    </w:p>
    <w:p w:rsidR="00517D74" w:rsidRPr="004963D2" w:rsidRDefault="00517D74" w:rsidP="00517D74">
      <w:pPr>
        <w:shd w:val="clear" w:color="auto" w:fill="FFFFFF"/>
        <w:ind w:firstLine="567"/>
        <w:jc w:val="both"/>
        <w:rPr>
          <w:bCs/>
        </w:rPr>
      </w:pPr>
      <w:proofErr w:type="gramStart"/>
      <w:r w:rsidRPr="004963D2">
        <w:rPr>
          <w:bCs/>
        </w:rPr>
        <w:t>а) жалоба удовлетворяется, в том числе в форме отмены принятого решения, исправления допущенных Администрацией,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roofErr w:type="gramEnd"/>
    </w:p>
    <w:p w:rsidR="00517D74" w:rsidRPr="004963D2" w:rsidRDefault="00517D74" w:rsidP="00517D74">
      <w:pPr>
        <w:shd w:val="clear" w:color="auto" w:fill="FFFFFF"/>
        <w:ind w:firstLine="567"/>
        <w:jc w:val="both"/>
        <w:rPr>
          <w:bCs/>
        </w:rPr>
      </w:pPr>
      <w:r w:rsidRPr="004963D2">
        <w:rPr>
          <w:bCs/>
        </w:rPr>
        <w:t>б) в удовлетворении жалобы отказывается.</w:t>
      </w:r>
    </w:p>
    <w:p w:rsidR="00517D74" w:rsidRPr="004963D2" w:rsidRDefault="00517D74" w:rsidP="00517D74">
      <w:pPr>
        <w:shd w:val="clear" w:color="auto" w:fill="FFFFFF"/>
        <w:ind w:firstLine="567"/>
        <w:jc w:val="both"/>
        <w:rPr>
          <w:bCs/>
        </w:rPr>
      </w:pPr>
      <w:r w:rsidRPr="004963D2">
        <w:rPr>
          <w:bCs/>
        </w:rPr>
        <w:t>5.14. В удовлетворении жалобы отказывается в следующих случаях:</w:t>
      </w:r>
    </w:p>
    <w:p w:rsidR="00517D74" w:rsidRPr="004963D2" w:rsidRDefault="00517D74" w:rsidP="00517D74">
      <w:pPr>
        <w:shd w:val="clear" w:color="auto" w:fill="FFFFFF"/>
        <w:ind w:firstLine="567"/>
        <w:jc w:val="both"/>
        <w:rPr>
          <w:bCs/>
        </w:rPr>
      </w:pPr>
      <w:r w:rsidRPr="004963D2">
        <w:rPr>
          <w:bCs/>
        </w:rPr>
        <w:t>5.14.1. Наличие вступившего в законную силу решения суда по жалобе о том же предмете и по тем же основаниям.</w:t>
      </w:r>
    </w:p>
    <w:p w:rsidR="00517D74" w:rsidRPr="004963D2" w:rsidRDefault="00517D74" w:rsidP="00517D74">
      <w:pPr>
        <w:shd w:val="clear" w:color="auto" w:fill="FFFFFF"/>
        <w:ind w:firstLine="567"/>
        <w:jc w:val="both"/>
        <w:rPr>
          <w:bCs/>
        </w:rPr>
      </w:pPr>
      <w:r w:rsidRPr="004963D2">
        <w:rPr>
          <w:bCs/>
        </w:rPr>
        <w:t>5.14.2. Подача жалобы лицом, полномочия которого не подтверждены в порядке, установленном законодательством Российской Федерации.</w:t>
      </w:r>
    </w:p>
    <w:p w:rsidR="00517D74" w:rsidRPr="004963D2" w:rsidRDefault="00517D74" w:rsidP="00517D74">
      <w:pPr>
        <w:shd w:val="clear" w:color="auto" w:fill="FFFFFF"/>
        <w:ind w:firstLine="567"/>
        <w:jc w:val="both"/>
        <w:rPr>
          <w:bCs/>
        </w:rPr>
      </w:pPr>
      <w:r w:rsidRPr="004963D2">
        <w:rPr>
          <w:bCs/>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rsidR="00517D74" w:rsidRPr="004963D2" w:rsidRDefault="00517D74" w:rsidP="00517D74">
      <w:pPr>
        <w:shd w:val="clear" w:color="auto" w:fill="FFFFFF"/>
        <w:ind w:firstLine="567"/>
        <w:jc w:val="both"/>
        <w:rPr>
          <w:bCs/>
        </w:rPr>
      </w:pPr>
      <w:r w:rsidRPr="004963D2">
        <w:rPr>
          <w:bCs/>
        </w:rPr>
        <w:t>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мотивированный ответ о результатах рассмотрения жалобы и принятых мерах. В случае</w:t>
      </w:r>
      <w:proofErr w:type="gramStart"/>
      <w:r w:rsidRPr="004963D2">
        <w:rPr>
          <w:bCs/>
        </w:rPr>
        <w:t>,</w:t>
      </w:r>
      <w:proofErr w:type="gramEnd"/>
      <w:r w:rsidRPr="004963D2">
        <w:rPr>
          <w:bCs/>
        </w:rPr>
        <w:t xml:space="preserve"> если жалоба была направлена с использованием системы досудебного обжалования, ответ заявителю направляется посредством данной системы. </w:t>
      </w:r>
    </w:p>
    <w:p w:rsidR="00517D74" w:rsidRPr="004963D2" w:rsidRDefault="00517D74" w:rsidP="00517D74">
      <w:pPr>
        <w:shd w:val="clear" w:color="auto" w:fill="FFFFFF"/>
        <w:ind w:firstLine="567"/>
        <w:jc w:val="both"/>
        <w:rPr>
          <w:bCs/>
        </w:rPr>
      </w:pPr>
      <w:r w:rsidRPr="004963D2">
        <w:rPr>
          <w:bCs/>
        </w:rPr>
        <w:t>5.16. В ответе по результатам рассмотрения жалобы указываются:</w:t>
      </w:r>
    </w:p>
    <w:p w:rsidR="00517D74" w:rsidRPr="004963D2" w:rsidRDefault="00517D74" w:rsidP="00517D74">
      <w:pPr>
        <w:shd w:val="clear" w:color="auto" w:fill="FFFFFF"/>
        <w:ind w:firstLine="567"/>
        <w:jc w:val="both"/>
        <w:rPr>
          <w:bCs/>
        </w:rPr>
      </w:pPr>
      <w:proofErr w:type="gramStart"/>
      <w:r w:rsidRPr="004963D2">
        <w:rPr>
          <w:bCs/>
        </w:rPr>
        <w:t xml:space="preserve">а) наименование органа, предоставляющего муниципальную услугу, </w:t>
      </w:r>
      <w:proofErr w:type="spellStart"/>
      <w:r w:rsidRPr="004963D2">
        <w:rPr>
          <w:bCs/>
        </w:rPr>
        <w:t>МФЦ</w:t>
      </w:r>
      <w:proofErr w:type="spellEnd"/>
      <w:r w:rsidRPr="004963D2">
        <w:rPr>
          <w:bCs/>
        </w:rPr>
        <w:t xml:space="preserve">, учредителя </w:t>
      </w:r>
      <w:proofErr w:type="spellStart"/>
      <w:r w:rsidRPr="004963D2">
        <w:rPr>
          <w:bCs/>
        </w:rPr>
        <w:t>МФЦ</w:t>
      </w:r>
      <w:proofErr w:type="spellEnd"/>
      <w:r w:rsidRPr="004963D2">
        <w:rPr>
          <w:bCs/>
        </w:rPr>
        <w:t>, рассмотревшего жалобу, должность, фамилия, имя, отчество (при наличии) его должностного лица, принявшего решение по жалобе;</w:t>
      </w:r>
      <w:proofErr w:type="gramEnd"/>
    </w:p>
    <w:p w:rsidR="00517D74" w:rsidRPr="004963D2" w:rsidRDefault="00517D74" w:rsidP="00517D74">
      <w:pPr>
        <w:shd w:val="clear" w:color="auto" w:fill="FFFFFF"/>
        <w:ind w:firstLine="567"/>
        <w:jc w:val="both"/>
        <w:rPr>
          <w:bCs/>
        </w:rPr>
      </w:pPr>
      <w:r w:rsidRPr="004963D2">
        <w:rPr>
          <w:bCs/>
        </w:rPr>
        <w:t>б) номер, дата, место принятия решения, включая сведения о должностном лице, работнике, решение или действие (бездействие) которого обжалуется;</w:t>
      </w:r>
    </w:p>
    <w:p w:rsidR="00517D74" w:rsidRPr="004963D2" w:rsidRDefault="00517D74" w:rsidP="00517D74">
      <w:pPr>
        <w:shd w:val="clear" w:color="auto" w:fill="FFFFFF"/>
        <w:ind w:firstLine="567"/>
        <w:jc w:val="both"/>
        <w:rPr>
          <w:bCs/>
        </w:rPr>
      </w:pPr>
      <w:r w:rsidRPr="004963D2">
        <w:rPr>
          <w:bCs/>
        </w:rPr>
        <w:t>в) фамилия, имя, отчество (при наличии) или наименование заявителя;</w:t>
      </w:r>
    </w:p>
    <w:p w:rsidR="00517D74" w:rsidRPr="004963D2" w:rsidRDefault="00517D74" w:rsidP="00517D74">
      <w:pPr>
        <w:shd w:val="clear" w:color="auto" w:fill="FFFFFF"/>
        <w:ind w:firstLine="567"/>
        <w:jc w:val="both"/>
        <w:rPr>
          <w:bCs/>
        </w:rPr>
      </w:pPr>
      <w:r w:rsidRPr="004963D2">
        <w:rPr>
          <w:bCs/>
        </w:rPr>
        <w:t>г) основания для принятия решения по жалобе;</w:t>
      </w:r>
    </w:p>
    <w:p w:rsidR="00517D74" w:rsidRPr="004963D2" w:rsidRDefault="00517D74" w:rsidP="00517D74">
      <w:pPr>
        <w:shd w:val="clear" w:color="auto" w:fill="FFFFFF"/>
        <w:ind w:firstLine="567"/>
        <w:jc w:val="both"/>
        <w:rPr>
          <w:bCs/>
        </w:rPr>
      </w:pPr>
      <w:proofErr w:type="spellStart"/>
      <w:r w:rsidRPr="004963D2">
        <w:rPr>
          <w:bCs/>
        </w:rPr>
        <w:t>д</w:t>
      </w:r>
      <w:proofErr w:type="spellEnd"/>
      <w:r w:rsidRPr="004963D2">
        <w:rPr>
          <w:bCs/>
        </w:rPr>
        <w:t>) принятое по жалобе решение;</w:t>
      </w:r>
    </w:p>
    <w:p w:rsidR="00517D74" w:rsidRPr="004963D2" w:rsidRDefault="00517D74" w:rsidP="00517D74">
      <w:pPr>
        <w:shd w:val="clear" w:color="auto" w:fill="FFFFFF"/>
        <w:ind w:firstLine="567"/>
        <w:jc w:val="both"/>
        <w:rPr>
          <w:bCs/>
        </w:rPr>
      </w:pPr>
      <w:r w:rsidRPr="004963D2">
        <w:rPr>
          <w:bCs/>
        </w:rPr>
        <w:t xml:space="preserve">е) 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w:t>
      </w:r>
      <w:proofErr w:type="spellStart"/>
      <w:r w:rsidRPr="004963D2">
        <w:rPr>
          <w:bCs/>
        </w:rPr>
        <w:t>МФЦ</w:t>
      </w:r>
      <w:proofErr w:type="spellEnd"/>
      <w:r w:rsidRPr="004963D2">
        <w:rPr>
          <w:bCs/>
        </w:rPr>
        <w:t xml:space="preserve">,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963D2">
        <w:rPr>
          <w:bCs/>
        </w:rPr>
        <w:t>неудобства</w:t>
      </w:r>
      <w:proofErr w:type="gramEnd"/>
      <w:r w:rsidRPr="004963D2">
        <w:rPr>
          <w:bCs/>
        </w:rPr>
        <w:t xml:space="preserve"> и указывается информация о дальнейших </w:t>
      </w:r>
      <w:proofErr w:type="gramStart"/>
      <w:r w:rsidRPr="004963D2">
        <w:rPr>
          <w:bCs/>
        </w:rPr>
        <w:t>действиях</w:t>
      </w:r>
      <w:proofErr w:type="gramEnd"/>
      <w:r w:rsidRPr="004963D2">
        <w:rPr>
          <w:bCs/>
        </w:rPr>
        <w:t>, которые необходимо совершить заявителю в целях получения муниципальной услуги;</w:t>
      </w:r>
    </w:p>
    <w:p w:rsidR="00517D74" w:rsidRPr="004963D2" w:rsidRDefault="00517D74" w:rsidP="00517D74">
      <w:pPr>
        <w:shd w:val="clear" w:color="auto" w:fill="FFFFFF"/>
        <w:ind w:firstLine="567"/>
        <w:jc w:val="both"/>
        <w:rPr>
          <w:bCs/>
        </w:rPr>
      </w:pPr>
      <w:r w:rsidRPr="004963D2">
        <w:rPr>
          <w:bCs/>
        </w:rPr>
        <w:lastRenderedPageBreak/>
        <w:t xml:space="preserve">ж) в случае признания </w:t>
      </w:r>
      <w:proofErr w:type="gramStart"/>
      <w:r w:rsidRPr="004963D2">
        <w:rPr>
          <w:bCs/>
        </w:rPr>
        <w:t>жалобы</w:t>
      </w:r>
      <w:proofErr w:type="gramEnd"/>
      <w:r w:rsidRPr="004963D2">
        <w:rPr>
          <w:bCs/>
        </w:rPr>
        <w:t xml:space="preserve">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p>
    <w:p w:rsidR="00517D74" w:rsidRPr="004963D2" w:rsidRDefault="00517D74" w:rsidP="00517D74">
      <w:pPr>
        <w:shd w:val="clear" w:color="auto" w:fill="FFFFFF"/>
        <w:ind w:firstLine="567"/>
        <w:jc w:val="both"/>
        <w:rPr>
          <w:bCs/>
        </w:rPr>
      </w:pPr>
      <w:r w:rsidRPr="004963D2">
        <w:rPr>
          <w:bCs/>
        </w:rPr>
        <w:t xml:space="preserve">5.17. В случае установления в ходе или по результатам </w:t>
      </w:r>
      <w:proofErr w:type="gramStart"/>
      <w:r w:rsidRPr="004963D2">
        <w:rPr>
          <w:bCs/>
        </w:rPr>
        <w:t>рассмотрения жалобы признаков состава административного правонарушения</w:t>
      </w:r>
      <w:proofErr w:type="gramEnd"/>
      <w:r w:rsidRPr="004963D2">
        <w:rPr>
          <w:bCs/>
        </w:rPr>
        <w:t xml:space="preserve"> или преступления должностное лицо</w:t>
      </w:r>
      <w:r w:rsidRPr="004963D2">
        <w:rPr>
          <w:bCs/>
          <w:color w:val="FF0000"/>
        </w:rPr>
        <w:t xml:space="preserve"> </w:t>
      </w:r>
      <w:r w:rsidRPr="004963D2">
        <w:rPr>
          <w:bCs/>
        </w:rPr>
        <w:t>наделенное полномочиями по рассмотрению жалоб, незамедлительно направляет имеющиеся материалы в органы прокуратуры.</w:t>
      </w:r>
    </w:p>
    <w:p w:rsidR="00517D74" w:rsidRPr="004963D2" w:rsidRDefault="00517D74" w:rsidP="00517D74">
      <w:pPr>
        <w:shd w:val="clear" w:color="auto" w:fill="FFFFFF"/>
        <w:ind w:firstLine="567"/>
        <w:jc w:val="both"/>
        <w:rPr>
          <w:bCs/>
        </w:rPr>
      </w:pPr>
      <w:r w:rsidRPr="004963D2">
        <w:rPr>
          <w:bCs/>
        </w:rPr>
        <w:t xml:space="preserve">5.18. Администрация, </w:t>
      </w:r>
      <w:proofErr w:type="spellStart"/>
      <w:r w:rsidRPr="004963D2">
        <w:rPr>
          <w:bCs/>
        </w:rPr>
        <w:t>МФЦ</w:t>
      </w:r>
      <w:proofErr w:type="spellEnd"/>
      <w:r w:rsidRPr="004963D2">
        <w:rPr>
          <w:bCs/>
        </w:rPr>
        <w:t xml:space="preserve">, учредитель </w:t>
      </w:r>
      <w:proofErr w:type="spellStart"/>
      <w:r w:rsidRPr="004963D2">
        <w:rPr>
          <w:bCs/>
        </w:rPr>
        <w:t>МФЦ</w:t>
      </w:r>
      <w:proofErr w:type="spellEnd"/>
      <w:r w:rsidRPr="004963D2">
        <w:rPr>
          <w:bCs/>
        </w:rPr>
        <w:t xml:space="preserve"> вправе оставить жалобу без ответа в следующих случаях:</w:t>
      </w:r>
    </w:p>
    <w:p w:rsidR="00517D74" w:rsidRPr="004963D2" w:rsidRDefault="00517D74" w:rsidP="00517D74">
      <w:pPr>
        <w:shd w:val="clear" w:color="auto" w:fill="FFFFFF"/>
        <w:ind w:firstLine="567"/>
        <w:jc w:val="both"/>
        <w:rPr>
          <w:bCs/>
        </w:rPr>
      </w:pPr>
      <w:r w:rsidRPr="004963D2">
        <w:rPr>
          <w:bCs/>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517D74" w:rsidRPr="004963D2" w:rsidRDefault="00517D74" w:rsidP="00517D74">
      <w:pPr>
        <w:shd w:val="clear" w:color="auto" w:fill="FFFFFF"/>
        <w:ind w:firstLine="567"/>
        <w:jc w:val="both"/>
        <w:rPr>
          <w:bCs/>
        </w:rPr>
      </w:pPr>
      <w:r w:rsidRPr="004963D2">
        <w:rPr>
          <w:bCs/>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517D74" w:rsidRPr="004963D2" w:rsidRDefault="00517D74" w:rsidP="00517D74">
      <w:pPr>
        <w:shd w:val="clear" w:color="auto" w:fill="FFFFFF"/>
        <w:ind w:firstLine="567"/>
        <w:jc w:val="both"/>
        <w:rPr>
          <w:bCs/>
        </w:rPr>
      </w:pPr>
      <w:r w:rsidRPr="004963D2">
        <w:rPr>
          <w:bCs/>
        </w:rPr>
        <w:t xml:space="preserve">5.19. Администрация, </w:t>
      </w:r>
      <w:proofErr w:type="spellStart"/>
      <w:r w:rsidRPr="004963D2">
        <w:rPr>
          <w:bCs/>
        </w:rPr>
        <w:t>МФЦ</w:t>
      </w:r>
      <w:proofErr w:type="spellEnd"/>
      <w:r w:rsidRPr="004963D2">
        <w:rPr>
          <w:bCs/>
        </w:rPr>
        <w:t xml:space="preserve">, учредитель </w:t>
      </w:r>
      <w:proofErr w:type="spellStart"/>
      <w:r w:rsidRPr="004963D2">
        <w:rPr>
          <w:bCs/>
        </w:rPr>
        <w:t>МФЦ</w:t>
      </w:r>
      <w:proofErr w:type="spellEnd"/>
      <w:r w:rsidRPr="004963D2">
        <w:rPr>
          <w:bCs/>
        </w:rPr>
        <w:t xml:space="preserve"> сообщают заявителю об оставлении жалобы без ответа в течение 3 рабочих дней со дня регистрации жалобы.</w:t>
      </w:r>
    </w:p>
    <w:p w:rsidR="00517D74" w:rsidRPr="004963D2" w:rsidRDefault="00517D74" w:rsidP="00517D74">
      <w:pPr>
        <w:shd w:val="clear" w:color="auto" w:fill="FFFFFF"/>
        <w:ind w:firstLine="567"/>
        <w:jc w:val="both"/>
        <w:rPr>
          <w:bCs/>
        </w:rPr>
      </w:pPr>
      <w:r w:rsidRPr="004963D2">
        <w:rPr>
          <w:bCs/>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w:t>
      </w:r>
      <w:proofErr w:type="spellStart"/>
      <w:r w:rsidRPr="004963D2">
        <w:rPr>
          <w:bCs/>
        </w:rPr>
        <w:t>МФЦ</w:t>
      </w:r>
      <w:proofErr w:type="spellEnd"/>
      <w:r w:rsidRPr="004963D2">
        <w:rPr>
          <w:bCs/>
        </w:rPr>
        <w:t xml:space="preserve">, работников </w:t>
      </w:r>
      <w:proofErr w:type="spellStart"/>
      <w:r w:rsidRPr="004963D2">
        <w:rPr>
          <w:bCs/>
        </w:rPr>
        <w:t>МФЦ</w:t>
      </w:r>
      <w:proofErr w:type="spellEnd"/>
      <w:r w:rsidRPr="004963D2">
        <w:rPr>
          <w:bCs/>
        </w:rPr>
        <w:t xml:space="preserve"> размещается на Едино</w:t>
      </w:r>
      <w:proofErr w:type="gramStart"/>
      <w:r w:rsidRPr="004963D2">
        <w:rPr>
          <w:bCs/>
        </w:rPr>
        <w:t>м-</w:t>
      </w:r>
      <w:proofErr w:type="gramEnd"/>
      <w:r w:rsidRPr="004963D2">
        <w:rPr>
          <w:bCs/>
        </w:rPr>
        <w:t xml:space="preserve"> портале государственных и муниципальных услуг (функций) и Едином </w:t>
      </w:r>
      <w:proofErr w:type="spellStart"/>
      <w:r w:rsidRPr="004963D2">
        <w:rPr>
          <w:bCs/>
        </w:rPr>
        <w:t>Интернет-портале</w:t>
      </w:r>
      <w:proofErr w:type="spellEnd"/>
      <w:r w:rsidRPr="004963D2">
        <w:rPr>
          <w:bCs/>
        </w:rPr>
        <w:t xml:space="preserve"> государственных и муниципальных услуг (функций) Нижегородской области.  </w:t>
      </w:r>
    </w:p>
    <w:p w:rsidR="00517D74" w:rsidRPr="004963D2" w:rsidRDefault="00517D74" w:rsidP="00517D74">
      <w:pPr>
        <w:shd w:val="clear" w:color="auto" w:fill="FFFFFF"/>
        <w:ind w:firstLine="567"/>
        <w:jc w:val="center"/>
        <w:rPr>
          <w:bCs/>
        </w:rPr>
      </w:pPr>
    </w:p>
    <w:p w:rsidR="00517D74" w:rsidRPr="004963D2" w:rsidRDefault="00517D74" w:rsidP="00517D74">
      <w:pPr>
        <w:shd w:val="clear" w:color="auto" w:fill="FFFFFF"/>
        <w:ind w:firstLine="567"/>
        <w:jc w:val="center"/>
        <w:rPr>
          <w:bCs/>
        </w:rPr>
      </w:pPr>
      <w:proofErr w:type="spellStart"/>
      <w:r w:rsidRPr="004963D2">
        <w:rPr>
          <w:bCs/>
        </w:rPr>
        <w:t>VI</w:t>
      </w:r>
      <w:proofErr w:type="spellEnd"/>
      <w:r w:rsidRPr="004963D2">
        <w:rPr>
          <w:bCs/>
        </w:rPr>
        <w:t xml:space="preserve">. ОСОБЕННОСТИ ВЫПОЛНЕНИЯ АДМИНИСТРАТИВНЫХ ПРОЦЕДУР (ДЕЙСТВИЙ) В </w:t>
      </w:r>
      <w:proofErr w:type="spellStart"/>
      <w:r w:rsidRPr="004963D2">
        <w:rPr>
          <w:bCs/>
        </w:rPr>
        <w:t>МФЦ</w:t>
      </w:r>
      <w:proofErr w:type="spellEnd"/>
    </w:p>
    <w:p w:rsidR="00517D74" w:rsidRPr="004963D2" w:rsidRDefault="00517D74" w:rsidP="00517D74">
      <w:pPr>
        <w:shd w:val="clear" w:color="auto" w:fill="FFFFFF"/>
        <w:ind w:firstLine="567"/>
        <w:jc w:val="both"/>
        <w:rPr>
          <w:bCs/>
        </w:rPr>
      </w:pPr>
    </w:p>
    <w:p w:rsidR="00517D74" w:rsidRPr="004963D2" w:rsidRDefault="00517D74" w:rsidP="00517D74">
      <w:pPr>
        <w:shd w:val="clear" w:color="auto" w:fill="FFFFFF"/>
        <w:ind w:firstLine="567"/>
        <w:jc w:val="both"/>
        <w:rPr>
          <w:color w:val="000000"/>
        </w:rPr>
      </w:pPr>
      <w:r w:rsidRPr="004963D2">
        <w:rPr>
          <w:color w:val="000000"/>
        </w:rPr>
        <w:t xml:space="preserve">6.1. </w:t>
      </w:r>
      <w:proofErr w:type="spellStart"/>
      <w:r w:rsidRPr="004963D2">
        <w:rPr>
          <w:color w:val="000000"/>
        </w:rPr>
        <w:t>МФЦ</w:t>
      </w:r>
      <w:proofErr w:type="spellEnd"/>
      <w:r w:rsidRPr="004963D2">
        <w:rPr>
          <w:color w:val="000000"/>
        </w:rPr>
        <w:t xml:space="preserve">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Получение заявителем муниципальной услуги в </w:t>
      </w:r>
      <w:proofErr w:type="spellStart"/>
      <w:r w:rsidRPr="004963D2">
        <w:rPr>
          <w:color w:val="000000"/>
        </w:rPr>
        <w:t>МФЦ</w:t>
      </w:r>
      <w:proofErr w:type="spellEnd"/>
      <w:r w:rsidRPr="004963D2">
        <w:rPr>
          <w:color w:val="000000"/>
        </w:rPr>
        <w:t xml:space="preserve"> осуществляется в соответствии с соглашением о взаимодействии.</w:t>
      </w:r>
    </w:p>
    <w:p w:rsidR="00517D74" w:rsidRPr="004963D2" w:rsidRDefault="00517D74" w:rsidP="00517D74">
      <w:pPr>
        <w:shd w:val="clear" w:color="auto" w:fill="FFFFFF"/>
        <w:ind w:firstLine="567"/>
        <w:jc w:val="both"/>
        <w:rPr>
          <w:color w:val="000000"/>
        </w:rPr>
      </w:pPr>
      <w:r w:rsidRPr="004963D2">
        <w:rPr>
          <w:color w:val="000000"/>
        </w:rPr>
        <w:t xml:space="preserve"> 6.2. Предоставление муниципальной услуги через </w:t>
      </w:r>
      <w:proofErr w:type="spellStart"/>
      <w:r w:rsidRPr="004963D2">
        <w:rPr>
          <w:color w:val="000000"/>
        </w:rPr>
        <w:t>МФЦ</w:t>
      </w:r>
      <w:proofErr w:type="spellEnd"/>
      <w:r w:rsidRPr="004963D2">
        <w:rPr>
          <w:color w:val="000000"/>
        </w:rPr>
        <w:t xml:space="preserve"> включает в себя следующие административные процедуры (действия):</w:t>
      </w:r>
    </w:p>
    <w:p w:rsidR="00517D74" w:rsidRPr="004963D2" w:rsidRDefault="00517D74" w:rsidP="00517D74">
      <w:pPr>
        <w:shd w:val="clear" w:color="auto" w:fill="FFFFFF"/>
        <w:ind w:firstLine="567"/>
        <w:jc w:val="both"/>
        <w:rPr>
          <w:color w:val="000000"/>
        </w:rPr>
      </w:pPr>
      <w:r w:rsidRPr="004963D2">
        <w:rPr>
          <w:color w:val="000000"/>
        </w:rPr>
        <w:t xml:space="preserve">6.2.1. Информирование заявителей о порядке предоставления муниципальной услуги в </w:t>
      </w:r>
      <w:proofErr w:type="spellStart"/>
      <w:r w:rsidRPr="004963D2">
        <w:rPr>
          <w:color w:val="000000"/>
        </w:rPr>
        <w:t>МФЦ</w:t>
      </w:r>
      <w:proofErr w:type="spellEnd"/>
      <w:r w:rsidRPr="004963D2">
        <w:rPr>
          <w:color w:val="000000"/>
        </w:rPr>
        <w:t>, о ходе предоставления муниципальной услуги или о готовности документов, являющихся результатом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6.2.2. Прием заявлений о выдаче разрешения на строительство</w:t>
      </w:r>
      <w:r w:rsidRPr="004963D2">
        <w:t xml:space="preserve">, заявлений о внесении изменений в разрешение на строительство, уведомлений, </w:t>
      </w:r>
      <w:r w:rsidRPr="004963D2">
        <w:rPr>
          <w:color w:val="000000"/>
        </w:rPr>
        <w:t xml:space="preserve">заявлений </w:t>
      </w:r>
      <w:r w:rsidRPr="004963D2">
        <w:t xml:space="preserve">об исправлении опечаток или ошибок, заявлений о выдаче дубликата от </w:t>
      </w:r>
      <w:r w:rsidRPr="004963D2">
        <w:rPr>
          <w:color w:val="000000"/>
        </w:rPr>
        <w:t>заявителей и иных документов, необходимых для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 xml:space="preserve">6.2.3. Направление </w:t>
      </w:r>
      <w:proofErr w:type="spellStart"/>
      <w:r w:rsidRPr="004963D2">
        <w:rPr>
          <w:color w:val="000000"/>
        </w:rPr>
        <w:t>МФЦ</w:t>
      </w:r>
      <w:proofErr w:type="spellEnd"/>
      <w:r w:rsidRPr="004963D2">
        <w:rPr>
          <w:color w:val="000000"/>
        </w:rPr>
        <w:t xml:space="preserve"> в Администрацию документов, полученных от заявителей.</w:t>
      </w:r>
    </w:p>
    <w:p w:rsidR="00517D74" w:rsidRPr="004963D2" w:rsidRDefault="00517D74" w:rsidP="00517D74">
      <w:pPr>
        <w:shd w:val="clear" w:color="auto" w:fill="FFFFFF"/>
        <w:ind w:firstLine="567"/>
        <w:jc w:val="both"/>
        <w:rPr>
          <w:color w:val="000000"/>
        </w:rPr>
      </w:pPr>
      <w:r w:rsidRPr="004963D2">
        <w:rPr>
          <w:color w:val="000000"/>
        </w:rPr>
        <w:t xml:space="preserve">6.2.4. Прием и регистрация в Администрации документов, полученных от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6.2.5.  Направление Администрацией в </w:t>
      </w:r>
      <w:proofErr w:type="spellStart"/>
      <w:r w:rsidRPr="004963D2">
        <w:rPr>
          <w:color w:val="000000"/>
        </w:rPr>
        <w:t>МФЦ</w:t>
      </w:r>
      <w:proofErr w:type="spellEnd"/>
      <w:r w:rsidRPr="004963D2">
        <w:rPr>
          <w:color w:val="000000"/>
        </w:rPr>
        <w:t xml:space="preserve"> результата оказания услуги.</w:t>
      </w:r>
    </w:p>
    <w:p w:rsidR="00517D74" w:rsidRPr="004963D2" w:rsidRDefault="00517D74" w:rsidP="00517D74">
      <w:pPr>
        <w:shd w:val="clear" w:color="auto" w:fill="FFFFFF"/>
        <w:ind w:firstLine="567"/>
        <w:jc w:val="both"/>
        <w:rPr>
          <w:color w:val="000000"/>
        </w:rPr>
      </w:pPr>
      <w:r w:rsidRPr="004963D2">
        <w:rPr>
          <w:color w:val="000000"/>
        </w:rPr>
        <w:t>6.2.6. Выдача заявителю результата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 xml:space="preserve">6.2.7. Возврат </w:t>
      </w:r>
      <w:proofErr w:type="spellStart"/>
      <w:r w:rsidRPr="004963D2">
        <w:rPr>
          <w:color w:val="000000"/>
        </w:rPr>
        <w:t>МФЦ</w:t>
      </w:r>
      <w:proofErr w:type="spellEnd"/>
      <w:r w:rsidRPr="004963D2">
        <w:rPr>
          <w:color w:val="000000"/>
        </w:rPr>
        <w:t xml:space="preserve"> в Администрацию невостребованных заявителем документов по результату оказанной муниципальной услуги.</w:t>
      </w:r>
    </w:p>
    <w:p w:rsidR="00517D74" w:rsidRPr="004963D2" w:rsidRDefault="00517D74" w:rsidP="00517D74">
      <w:pPr>
        <w:shd w:val="clear" w:color="auto" w:fill="FFFFFF"/>
        <w:ind w:firstLine="567"/>
        <w:jc w:val="both"/>
        <w:rPr>
          <w:color w:val="000000"/>
        </w:rPr>
      </w:pPr>
      <w:r w:rsidRPr="004963D2">
        <w:rPr>
          <w:color w:val="000000"/>
        </w:rPr>
        <w:t>6.2.8. Иные действия, необходимые для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 xml:space="preserve">6.3. Информирование заявителей о порядке предоставления муниципальной услуги в </w:t>
      </w:r>
      <w:proofErr w:type="spellStart"/>
      <w:r w:rsidRPr="004963D2">
        <w:rPr>
          <w:color w:val="000000"/>
        </w:rPr>
        <w:t>МФЦ</w:t>
      </w:r>
      <w:proofErr w:type="spellEnd"/>
      <w:r w:rsidRPr="004963D2">
        <w:rPr>
          <w:color w:val="000000"/>
        </w:rPr>
        <w:t>, о ходе предоставления муниципальной услуги или о готовности документов, являющихся результатом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 xml:space="preserve">6.3.1. Информирование заявителей о порядке предоставления муниципальной услуги в </w:t>
      </w:r>
      <w:proofErr w:type="spellStart"/>
      <w:r w:rsidRPr="004963D2">
        <w:rPr>
          <w:color w:val="000000"/>
        </w:rPr>
        <w:t>МФЦ</w:t>
      </w:r>
      <w:proofErr w:type="spellEnd"/>
      <w:r w:rsidRPr="004963D2">
        <w:rPr>
          <w:color w:val="000000"/>
        </w:rPr>
        <w:t>,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rsidR="00517D74" w:rsidRPr="004963D2" w:rsidRDefault="00517D74" w:rsidP="00517D74">
      <w:pPr>
        <w:shd w:val="clear" w:color="auto" w:fill="FFFFFF"/>
        <w:ind w:firstLine="567"/>
        <w:jc w:val="both"/>
        <w:rPr>
          <w:color w:val="000000"/>
        </w:rPr>
      </w:pPr>
      <w:r w:rsidRPr="004963D2">
        <w:rPr>
          <w:color w:val="000000"/>
        </w:rPr>
        <w:t>в ходе личного приема гражданина;</w:t>
      </w:r>
    </w:p>
    <w:p w:rsidR="00517D74" w:rsidRPr="004963D2" w:rsidRDefault="00517D74" w:rsidP="00517D74">
      <w:pPr>
        <w:shd w:val="clear" w:color="auto" w:fill="FFFFFF"/>
        <w:ind w:firstLine="567"/>
        <w:jc w:val="both"/>
        <w:rPr>
          <w:color w:val="000000"/>
        </w:rPr>
      </w:pPr>
      <w:r w:rsidRPr="004963D2">
        <w:rPr>
          <w:color w:val="000000"/>
        </w:rPr>
        <w:t>по телефону;</w:t>
      </w:r>
    </w:p>
    <w:p w:rsidR="00517D74" w:rsidRPr="004963D2" w:rsidRDefault="00517D74" w:rsidP="00517D74">
      <w:pPr>
        <w:shd w:val="clear" w:color="auto" w:fill="FFFFFF"/>
        <w:ind w:firstLine="567"/>
        <w:jc w:val="both"/>
        <w:rPr>
          <w:color w:val="000000"/>
        </w:rPr>
      </w:pPr>
      <w:r w:rsidRPr="004963D2">
        <w:rPr>
          <w:color w:val="000000"/>
        </w:rPr>
        <w:t>по электронной почте.</w:t>
      </w:r>
    </w:p>
    <w:p w:rsidR="00517D74" w:rsidRPr="004963D2" w:rsidRDefault="00517D74" w:rsidP="00517D74">
      <w:pPr>
        <w:shd w:val="clear" w:color="auto" w:fill="FFFFFF"/>
        <w:ind w:firstLine="567"/>
        <w:jc w:val="both"/>
        <w:rPr>
          <w:color w:val="000000"/>
        </w:rPr>
      </w:pPr>
      <w:r w:rsidRPr="004963D2">
        <w:rPr>
          <w:color w:val="000000"/>
        </w:rPr>
        <w:lastRenderedPageBreak/>
        <w:t xml:space="preserve">Информацию о муниципальной услуге и хода предоставления муниципальной услуги, если пакет документов был сдан через </w:t>
      </w:r>
      <w:proofErr w:type="spellStart"/>
      <w:r w:rsidRPr="004963D2">
        <w:rPr>
          <w:color w:val="000000"/>
        </w:rPr>
        <w:t>МФЦ</w:t>
      </w:r>
      <w:proofErr w:type="spellEnd"/>
      <w:r w:rsidRPr="004963D2">
        <w:rPr>
          <w:color w:val="000000"/>
        </w:rPr>
        <w:t xml:space="preserve">,  заявитель вправе получить на Портале </w:t>
      </w:r>
      <w:proofErr w:type="spellStart"/>
      <w:r w:rsidRPr="004963D2">
        <w:rPr>
          <w:color w:val="000000"/>
        </w:rPr>
        <w:t>МФЦ</w:t>
      </w:r>
      <w:proofErr w:type="spellEnd"/>
      <w:r w:rsidRPr="004963D2">
        <w:rPr>
          <w:color w:val="000000"/>
        </w:rPr>
        <w:t xml:space="preserve"> Нижегородской области.</w:t>
      </w:r>
    </w:p>
    <w:p w:rsidR="00517D74" w:rsidRPr="004963D2" w:rsidRDefault="00517D74" w:rsidP="00517D74">
      <w:pPr>
        <w:shd w:val="clear" w:color="auto" w:fill="FFFFFF"/>
        <w:ind w:firstLine="567"/>
        <w:jc w:val="both"/>
        <w:rPr>
          <w:color w:val="000000"/>
        </w:rPr>
      </w:pPr>
      <w:r w:rsidRPr="004963D2">
        <w:rPr>
          <w:color w:val="000000"/>
        </w:rPr>
        <w:t xml:space="preserve">6.3.2. Основанием для начала административной процедуры является обращение заявителя в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6.3.3. При ответах на телефонные звонки и устные обращения заявителей работник </w:t>
      </w:r>
      <w:proofErr w:type="spellStart"/>
      <w:r w:rsidRPr="004963D2">
        <w:rPr>
          <w:color w:val="000000"/>
        </w:rPr>
        <w:t>МФЦ</w:t>
      </w:r>
      <w:proofErr w:type="spellEnd"/>
      <w:r w:rsidRPr="004963D2">
        <w:rPr>
          <w:color w:val="000000"/>
        </w:rPr>
        <w:t xml:space="preserve">,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w:t>
      </w:r>
      <w:proofErr w:type="spellStart"/>
      <w:r w:rsidRPr="004963D2">
        <w:rPr>
          <w:color w:val="000000"/>
        </w:rPr>
        <w:t>МФЦ</w:t>
      </w:r>
      <w:proofErr w:type="spellEnd"/>
      <w:r w:rsidRPr="004963D2">
        <w:rPr>
          <w:color w:val="000000"/>
        </w:rPr>
        <w:t>, в которое обратился заявитель, фамилии, имени, отчестве (последнее – при наличии), должности работника, принявшего телефонный звонок. Время разговора не должно превышать 10 минут. </w:t>
      </w:r>
    </w:p>
    <w:p w:rsidR="00517D74" w:rsidRPr="004963D2" w:rsidRDefault="00517D74" w:rsidP="00517D74">
      <w:pPr>
        <w:shd w:val="clear" w:color="auto" w:fill="FFFFFF"/>
        <w:ind w:firstLine="567"/>
        <w:jc w:val="both"/>
        <w:rPr>
          <w:color w:val="000000"/>
        </w:rPr>
      </w:pPr>
      <w:r w:rsidRPr="004963D2">
        <w:rPr>
          <w:color w:val="000000"/>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rsidR="00517D74" w:rsidRPr="004963D2" w:rsidRDefault="00517D74" w:rsidP="00517D74">
      <w:pPr>
        <w:shd w:val="clear" w:color="auto" w:fill="FFFFFF"/>
        <w:ind w:firstLine="567"/>
        <w:jc w:val="both"/>
        <w:rPr>
          <w:color w:val="000000"/>
        </w:rPr>
      </w:pPr>
      <w:r w:rsidRPr="004963D2">
        <w:rPr>
          <w:color w:val="000000"/>
        </w:rPr>
        <w:t xml:space="preserve">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w:t>
      </w:r>
      <w:proofErr w:type="spellStart"/>
      <w:r w:rsidRPr="004963D2">
        <w:rPr>
          <w:color w:val="000000"/>
        </w:rPr>
        <w:t>МФЦ</w:t>
      </w:r>
      <w:proofErr w:type="spellEnd"/>
      <w:r w:rsidRPr="004963D2">
        <w:rPr>
          <w:color w:val="000000"/>
        </w:rPr>
        <w:t xml:space="preserve"> с учетом времени подготовки ответа заявителю в срок, не превышающий 15 календарных дней со дня регистрации обращения.</w:t>
      </w:r>
    </w:p>
    <w:p w:rsidR="00517D74" w:rsidRPr="004963D2" w:rsidRDefault="00517D74" w:rsidP="00517D74">
      <w:pPr>
        <w:shd w:val="clear" w:color="auto" w:fill="FFFFFF"/>
        <w:ind w:firstLine="567"/>
        <w:jc w:val="both"/>
        <w:rPr>
          <w:color w:val="000000"/>
        </w:rPr>
      </w:pPr>
      <w:r w:rsidRPr="004963D2">
        <w:rPr>
          <w:color w:val="000000"/>
        </w:rPr>
        <w:t>Заявителям в соответствии с поступившим запросом предоставляются следующие сведения:</w:t>
      </w:r>
    </w:p>
    <w:p w:rsidR="00517D74" w:rsidRPr="004963D2" w:rsidRDefault="00517D74" w:rsidP="00517D74">
      <w:pPr>
        <w:shd w:val="clear" w:color="auto" w:fill="FFFFFF"/>
        <w:ind w:firstLine="567"/>
        <w:jc w:val="both"/>
        <w:rPr>
          <w:color w:val="000000"/>
        </w:rPr>
      </w:pPr>
      <w:r w:rsidRPr="004963D2">
        <w:rPr>
          <w:color w:val="000000"/>
        </w:rPr>
        <w:t>о порядке предоставления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о перечне необходимых документов, подлежащих предоставлению заявителем для получения муниципальной услуги;</w:t>
      </w:r>
    </w:p>
    <w:p w:rsidR="00517D74" w:rsidRPr="004963D2" w:rsidRDefault="00517D74" w:rsidP="00517D74">
      <w:pPr>
        <w:shd w:val="clear" w:color="auto" w:fill="FFFFFF"/>
        <w:ind w:firstLine="567"/>
        <w:jc w:val="both"/>
        <w:rPr>
          <w:color w:val="000000"/>
        </w:rPr>
      </w:pPr>
      <w:r w:rsidRPr="004963D2">
        <w:rPr>
          <w:color w:val="000000"/>
        </w:rPr>
        <w:t>о формах документов для заполнения. </w:t>
      </w:r>
    </w:p>
    <w:p w:rsidR="00517D74" w:rsidRPr="004963D2" w:rsidRDefault="00517D74" w:rsidP="00517D74">
      <w:pPr>
        <w:shd w:val="clear" w:color="auto" w:fill="FFFFFF"/>
        <w:ind w:firstLine="567"/>
        <w:jc w:val="both"/>
        <w:rPr>
          <w:color w:val="000000"/>
        </w:rPr>
      </w:pPr>
      <w:r w:rsidRPr="004963D2">
        <w:rPr>
          <w:color w:val="000000"/>
        </w:rPr>
        <w:t xml:space="preserve">Информация о порядке предоставления муниципальной услуги предоставляется в </w:t>
      </w:r>
      <w:proofErr w:type="spellStart"/>
      <w:r w:rsidRPr="004963D2">
        <w:rPr>
          <w:color w:val="000000"/>
        </w:rPr>
        <w:t>МФЦ</w:t>
      </w:r>
      <w:proofErr w:type="spellEnd"/>
      <w:r w:rsidRPr="004963D2">
        <w:rPr>
          <w:color w:val="000000"/>
        </w:rPr>
        <w:t xml:space="preserve"> бесплатно.  </w:t>
      </w:r>
    </w:p>
    <w:p w:rsidR="00517D74" w:rsidRPr="004963D2" w:rsidRDefault="00517D74" w:rsidP="00517D74">
      <w:pPr>
        <w:shd w:val="clear" w:color="auto" w:fill="FFFFFF"/>
        <w:ind w:firstLine="567"/>
        <w:jc w:val="both"/>
        <w:rPr>
          <w:color w:val="000000"/>
        </w:rPr>
      </w:pPr>
      <w:r w:rsidRPr="004963D2">
        <w:rPr>
          <w:color w:val="000000"/>
        </w:rPr>
        <w:t xml:space="preserve">6.3.4. Результатом административной процедуры является представление сведений о порядке предоставления муниципальной   услуги в </w:t>
      </w:r>
      <w:proofErr w:type="spellStart"/>
      <w:r w:rsidRPr="004963D2">
        <w:rPr>
          <w:color w:val="000000"/>
        </w:rPr>
        <w:t>МФЦ</w:t>
      </w:r>
      <w:proofErr w:type="spellEnd"/>
      <w:r w:rsidRPr="004963D2">
        <w:rPr>
          <w:color w:val="000000"/>
        </w:rPr>
        <w:t>.</w:t>
      </w:r>
    </w:p>
    <w:p w:rsidR="00517D74" w:rsidRPr="004963D2" w:rsidRDefault="00517D74" w:rsidP="00517D74">
      <w:pPr>
        <w:shd w:val="clear" w:color="auto" w:fill="FFFFFF"/>
        <w:ind w:firstLine="567"/>
        <w:jc w:val="both"/>
        <w:rPr>
          <w:color w:val="000000"/>
        </w:rPr>
      </w:pPr>
      <w:r w:rsidRPr="004963D2">
        <w:rPr>
          <w:color w:val="000000"/>
        </w:rPr>
        <w:t xml:space="preserve">6.3.5. Способом фиксации результата административной процедуры является выдача заявителю расписки работником </w:t>
      </w:r>
      <w:proofErr w:type="spellStart"/>
      <w:r w:rsidRPr="004963D2">
        <w:rPr>
          <w:color w:val="000000"/>
        </w:rPr>
        <w:t>МФЦ</w:t>
      </w:r>
      <w:proofErr w:type="spellEnd"/>
      <w:r w:rsidRPr="004963D2">
        <w:rPr>
          <w:color w:val="000000"/>
        </w:rPr>
        <w:t xml:space="preserve"> об оказанной консультации (при личном посещении </w:t>
      </w:r>
      <w:proofErr w:type="spellStart"/>
      <w:r w:rsidRPr="004963D2">
        <w:rPr>
          <w:color w:val="000000"/>
        </w:rPr>
        <w:t>МФЦ</w:t>
      </w:r>
      <w:proofErr w:type="spellEnd"/>
      <w:r w:rsidRPr="004963D2">
        <w:rPr>
          <w:color w:val="000000"/>
        </w:rPr>
        <w:t>), фиксация информации в автоматизированной информационной системе многофункциональных центров предоставления государственных и муниципальных услуг Нижегородской области (в журнале информации).</w:t>
      </w:r>
    </w:p>
    <w:p w:rsidR="00517D74" w:rsidRPr="004963D2" w:rsidRDefault="00517D74" w:rsidP="00517D74">
      <w:pPr>
        <w:shd w:val="clear" w:color="auto" w:fill="FFFFFF"/>
        <w:ind w:firstLine="567"/>
        <w:jc w:val="both"/>
        <w:rPr>
          <w:color w:val="000000"/>
        </w:rPr>
      </w:pPr>
      <w:r w:rsidRPr="004963D2">
        <w:rPr>
          <w:color w:val="000000"/>
        </w:rPr>
        <w:t>6.4. Прием заявлений о выдаче разрешения на строительство</w:t>
      </w:r>
      <w:r w:rsidRPr="004963D2">
        <w:t xml:space="preserve">, заявлений о внесении изменений в разрешение на строительство, уведомлений, </w:t>
      </w:r>
      <w:r w:rsidRPr="004963D2">
        <w:rPr>
          <w:color w:val="000000"/>
        </w:rPr>
        <w:t xml:space="preserve">заявлений </w:t>
      </w:r>
      <w:r w:rsidRPr="004963D2">
        <w:t xml:space="preserve">об исправлении опечаток или ошибок, заявлений о выдаче дубликата  от </w:t>
      </w:r>
      <w:r w:rsidRPr="004963D2">
        <w:rPr>
          <w:color w:val="000000"/>
        </w:rPr>
        <w:t>заявителей и иных документов, необходимых для предоставления муниципальной услуги.</w:t>
      </w:r>
    </w:p>
    <w:p w:rsidR="00517D74" w:rsidRPr="004963D2" w:rsidRDefault="00517D74" w:rsidP="00517D74">
      <w:pPr>
        <w:shd w:val="clear" w:color="auto" w:fill="FFFFFF"/>
        <w:ind w:firstLine="567"/>
        <w:jc w:val="both"/>
        <w:rPr>
          <w:color w:val="000000"/>
        </w:rPr>
      </w:pPr>
      <w:r w:rsidRPr="004963D2">
        <w:t xml:space="preserve">6.4.1. </w:t>
      </w:r>
      <w:proofErr w:type="gramStart"/>
      <w:r w:rsidRPr="004963D2">
        <w:t xml:space="preserve">Основанием для начала административной процедуры является непосредственное обращение в </w:t>
      </w:r>
      <w:proofErr w:type="spellStart"/>
      <w:r w:rsidRPr="004963D2">
        <w:t>МФЦ</w:t>
      </w:r>
      <w:proofErr w:type="spellEnd"/>
      <w:r w:rsidRPr="004963D2">
        <w:t xml:space="preserve"> заявителя или его представителя с </w:t>
      </w:r>
      <w:r w:rsidRPr="004963D2">
        <w:rPr>
          <w:color w:val="000000"/>
        </w:rPr>
        <w:t>заявлением о выдаче разрешения на строительство</w:t>
      </w:r>
      <w:r w:rsidRPr="004963D2">
        <w:t xml:space="preserve">, заявлением о внесении изменений в разрешение на строительство, уведомлением, </w:t>
      </w:r>
      <w:r w:rsidRPr="004963D2">
        <w:rPr>
          <w:color w:val="000000"/>
        </w:rPr>
        <w:t xml:space="preserve">заявлением </w:t>
      </w:r>
      <w:r w:rsidRPr="004963D2">
        <w:t xml:space="preserve">об исправлении опечаток или ошибок, заявлением о выдаче дубликата от </w:t>
      </w:r>
      <w:r w:rsidRPr="004963D2">
        <w:rPr>
          <w:color w:val="000000"/>
        </w:rPr>
        <w:t>заявителей и иных документов согласно пунктам 2.9-2.15 настоящего Регламента, необходимых для предоставления муниципальной услуги.</w:t>
      </w:r>
      <w:proofErr w:type="gramEnd"/>
    </w:p>
    <w:p w:rsidR="00517D74" w:rsidRPr="004963D2" w:rsidRDefault="00517D74" w:rsidP="00517D74">
      <w:pPr>
        <w:autoSpaceDE w:val="0"/>
        <w:autoSpaceDN w:val="0"/>
        <w:adjustRightInd w:val="0"/>
        <w:ind w:firstLine="567"/>
        <w:jc w:val="both"/>
      </w:pPr>
      <w:r w:rsidRPr="004963D2">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rsidR="00517D74" w:rsidRPr="004963D2" w:rsidRDefault="00517D74" w:rsidP="00517D74">
      <w:pPr>
        <w:autoSpaceDE w:val="0"/>
        <w:autoSpaceDN w:val="0"/>
        <w:adjustRightInd w:val="0"/>
        <w:ind w:firstLine="567"/>
        <w:jc w:val="both"/>
      </w:pPr>
      <w:r w:rsidRPr="004963D2">
        <w:t xml:space="preserve">Запрос, составленный </w:t>
      </w:r>
      <w:proofErr w:type="spellStart"/>
      <w:r w:rsidRPr="004963D2">
        <w:t>МФЦ</w:t>
      </w:r>
      <w:proofErr w:type="spellEnd"/>
      <w:r w:rsidRPr="004963D2">
        <w:t xml:space="preserve">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w:t>
      </w:r>
      <w:proofErr w:type="spellStart"/>
      <w:r w:rsidRPr="004963D2">
        <w:t>МФЦ</w:t>
      </w:r>
      <w:proofErr w:type="spellEnd"/>
      <w:r w:rsidRPr="004963D2">
        <w:t xml:space="preserve">, скреплен печатью </w:t>
      </w:r>
      <w:proofErr w:type="spellStart"/>
      <w:r w:rsidRPr="004963D2">
        <w:t>МФЦ</w:t>
      </w:r>
      <w:proofErr w:type="spellEnd"/>
      <w:r w:rsidRPr="004963D2">
        <w:t>.</w:t>
      </w:r>
    </w:p>
    <w:p w:rsidR="00517D74" w:rsidRPr="004963D2" w:rsidRDefault="00517D74" w:rsidP="00517D74">
      <w:pPr>
        <w:autoSpaceDE w:val="0"/>
        <w:autoSpaceDN w:val="0"/>
        <w:adjustRightInd w:val="0"/>
        <w:ind w:firstLine="567"/>
        <w:jc w:val="both"/>
      </w:pPr>
      <w:r w:rsidRPr="004963D2">
        <w:t xml:space="preserve">Одновременно с комплексным запросом заявитель подает в </w:t>
      </w:r>
      <w:proofErr w:type="spellStart"/>
      <w:r w:rsidRPr="004963D2">
        <w:t>МФЦ</w:t>
      </w:r>
      <w:proofErr w:type="spellEnd"/>
      <w:r w:rsidRPr="004963D2">
        <w:t xml:space="preserve"> сведения, документы и (или) информацию, необходимые для предоставления государственных и муниципальных услуг, указанных в комплексном запросе.</w:t>
      </w:r>
    </w:p>
    <w:p w:rsidR="00517D74" w:rsidRPr="004963D2" w:rsidRDefault="00517D74" w:rsidP="00517D74">
      <w:pPr>
        <w:autoSpaceDE w:val="0"/>
        <w:autoSpaceDN w:val="0"/>
        <w:adjustRightInd w:val="0"/>
        <w:ind w:firstLine="567"/>
        <w:jc w:val="both"/>
      </w:pPr>
      <w:r w:rsidRPr="004963D2">
        <w:t xml:space="preserve">Запрос, составленный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w:t>
      </w:r>
      <w:proofErr w:type="spellStart"/>
      <w:r w:rsidRPr="004963D2">
        <w:t>МФЦ</w:t>
      </w:r>
      <w:proofErr w:type="spellEnd"/>
      <w:r w:rsidRPr="004963D2">
        <w:t xml:space="preserve"> копии комплексного запроса.</w:t>
      </w:r>
    </w:p>
    <w:p w:rsidR="00517D74" w:rsidRPr="004963D2" w:rsidRDefault="00517D74" w:rsidP="00517D74">
      <w:pPr>
        <w:autoSpaceDE w:val="0"/>
        <w:autoSpaceDN w:val="0"/>
        <w:adjustRightInd w:val="0"/>
        <w:ind w:firstLine="567"/>
        <w:jc w:val="both"/>
      </w:pPr>
      <w:r w:rsidRPr="004963D2">
        <w:t xml:space="preserve">6.4.2. Прием заявителей в </w:t>
      </w:r>
      <w:proofErr w:type="spellStart"/>
      <w:r w:rsidRPr="004963D2">
        <w:t>МФЦ</w:t>
      </w:r>
      <w:proofErr w:type="spellEnd"/>
      <w:r w:rsidRPr="004963D2">
        <w:t xml:space="preserve"> осуществляется в соответствии с очередностью предварительной записи, сформированной с учетом заявлений или уведомлений, поданных с </w:t>
      </w:r>
      <w:r w:rsidRPr="004963D2">
        <w:lastRenderedPageBreak/>
        <w:t xml:space="preserve">помощью Портала </w:t>
      </w:r>
      <w:proofErr w:type="spellStart"/>
      <w:r w:rsidRPr="004963D2">
        <w:t>МФЦ</w:t>
      </w:r>
      <w:proofErr w:type="spellEnd"/>
      <w:r w:rsidRPr="004963D2">
        <w:t xml:space="preserve"> Нижегородской области, электронной почты либо по телефону, и заявок системы управления электронной очереди в </w:t>
      </w:r>
      <w:proofErr w:type="spellStart"/>
      <w:r w:rsidRPr="004963D2">
        <w:t>МФЦ</w:t>
      </w:r>
      <w:proofErr w:type="spellEnd"/>
      <w:r w:rsidRPr="004963D2">
        <w:t>.</w:t>
      </w:r>
    </w:p>
    <w:p w:rsidR="00517D74" w:rsidRPr="004963D2" w:rsidRDefault="00517D74" w:rsidP="00517D74">
      <w:pPr>
        <w:autoSpaceDE w:val="0"/>
        <w:autoSpaceDN w:val="0"/>
        <w:adjustRightInd w:val="0"/>
        <w:ind w:firstLine="567"/>
        <w:jc w:val="both"/>
      </w:pPr>
      <w:r w:rsidRPr="004963D2">
        <w:t>При неявке заявителя в установленное время (срок его ожидания составляет не более 15 минут) прием заявителя и оформление документов осуществляются в общем порядке.</w:t>
      </w:r>
    </w:p>
    <w:p w:rsidR="00517D74" w:rsidRPr="004963D2" w:rsidRDefault="00517D74" w:rsidP="00517D74">
      <w:pPr>
        <w:autoSpaceDE w:val="0"/>
        <w:autoSpaceDN w:val="0"/>
        <w:adjustRightInd w:val="0"/>
        <w:ind w:firstLine="567"/>
        <w:jc w:val="both"/>
      </w:pPr>
      <w:r w:rsidRPr="004963D2">
        <w:t>При наличии свободного времени прием заявителей может осуществляться в порядке живой очереди.</w:t>
      </w:r>
    </w:p>
    <w:p w:rsidR="00517D74" w:rsidRPr="004963D2" w:rsidRDefault="00517D74" w:rsidP="00517D74">
      <w:pPr>
        <w:autoSpaceDE w:val="0"/>
        <w:autoSpaceDN w:val="0"/>
        <w:adjustRightInd w:val="0"/>
        <w:ind w:firstLine="567"/>
        <w:jc w:val="both"/>
      </w:pPr>
      <w:bookmarkStart w:id="41" w:name="Par22"/>
      <w:bookmarkEnd w:id="41"/>
      <w:r w:rsidRPr="004963D2">
        <w:t xml:space="preserve">6.4.3. </w:t>
      </w:r>
      <w:proofErr w:type="gramStart"/>
      <w:r w:rsidRPr="004963D2">
        <w:t xml:space="preserve">При приеме заявления о выдаче </w:t>
      </w:r>
      <w:r w:rsidRPr="004963D2">
        <w:rPr>
          <w:color w:val="000000"/>
        </w:rPr>
        <w:t>разрешения на строительство</w:t>
      </w:r>
      <w:r w:rsidRPr="004963D2">
        <w:t xml:space="preserve">, заявления о внесении изменений в разрешение на строительство, уведомления, </w:t>
      </w:r>
      <w:r w:rsidRPr="004963D2">
        <w:rPr>
          <w:color w:val="000000"/>
        </w:rPr>
        <w:t xml:space="preserve">заявления </w:t>
      </w:r>
      <w:r w:rsidRPr="004963D2">
        <w:t xml:space="preserve">об исправлении опечаток или ошибок, заявления о выдаче дубликата либо  комплексного запроса и иных документов работник </w:t>
      </w:r>
      <w:proofErr w:type="spellStart"/>
      <w:r w:rsidRPr="004963D2">
        <w:t>МФЦ</w:t>
      </w:r>
      <w:proofErr w:type="spellEnd"/>
      <w:r w:rsidRPr="004963D2">
        <w:t>, 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w:t>
      </w:r>
      <w:proofErr w:type="gramEnd"/>
      <w:r w:rsidRPr="004963D2">
        <w:t xml:space="preserve"> принятия заявления и документов.</w:t>
      </w:r>
    </w:p>
    <w:p w:rsidR="00517D74" w:rsidRPr="004963D2" w:rsidRDefault="00517D74" w:rsidP="00517D74">
      <w:pPr>
        <w:autoSpaceDE w:val="0"/>
        <w:autoSpaceDN w:val="0"/>
        <w:adjustRightInd w:val="0"/>
        <w:ind w:firstLine="567"/>
        <w:jc w:val="both"/>
      </w:pPr>
      <w:r w:rsidRPr="004963D2">
        <w:t>Если в заявлении не указана фамилия заявителя, адрес, по которому должен быть направлен ответ и (</w:t>
      </w:r>
      <w:proofErr w:type="gramStart"/>
      <w:r w:rsidRPr="004963D2">
        <w:t xml:space="preserve">или) </w:t>
      </w:r>
      <w:proofErr w:type="gramEnd"/>
      <w:r w:rsidRPr="004963D2">
        <w:t xml:space="preserve">текст письменного обращения не поддается прочтению, то работник </w:t>
      </w:r>
      <w:proofErr w:type="spellStart"/>
      <w:r w:rsidRPr="004963D2">
        <w:t>МФЦ</w:t>
      </w:r>
      <w:proofErr w:type="spellEnd"/>
      <w:r w:rsidRPr="004963D2">
        <w:t xml:space="preserve"> предлагает заявителю исправить.</w:t>
      </w:r>
    </w:p>
    <w:p w:rsidR="00517D74" w:rsidRPr="004963D2" w:rsidRDefault="00517D74" w:rsidP="00517D74">
      <w:pPr>
        <w:autoSpaceDE w:val="0"/>
        <w:autoSpaceDN w:val="0"/>
        <w:adjustRightInd w:val="0"/>
        <w:ind w:firstLine="567"/>
        <w:jc w:val="both"/>
      </w:pPr>
      <w:r w:rsidRPr="004963D2">
        <w:t xml:space="preserve">В случае необходимости, работник </w:t>
      </w:r>
      <w:proofErr w:type="spellStart"/>
      <w:r w:rsidRPr="004963D2">
        <w:t>МФЦ</w:t>
      </w:r>
      <w:proofErr w:type="spellEnd"/>
      <w:r w:rsidRPr="004963D2">
        <w:t xml:space="preserve"> снимает копии с документов и заверяет их своей подписью "Копия верна" с указанием подписи, расшифровки, должности и даты.  </w:t>
      </w:r>
    </w:p>
    <w:p w:rsidR="00517D74" w:rsidRPr="004963D2" w:rsidRDefault="00517D74" w:rsidP="00517D74">
      <w:pPr>
        <w:autoSpaceDE w:val="0"/>
        <w:autoSpaceDN w:val="0"/>
        <w:adjustRightInd w:val="0"/>
        <w:ind w:firstLine="567"/>
        <w:jc w:val="both"/>
      </w:pPr>
      <w:r w:rsidRPr="004963D2">
        <w:t xml:space="preserve">6.4.4.  </w:t>
      </w:r>
      <w:proofErr w:type="gramStart"/>
      <w:r w:rsidRPr="004963D2">
        <w:t xml:space="preserve">Работник </w:t>
      </w:r>
      <w:proofErr w:type="spellStart"/>
      <w:r w:rsidRPr="004963D2">
        <w:t>МФЦ</w:t>
      </w:r>
      <w:proofErr w:type="spellEnd"/>
      <w:r w:rsidRPr="004963D2">
        <w:t xml:space="preserve"> оформляет и выдает заявителю расписку о приеме документов (описи) с указанием регистрационного (входящего) номера и даты приема заявления (уведомления) и соответствующих документов (комплексного запроса), в которой указываются фамилия, инициалы, должность, ставится подпись работника </w:t>
      </w:r>
      <w:proofErr w:type="spellStart"/>
      <w:r w:rsidRPr="004963D2">
        <w:t>МФЦ</w:t>
      </w:r>
      <w:proofErr w:type="spellEnd"/>
      <w:r w:rsidRPr="004963D2">
        <w:t>, принявшего документы.</w:t>
      </w:r>
      <w:proofErr w:type="gramEnd"/>
      <w:r w:rsidRPr="004963D2">
        <w:t xml:space="preserve"> Заявитель в расписке о приеме документов (описи</w:t>
      </w:r>
      <w:proofErr w:type="gramStart"/>
      <w:r w:rsidRPr="004963D2">
        <w:t>)п</w:t>
      </w:r>
      <w:proofErr w:type="gramEnd"/>
      <w:r w:rsidRPr="004963D2">
        <w:t>роставляет свою подпись, фамилию.</w:t>
      </w:r>
    </w:p>
    <w:p w:rsidR="00517D74" w:rsidRPr="004963D2" w:rsidRDefault="00517D74" w:rsidP="00517D74">
      <w:pPr>
        <w:autoSpaceDE w:val="0"/>
        <w:autoSpaceDN w:val="0"/>
        <w:adjustRightInd w:val="0"/>
        <w:ind w:firstLine="567"/>
        <w:jc w:val="both"/>
      </w:pPr>
      <w:r w:rsidRPr="004963D2">
        <w:t xml:space="preserve">6.4.5. Результатом административной процедуры является прием работником </w:t>
      </w:r>
      <w:proofErr w:type="spellStart"/>
      <w:r w:rsidRPr="004963D2">
        <w:t>МФЦ</w:t>
      </w:r>
      <w:proofErr w:type="spellEnd"/>
      <w:r w:rsidRPr="004963D2">
        <w:t xml:space="preserve"> документов, представленных заявителем либо отказ в приеме документов.  </w:t>
      </w:r>
    </w:p>
    <w:p w:rsidR="00517D74" w:rsidRPr="004963D2" w:rsidRDefault="00517D74" w:rsidP="00517D74">
      <w:pPr>
        <w:autoSpaceDE w:val="0"/>
        <w:autoSpaceDN w:val="0"/>
        <w:adjustRightInd w:val="0"/>
        <w:ind w:firstLine="567"/>
        <w:jc w:val="both"/>
      </w:pPr>
      <w:r w:rsidRPr="004963D2">
        <w:t xml:space="preserve">6.4.6.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rsidR="00517D74" w:rsidRPr="004963D2" w:rsidRDefault="00517D74" w:rsidP="00517D74">
      <w:pPr>
        <w:autoSpaceDE w:val="0"/>
        <w:autoSpaceDN w:val="0"/>
        <w:adjustRightInd w:val="0"/>
        <w:ind w:firstLine="567"/>
        <w:jc w:val="both"/>
        <w:outlineLvl w:val="1"/>
        <w:rPr>
          <w:bCs/>
        </w:rPr>
      </w:pPr>
      <w:r w:rsidRPr="004963D2">
        <w:rPr>
          <w:bCs/>
        </w:rPr>
        <w:t xml:space="preserve">6.5. Направление </w:t>
      </w:r>
      <w:proofErr w:type="spellStart"/>
      <w:r w:rsidRPr="004963D2">
        <w:rPr>
          <w:bCs/>
        </w:rPr>
        <w:t>МФЦ</w:t>
      </w:r>
      <w:proofErr w:type="spellEnd"/>
      <w:r w:rsidRPr="004963D2">
        <w:rPr>
          <w:bCs/>
        </w:rPr>
        <w:t xml:space="preserve"> в Администрацию документов, полученных от заявителей. </w:t>
      </w:r>
    </w:p>
    <w:p w:rsidR="00517D74" w:rsidRPr="004963D2" w:rsidRDefault="00517D74" w:rsidP="00517D74">
      <w:pPr>
        <w:autoSpaceDE w:val="0"/>
        <w:autoSpaceDN w:val="0"/>
        <w:adjustRightInd w:val="0"/>
        <w:ind w:firstLine="567"/>
        <w:jc w:val="both"/>
        <w:outlineLvl w:val="1"/>
        <w:rPr>
          <w:bCs/>
        </w:rPr>
      </w:pPr>
      <w:r w:rsidRPr="004963D2">
        <w:rPr>
          <w:bCs/>
        </w:rPr>
        <w:t xml:space="preserve">6.5.1. Основанием для начала административной процедуры является прием работником </w:t>
      </w:r>
      <w:proofErr w:type="spellStart"/>
      <w:r w:rsidRPr="004963D2">
        <w:rPr>
          <w:bCs/>
        </w:rPr>
        <w:t>МФЦ</w:t>
      </w:r>
      <w:proofErr w:type="spellEnd"/>
      <w:r w:rsidRPr="004963D2">
        <w:rPr>
          <w:bCs/>
        </w:rPr>
        <w:t xml:space="preserve"> документов, представленных заявителем. </w:t>
      </w:r>
    </w:p>
    <w:p w:rsidR="00517D74" w:rsidRPr="004963D2" w:rsidRDefault="00517D74" w:rsidP="00517D74">
      <w:pPr>
        <w:autoSpaceDE w:val="0"/>
        <w:autoSpaceDN w:val="0"/>
        <w:adjustRightInd w:val="0"/>
        <w:ind w:firstLine="567"/>
        <w:jc w:val="both"/>
        <w:outlineLvl w:val="1"/>
        <w:rPr>
          <w:bCs/>
        </w:rPr>
      </w:pPr>
      <w:r w:rsidRPr="004963D2">
        <w:rPr>
          <w:bCs/>
        </w:rPr>
        <w:t xml:space="preserve">6.5.2. Работник </w:t>
      </w:r>
      <w:proofErr w:type="spellStart"/>
      <w:r w:rsidRPr="004963D2">
        <w:rPr>
          <w:bCs/>
        </w:rPr>
        <w:t>МФЦ</w:t>
      </w:r>
      <w:proofErr w:type="spellEnd"/>
      <w:r w:rsidRPr="004963D2">
        <w:rPr>
          <w:bCs/>
        </w:rPr>
        <w:t xml:space="preserve">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w:t>
      </w:r>
      <w:proofErr w:type="spellStart"/>
      <w:r w:rsidRPr="004963D2">
        <w:rPr>
          <w:bCs/>
        </w:rPr>
        <w:t>МФЦ</w:t>
      </w:r>
      <w:proofErr w:type="spellEnd"/>
      <w:r w:rsidRPr="004963D2">
        <w:rPr>
          <w:bCs/>
        </w:rPr>
        <w:t xml:space="preserve"> на основании акта приема-передачи документов. </w:t>
      </w:r>
    </w:p>
    <w:p w:rsidR="00517D74" w:rsidRPr="004963D2" w:rsidRDefault="00517D74" w:rsidP="00517D74">
      <w:pPr>
        <w:autoSpaceDE w:val="0"/>
        <w:autoSpaceDN w:val="0"/>
        <w:adjustRightInd w:val="0"/>
        <w:ind w:firstLine="567"/>
        <w:jc w:val="both"/>
        <w:outlineLvl w:val="1"/>
        <w:rPr>
          <w:bCs/>
        </w:rPr>
      </w:pPr>
      <w:r w:rsidRPr="004963D2">
        <w:rPr>
          <w:bCs/>
        </w:rPr>
        <w:t xml:space="preserve">6.5.3. Результатом административной процедуры является направление </w:t>
      </w:r>
      <w:proofErr w:type="spellStart"/>
      <w:r w:rsidRPr="004963D2">
        <w:rPr>
          <w:bCs/>
        </w:rPr>
        <w:t>МФЦ</w:t>
      </w:r>
      <w:proofErr w:type="spellEnd"/>
      <w:r w:rsidRPr="004963D2">
        <w:rPr>
          <w:bCs/>
        </w:rPr>
        <w:t xml:space="preserve"> в Администрацию принятых от заявителя документов. </w:t>
      </w:r>
    </w:p>
    <w:p w:rsidR="00517D74" w:rsidRPr="004963D2" w:rsidRDefault="00517D74" w:rsidP="00517D74">
      <w:pPr>
        <w:autoSpaceDE w:val="0"/>
        <w:autoSpaceDN w:val="0"/>
        <w:adjustRightInd w:val="0"/>
        <w:ind w:firstLine="567"/>
        <w:jc w:val="both"/>
        <w:rPr>
          <w:strike/>
        </w:rPr>
      </w:pPr>
      <w:r w:rsidRPr="004963D2">
        <w:t xml:space="preserve">6.5.4. Способом фиксации результата административной процедуры является акт приема-передачи документов от </w:t>
      </w:r>
      <w:proofErr w:type="spellStart"/>
      <w:r w:rsidRPr="004963D2">
        <w:t>МФЦ</w:t>
      </w:r>
      <w:proofErr w:type="spellEnd"/>
      <w:r w:rsidRPr="004963D2">
        <w:t xml:space="preserve"> в Администрацию.</w:t>
      </w:r>
    </w:p>
    <w:p w:rsidR="00517D74" w:rsidRPr="004963D2" w:rsidRDefault="00517D74" w:rsidP="00517D74">
      <w:pPr>
        <w:autoSpaceDE w:val="0"/>
        <w:autoSpaceDN w:val="0"/>
        <w:adjustRightInd w:val="0"/>
        <w:ind w:firstLine="567"/>
        <w:jc w:val="both"/>
      </w:pPr>
      <w:r w:rsidRPr="004963D2">
        <w:t xml:space="preserve">6.6. Прием и регистрация в Администрации документов, полученных от </w:t>
      </w:r>
      <w:proofErr w:type="spellStart"/>
      <w:r w:rsidRPr="004963D2">
        <w:t>МФЦ</w:t>
      </w:r>
      <w:proofErr w:type="spellEnd"/>
      <w:r w:rsidRPr="004963D2">
        <w:t>.</w:t>
      </w:r>
    </w:p>
    <w:p w:rsidR="00517D74" w:rsidRPr="004963D2" w:rsidRDefault="00517D74" w:rsidP="00517D74">
      <w:pPr>
        <w:autoSpaceDE w:val="0"/>
        <w:autoSpaceDN w:val="0"/>
        <w:adjustRightInd w:val="0"/>
        <w:ind w:firstLine="567"/>
        <w:jc w:val="both"/>
      </w:pPr>
      <w:r w:rsidRPr="004963D2">
        <w:t xml:space="preserve">6.6.1. Основанием для начала административной процедуры   является получение Администрацией от </w:t>
      </w:r>
      <w:proofErr w:type="spellStart"/>
      <w:r w:rsidRPr="004963D2">
        <w:t>МФЦ</w:t>
      </w:r>
      <w:proofErr w:type="spellEnd"/>
      <w:r w:rsidRPr="004963D2">
        <w:t xml:space="preserve"> документов, принятых от заявителей.</w:t>
      </w:r>
    </w:p>
    <w:p w:rsidR="00517D74" w:rsidRPr="004963D2" w:rsidRDefault="00517D74" w:rsidP="00517D74">
      <w:pPr>
        <w:autoSpaceDE w:val="0"/>
        <w:autoSpaceDN w:val="0"/>
        <w:adjustRightInd w:val="0"/>
        <w:ind w:firstLine="567"/>
        <w:jc w:val="both"/>
        <w:outlineLvl w:val="1"/>
        <w:rPr>
          <w:bCs/>
        </w:rPr>
      </w:pPr>
      <w:r w:rsidRPr="004963D2">
        <w:t xml:space="preserve">6.6.2. Специалист Администрации,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w:t>
      </w:r>
      <w:proofErr w:type="spellStart"/>
      <w:r w:rsidRPr="004963D2">
        <w:t>МФЦ</w:t>
      </w:r>
      <w:proofErr w:type="spellEnd"/>
      <w:r w:rsidRPr="004963D2">
        <w:t xml:space="preserve"> в Администрацию с указанием фамилии, имени, отчества (последнее при наличии), должности и проставлением подписи и даты. К</w:t>
      </w:r>
      <w:r w:rsidRPr="004963D2">
        <w:rPr>
          <w:bCs/>
        </w:rPr>
        <w:t xml:space="preserve">урьер </w:t>
      </w:r>
      <w:proofErr w:type="spellStart"/>
      <w:r w:rsidRPr="004963D2">
        <w:rPr>
          <w:bCs/>
        </w:rPr>
        <w:t>МФЦ</w:t>
      </w:r>
      <w:proofErr w:type="spellEnd"/>
      <w:r w:rsidRPr="004963D2">
        <w:rPr>
          <w:bCs/>
        </w:rPr>
        <w:t xml:space="preserve">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w:t>
      </w:r>
      <w:proofErr w:type="spellStart"/>
      <w:r w:rsidRPr="004963D2">
        <w:rPr>
          <w:bCs/>
        </w:rPr>
        <w:t>МФЦ</w:t>
      </w:r>
      <w:proofErr w:type="spellEnd"/>
      <w:r w:rsidRPr="004963D2">
        <w:rPr>
          <w:bCs/>
        </w:rPr>
        <w:t>, второй храниться в Администрации.</w:t>
      </w:r>
    </w:p>
    <w:p w:rsidR="00517D74" w:rsidRPr="004963D2" w:rsidRDefault="00517D74" w:rsidP="00517D74">
      <w:pPr>
        <w:autoSpaceDE w:val="0"/>
        <w:autoSpaceDN w:val="0"/>
        <w:adjustRightInd w:val="0"/>
        <w:ind w:firstLine="567"/>
        <w:jc w:val="both"/>
      </w:pPr>
      <w:r w:rsidRPr="004963D2">
        <w:t xml:space="preserve">6.6.3. После приема документов от </w:t>
      </w:r>
      <w:proofErr w:type="spellStart"/>
      <w:r w:rsidRPr="004963D2">
        <w:t>МФЦ</w:t>
      </w:r>
      <w:proofErr w:type="spellEnd"/>
      <w:r w:rsidRPr="004963D2">
        <w:t xml:space="preserve">, специалист Администрации, осуществляющий прием и регистрацию входящих документов, обеспечивает регистрацию полученных от </w:t>
      </w:r>
      <w:proofErr w:type="spellStart"/>
      <w:r w:rsidRPr="004963D2">
        <w:t>МФЦ</w:t>
      </w:r>
      <w:proofErr w:type="spellEnd"/>
      <w:r w:rsidRPr="004963D2">
        <w:t xml:space="preserve"> документов в течение одного рабочего дня.</w:t>
      </w:r>
    </w:p>
    <w:p w:rsidR="00517D74" w:rsidRPr="004963D2" w:rsidRDefault="00517D74" w:rsidP="00517D74">
      <w:pPr>
        <w:autoSpaceDE w:val="0"/>
        <w:autoSpaceDN w:val="0"/>
        <w:adjustRightInd w:val="0"/>
        <w:ind w:firstLine="567"/>
        <w:jc w:val="both"/>
      </w:pPr>
      <w:r w:rsidRPr="004963D2">
        <w:t>6.6.4. Результатом административной процедуры является регистрация поступивших документов.</w:t>
      </w:r>
    </w:p>
    <w:p w:rsidR="00517D74" w:rsidRPr="004963D2" w:rsidRDefault="00517D74" w:rsidP="00517D74">
      <w:pPr>
        <w:autoSpaceDE w:val="0"/>
        <w:autoSpaceDN w:val="0"/>
        <w:adjustRightInd w:val="0"/>
        <w:ind w:firstLine="567"/>
        <w:jc w:val="both"/>
      </w:pPr>
      <w:r w:rsidRPr="004963D2">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rsidR="00517D74" w:rsidRPr="004963D2" w:rsidRDefault="00517D74" w:rsidP="00517D74">
      <w:pPr>
        <w:autoSpaceDE w:val="0"/>
        <w:autoSpaceDN w:val="0"/>
        <w:adjustRightInd w:val="0"/>
        <w:ind w:firstLine="567"/>
        <w:jc w:val="both"/>
      </w:pPr>
      <w:r w:rsidRPr="004963D2">
        <w:t xml:space="preserve">6.7. Направление Администрацией в </w:t>
      </w:r>
      <w:proofErr w:type="spellStart"/>
      <w:r w:rsidRPr="004963D2">
        <w:t>МФЦ</w:t>
      </w:r>
      <w:proofErr w:type="spellEnd"/>
      <w:r w:rsidRPr="004963D2">
        <w:t xml:space="preserve"> результата оказания услуги.</w:t>
      </w:r>
    </w:p>
    <w:p w:rsidR="00517D74" w:rsidRPr="004963D2" w:rsidRDefault="00517D74" w:rsidP="00517D74">
      <w:pPr>
        <w:autoSpaceDE w:val="0"/>
        <w:autoSpaceDN w:val="0"/>
        <w:adjustRightInd w:val="0"/>
        <w:ind w:firstLine="567"/>
        <w:jc w:val="both"/>
      </w:pPr>
      <w:r w:rsidRPr="004963D2">
        <w:lastRenderedPageBreak/>
        <w:t>6.7.1.  Основанием для начала административной процедуры является в зависимости от основания обращения подписанных и зарегистрированных разрешения на строительство, разрешение на строительство с учетом внесенных изменений, сопроводительного письма о направлении дубликата разрешения на строительства, дубликат разрешения на строительства, уведомления об отказе в выдаче разрешения на строительство.</w:t>
      </w:r>
    </w:p>
    <w:p w:rsidR="00517D74" w:rsidRPr="004963D2" w:rsidRDefault="00517D74" w:rsidP="00517D74">
      <w:pPr>
        <w:autoSpaceDE w:val="0"/>
        <w:autoSpaceDN w:val="0"/>
        <w:adjustRightInd w:val="0"/>
        <w:ind w:firstLine="567"/>
        <w:jc w:val="both"/>
        <w:rPr>
          <w:strike/>
        </w:rPr>
      </w:pPr>
      <w:r w:rsidRPr="004963D2">
        <w:t xml:space="preserve">6.7.2. Специалист </w:t>
      </w:r>
      <w:r>
        <w:rPr>
          <w:bCs/>
        </w:rPr>
        <w:t xml:space="preserve"> города Княгинино</w:t>
      </w:r>
      <w:r w:rsidRPr="004963D2">
        <w:t xml:space="preserve">, ответственный за рассмотрение документов уведомляет </w:t>
      </w:r>
      <w:proofErr w:type="spellStart"/>
      <w:r w:rsidRPr="004963D2">
        <w:t>МФЦ</w:t>
      </w:r>
      <w:proofErr w:type="spellEnd"/>
      <w:r w:rsidRPr="004963D2">
        <w:t xml:space="preserve"> о готовности результата предоставления муниципальной услуги.</w:t>
      </w:r>
    </w:p>
    <w:p w:rsidR="00517D74" w:rsidRPr="004963D2" w:rsidRDefault="00517D74" w:rsidP="00517D74">
      <w:pPr>
        <w:autoSpaceDE w:val="0"/>
        <w:autoSpaceDN w:val="0"/>
        <w:adjustRightInd w:val="0"/>
        <w:ind w:firstLine="567"/>
        <w:jc w:val="both"/>
      </w:pPr>
      <w:r w:rsidRPr="004963D2">
        <w:t xml:space="preserve">Специалист </w:t>
      </w:r>
      <w:r>
        <w:rPr>
          <w:bCs/>
        </w:rPr>
        <w:t xml:space="preserve"> города Княгинино</w:t>
      </w:r>
      <w:r w:rsidRPr="004963D2">
        <w:t xml:space="preserve"> передает в </w:t>
      </w:r>
      <w:proofErr w:type="spellStart"/>
      <w:r w:rsidRPr="004963D2">
        <w:t>МФЦ</w:t>
      </w:r>
      <w:proofErr w:type="spellEnd"/>
      <w:r w:rsidRPr="004963D2">
        <w:t xml:space="preserve"> посредством курьерской доставки результат предоставления муниципальной услуги по реестру передачи документов в течение одного рабочего дня со дня принятия решения.</w:t>
      </w:r>
    </w:p>
    <w:p w:rsidR="00517D74" w:rsidRPr="004963D2" w:rsidRDefault="00517D74" w:rsidP="00517D74">
      <w:pPr>
        <w:autoSpaceDE w:val="0"/>
        <w:autoSpaceDN w:val="0"/>
        <w:adjustRightInd w:val="0"/>
        <w:ind w:firstLine="567"/>
        <w:jc w:val="both"/>
      </w:pPr>
      <w:r w:rsidRPr="004963D2">
        <w:t xml:space="preserve">6.7.3. Результатом административной процедуры является направление в </w:t>
      </w:r>
      <w:proofErr w:type="spellStart"/>
      <w:r w:rsidRPr="004963D2">
        <w:t>МФЦ</w:t>
      </w:r>
      <w:proofErr w:type="spellEnd"/>
      <w:r w:rsidRPr="004963D2">
        <w:t xml:space="preserve"> результата предоставления муниципальной услуги.</w:t>
      </w:r>
    </w:p>
    <w:p w:rsidR="00517D74" w:rsidRPr="004963D2" w:rsidRDefault="00517D74" w:rsidP="00517D74">
      <w:pPr>
        <w:autoSpaceDE w:val="0"/>
        <w:autoSpaceDN w:val="0"/>
        <w:adjustRightInd w:val="0"/>
        <w:ind w:firstLine="567"/>
        <w:jc w:val="both"/>
      </w:pPr>
      <w:r w:rsidRPr="004963D2">
        <w:t xml:space="preserve">6.7.4. Способом фиксации результата административной процедуры является реестр передачи документов от Администрации в </w:t>
      </w:r>
      <w:proofErr w:type="spellStart"/>
      <w:r w:rsidRPr="004963D2">
        <w:t>МФЦ</w:t>
      </w:r>
      <w:proofErr w:type="spellEnd"/>
      <w:r w:rsidRPr="004963D2">
        <w:t xml:space="preserve">, подтверждающий факт передачи документов в </w:t>
      </w:r>
      <w:proofErr w:type="spellStart"/>
      <w:r w:rsidRPr="004963D2">
        <w:t>МФЦ</w:t>
      </w:r>
      <w:proofErr w:type="spellEnd"/>
      <w:r w:rsidRPr="004963D2">
        <w:t>.</w:t>
      </w:r>
    </w:p>
    <w:p w:rsidR="00517D74" w:rsidRPr="004963D2" w:rsidRDefault="00517D74" w:rsidP="00517D74">
      <w:pPr>
        <w:autoSpaceDE w:val="0"/>
        <w:autoSpaceDN w:val="0"/>
        <w:adjustRightInd w:val="0"/>
        <w:ind w:firstLine="567"/>
        <w:jc w:val="both"/>
      </w:pPr>
      <w:r w:rsidRPr="004963D2">
        <w:t>6.8. Выдача заявителю результата предоставления муниципальной услуги.</w:t>
      </w:r>
    </w:p>
    <w:p w:rsidR="00517D74" w:rsidRPr="004963D2" w:rsidRDefault="00517D74" w:rsidP="00517D74">
      <w:pPr>
        <w:autoSpaceDE w:val="0"/>
        <w:autoSpaceDN w:val="0"/>
        <w:adjustRightInd w:val="0"/>
        <w:ind w:firstLine="567"/>
        <w:jc w:val="both"/>
      </w:pPr>
      <w:r w:rsidRPr="004963D2">
        <w:t xml:space="preserve">6.8.1. Основанием для начала административной процедуры является получение </w:t>
      </w:r>
      <w:proofErr w:type="spellStart"/>
      <w:r w:rsidRPr="004963D2">
        <w:t>МФЦ</w:t>
      </w:r>
      <w:proofErr w:type="spellEnd"/>
      <w:r w:rsidRPr="004963D2">
        <w:t xml:space="preserve"> от Администрации результата предоставления муниципальной услуги по реестру передачи документов.</w:t>
      </w:r>
    </w:p>
    <w:p w:rsidR="00517D74" w:rsidRPr="004963D2" w:rsidRDefault="00517D74" w:rsidP="00517D74">
      <w:pPr>
        <w:autoSpaceDE w:val="0"/>
        <w:autoSpaceDN w:val="0"/>
        <w:adjustRightInd w:val="0"/>
        <w:ind w:firstLine="567"/>
        <w:jc w:val="both"/>
      </w:pPr>
      <w:r w:rsidRPr="004963D2">
        <w:t xml:space="preserve">6.8.2. </w:t>
      </w:r>
      <w:proofErr w:type="spellStart"/>
      <w:r w:rsidRPr="004963D2">
        <w:t>МФЦ</w:t>
      </w:r>
      <w:proofErr w:type="spellEnd"/>
      <w:r w:rsidRPr="004963D2">
        <w:t xml:space="preserve"> после получения результата услуги от Администрации уведомляет заявителя о результате предоставления муниципальной услуги.</w:t>
      </w:r>
    </w:p>
    <w:p w:rsidR="00517D74" w:rsidRPr="004963D2" w:rsidRDefault="00517D74" w:rsidP="00517D74">
      <w:pPr>
        <w:autoSpaceDE w:val="0"/>
        <w:autoSpaceDN w:val="0"/>
        <w:adjustRightInd w:val="0"/>
        <w:ind w:firstLine="540"/>
        <w:jc w:val="both"/>
      </w:pPr>
      <w:proofErr w:type="spellStart"/>
      <w:r w:rsidRPr="004963D2">
        <w:t>МФЦ</w:t>
      </w:r>
      <w:proofErr w:type="spellEnd"/>
      <w:r w:rsidRPr="004963D2">
        <w:t xml:space="preserve"> информирует заявителя о принятом решении любым из способов: </w:t>
      </w:r>
      <w:proofErr w:type="spellStart"/>
      <w:r w:rsidRPr="004963D2">
        <w:t>смс-оповещение</w:t>
      </w:r>
      <w:proofErr w:type="spellEnd"/>
      <w:r w:rsidRPr="004963D2">
        <w:t>, уведомление на электронную почту либо оповещение посредством телефонного звонка.</w:t>
      </w:r>
    </w:p>
    <w:p w:rsidR="00517D74" w:rsidRPr="004963D2" w:rsidRDefault="00517D74" w:rsidP="00517D74">
      <w:pPr>
        <w:autoSpaceDE w:val="0"/>
        <w:autoSpaceDN w:val="0"/>
        <w:adjustRightInd w:val="0"/>
        <w:ind w:firstLine="567"/>
        <w:jc w:val="both"/>
      </w:pPr>
      <w:r w:rsidRPr="004963D2">
        <w:t xml:space="preserve">6.8.3. На личном приеме работник </w:t>
      </w:r>
      <w:proofErr w:type="spellStart"/>
      <w:r w:rsidRPr="004963D2">
        <w:t>МФЦ</w:t>
      </w:r>
      <w:proofErr w:type="spellEnd"/>
      <w:r w:rsidRPr="004963D2">
        <w:t xml:space="preserve"> выдает заявителю соответствующие документы, полученные от Администрации, на бумажном носителе.  </w:t>
      </w:r>
    </w:p>
    <w:p w:rsidR="00517D74" w:rsidRPr="004963D2" w:rsidRDefault="00517D74" w:rsidP="00517D74">
      <w:pPr>
        <w:autoSpaceDE w:val="0"/>
        <w:autoSpaceDN w:val="0"/>
        <w:adjustRightInd w:val="0"/>
        <w:ind w:firstLine="567"/>
        <w:jc w:val="both"/>
      </w:pPr>
      <w:r w:rsidRPr="004963D2">
        <w:t xml:space="preserve">Работник </w:t>
      </w:r>
      <w:proofErr w:type="spellStart"/>
      <w:r w:rsidRPr="004963D2">
        <w:t>МФЦ</w:t>
      </w:r>
      <w:proofErr w:type="spellEnd"/>
      <w:r w:rsidRPr="004963D2">
        <w:t xml:space="preserve">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w:t>
      </w:r>
      <w:proofErr w:type="spellStart"/>
      <w:r w:rsidRPr="004963D2">
        <w:t>МФЦ</w:t>
      </w:r>
      <w:proofErr w:type="spellEnd"/>
      <w:r w:rsidRPr="004963D2">
        <w:t xml:space="preserve"> за результатом.</w:t>
      </w:r>
    </w:p>
    <w:p w:rsidR="00517D74" w:rsidRPr="004963D2" w:rsidRDefault="00517D74" w:rsidP="00517D74">
      <w:pPr>
        <w:autoSpaceDE w:val="0"/>
        <w:autoSpaceDN w:val="0"/>
        <w:adjustRightInd w:val="0"/>
        <w:ind w:firstLine="567"/>
        <w:jc w:val="both"/>
      </w:pPr>
      <w:r w:rsidRPr="004963D2">
        <w:t xml:space="preserve">6.8.4. </w:t>
      </w:r>
      <w:proofErr w:type="gramStart"/>
      <w:r w:rsidRPr="004963D2">
        <w:t>Результатом административной процедуры является выдача разрешения на строительство или разрешения на строительство с внесенными изменениями или сопроводительного письма о направлении дубликата разрешения на строительство, дубликат разрешения на строительство либо уведомление об отказе в выдаче разрешения на строительство/во внесении изменений в разрешение на строительство/в исправлении опечаток или ошибок/выдачи дубликата.</w:t>
      </w:r>
      <w:proofErr w:type="gramEnd"/>
    </w:p>
    <w:p w:rsidR="00517D74" w:rsidRPr="004963D2" w:rsidRDefault="00517D74" w:rsidP="00517D74">
      <w:pPr>
        <w:autoSpaceDE w:val="0"/>
        <w:autoSpaceDN w:val="0"/>
        <w:adjustRightInd w:val="0"/>
        <w:ind w:firstLine="567"/>
        <w:jc w:val="both"/>
      </w:pPr>
      <w:r w:rsidRPr="004963D2">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rsidR="00517D74" w:rsidRPr="004963D2" w:rsidRDefault="00517D74" w:rsidP="00517D74">
      <w:pPr>
        <w:autoSpaceDE w:val="0"/>
        <w:autoSpaceDN w:val="0"/>
        <w:adjustRightInd w:val="0"/>
        <w:ind w:firstLine="567"/>
        <w:jc w:val="both"/>
      </w:pPr>
      <w:r w:rsidRPr="004963D2">
        <w:t xml:space="preserve">6.9. Возврат </w:t>
      </w:r>
      <w:proofErr w:type="spellStart"/>
      <w:r w:rsidRPr="004963D2">
        <w:t>МФЦ</w:t>
      </w:r>
      <w:proofErr w:type="spellEnd"/>
      <w:r w:rsidRPr="004963D2">
        <w:t xml:space="preserve"> в Администрацию невостребованных заявителем документов по результату оказанной муниципальной услуги.</w:t>
      </w:r>
    </w:p>
    <w:p w:rsidR="00517D74" w:rsidRPr="004963D2" w:rsidRDefault="00517D74" w:rsidP="00517D74">
      <w:pPr>
        <w:autoSpaceDE w:val="0"/>
        <w:autoSpaceDN w:val="0"/>
        <w:adjustRightInd w:val="0"/>
        <w:ind w:firstLine="567"/>
        <w:jc w:val="both"/>
      </w:pPr>
      <w:r w:rsidRPr="004963D2">
        <w:t xml:space="preserve">6.9.1. Результат предоставления муниципальной услуги храниться в </w:t>
      </w:r>
      <w:proofErr w:type="spellStart"/>
      <w:r w:rsidRPr="004963D2">
        <w:t>МФЦ</w:t>
      </w:r>
      <w:proofErr w:type="spellEnd"/>
      <w:r w:rsidRPr="004963D2">
        <w:t xml:space="preserve"> в течение двух месяцев </w:t>
      </w:r>
      <w:proofErr w:type="gramStart"/>
      <w:r w:rsidRPr="004963D2">
        <w:t>с даты поступления</w:t>
      </w:r>
      <w:proofErr w:type="gramEnd"/>
      <w:r w:rsidRPr="004963D2">
        <w:t>, после чего возвращается в Администрацию в качестве невостребованного заявителем документа.</w:t>
      </w:r>
    </w:p>
    <w:p w:rsidR="00517D74" w:rsidRPr="004963D2" w:rsidRDefault="00517D74" w:rsidP="00517D74">
      <w:pPr>
        <w:autoSpaceDE w:val="0"/>
        <w:autoSpaceDN w:val="0"/>
        <w:adjustRightInd w:val="0"/>
        <w:ind w:firstLine="567"/>
        <w:jc w:val="both"/>
      </w:pPr>
      <w:r w:rsidRPr="004963D2">
        <w:t>6.10. Иные действия, необходимые для предоставления муниципальной услуги.</w:t>
      </w:r>
    </w:p>
    <w:p w:rsidR="00517D74" w:rsidRPr="004963D2" w:rsidRDefault="00517D74" w:rsidP="00517D74">
      <w:pPr>
        <w:autoSpaceDE w:val="0"/>
        <w:autoSpaceDN w:val="0"/>
        <w:adjustRightInd w:val="0"/>
        <w:ind w:firstLine="567"/>
        <w:jc w:val="both"/>
      </w:pPr>
      <w:r w:rsidRPr="004963D2">
        <w:t xml:space="preserve">6.10.1. </w:t>
      </w:r>
      <w:proofErr w:type="gramStart"/>
      <w:r w:rsidRPr="004963D2">
        <w:t xml:space="preserve">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w:t>
      </w:r>
      <w:proofErr w:type="spellStart"/>
      <w:r w:rsidRPr="004963D2">
        <w:t>МФЦ</w:t>
      </w:r>
      <w:proofErr w:type="spellEnd"/>
      <w:r w:rsidRPr="004963D2">
        <w:t xml:space="preserve">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 </w:t>
      </w:r>
      <w:proofErr w:type="gramEnd"/>
    </w:p>
    <w:p w:rsidR="00517D74" w:rsidRPr="001E4D6B" w:rsidRDefault="00517D74" w:rsidP="00517D74">
      <w:pPr>
        <w:autoSpaceDE w:val="0"/>
        <w:autoSpaceDN w:val="0"/>
        <w:adjustRightInd w:val="0"/>
        <w:ind w:left="3540" w:firstLine="708"/>
        <w:jc w:val="right"/>
        <w:rPr>
          <w:sz w:val="28"/>
        </w:rPr>
      </w:pPr>
    </w:p>
    <w:p w:rsidR="00517D74" w:rsidRDefault="00517D74" w:rsidP="00517D74">
      <w:pPr>
        <w:autoSpaceDE w:val="0"/>
        <w:autoSpaceDN w:val="0"/>
        <w:adjustRightInd w:val="0"/>
        <w:ind w:left="3540" w:firstLine="708"/>
        <w:jc w:val="right"/>
        <w:rPr>
          <w:sz w:val="28"/>
        </w:rPr>
      </w:pPr>
    </w:p>
    <w:p w:rsidR="00517D74" w:rsidRDefault="00517D74" w:rsidP="00517D74">
      <w:pPr>
        <w:autoSpaceDE w:val="0"/>
        <w:autoSpaceDN w:val="0"/>
        <w:adjustRightInd w:val="0"/>
        <w:ind w:left="3540" w:firstLine="708"/>
        <w:jc w:val="right"/>
        <w:rPr>
          <w:sz w:val="28"/>
        </w:rPr>
      </w:pPr>
    </w:p>
    <w:p w:rsidR="00517D74"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right"/>
        <w:rPr>
          <w:sz w:val="28"/>
        </w:rPr>
      </w:pPr>
      <w:r w:rsidRPr="001E4D6B">
        <w:rPr>
          <w:sz w:val="28"/>
        </w:rPr>
        <w:lastRenderedPageBreak/>
        <w:t>Приложение 1</w:t>
      </w:r>
    </w:p>
    <w:p w:rsidR="00517D74" w:rsidRPr="001E4D6B"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both"/>
        <w:rPr>
          <w:sz w:val="28"/>
        </w:rPr>
      </w:pPr>
      <w:r w:rsidRPr="001E4D6B">
        <w:rPr>
          <w:sz w:val="28"/>
        </w:rPr>
        <w:t xml:space="preserve">Главе администрации </w:t>
      </w:r>
    </w:p>
    <w:p w:rsidR="00517D74" w:rsidRPr="001E4D6B" w:rsidRDefault="00517D74" w:rsidP="00517D74">
      <w:pPr>
        <w:autoSpaceDE w:val="0"/>
        <w:autoSpaceDN w:val="0"/>
        <w:adjustRightInd w:val="0"/>
        <w:ind w:left="424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от ____________________________________</w:t>
      </w:r>
    </w:p>
    <w:p w:rsidR="00517D74" w:rsidRPr="001E4D6B" w:rsidRDefault="00517D74" w:rsidP="00517D74">
      <w:pPr>
        <w:autoSpaceDE w:val="0"/>
        <w:autoSpaceDN w:val="0"/>
        <w:adjustRightInd w:val="0"/>
        <w:ind w:left="4248" w:firstLine="42"/>
      </w:pPr>
      <w:r w:rsidRPr="001E4D6B">
        <w:t>(для юридического лица - полное наименование, организационно-правовая форма, сведения о государственной регистрации; для физического лица -</w:t>
      </w:r>
      <w:r>
        <w:t xml:space="preserve"> </w:t>
      </w:r>
      <w:r w:rsidRPr="001E4D6B">
        <w:t>ФИО, паспортные данные: серия, номер, каким органом и когда выдан паспорт)</w:t>
      </w:r>
    </w:p>
    <w:p w:rsidR="00517D74" w:rsidRPr="001E4D6B" w:rsidRDefault="00517D74" w:rsidP="00517D74">
      <w:pPr>
        <w:autoSpaceDE w:val="0"/>
        <w:autoSpaceDN w:val="0"/>
        <w:adjustRightInd w:val="0"/>
        <w:ind w:left="3537" w:firstLine="708"/>
        <w:rPr>
          <w:sz w:val="28"/>
        </w:rPr>
      </w:pPr>
      <w:r w:rsidRPr="001E4D6B">
        <w:rPr>
          <w:sz w:val="28"/>
        </w:rPr>
        <w:t>________________________________________</w:t>
      </w:r>
    </w:p>
    <w:p w:rsidR="00517D74" w:rsidRPr="001E4D6B" w:rsidRDefault="00517D74" w:rsidP="00517D74">
      <w:pPr>
        <w:autoSpaceDE w:val="0"/>
        <w:autoSpaceDN w:val="0"/>
        <w:adjustRightInd w:val="0"/>
        <w:rPr>
          <w:sz w:val="28"/>
        </w:rPr>
      </w:pPr>
      <w:r w:rsidRPr="001E4D6B">
        <w:rPr>
          <w:sz w:val="28"/>
        </w:rPr>
        <w:tab/>
      </w:r>
      <w:r w:rsidRPr="001E4D6B">
        <w:rPr>
          <w:sz w:val="28"/>
        </w:rPr>
        <w:tab/>
      </w:r>
      <w:r w:rsidRPr="001E4D6B">
        <w:rPr>
          <w:sz w:val="28"/>
        </w:rPr>
        <w:tab/>
      </w:r>
      <w:r w:rsidRPr="001E4D6B">
        <w:rPr>
          <w:sz w:val="28"/>
        </w:rPr>
        <w:tab/>
        <w:t xml:space="preserve">                       _____________________________________</w:t>
      </w:r>
      <w:r>
        <w:rPr>
          <w:sz w:val="28"/>
        </w:rPr>
        <w:t>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Адрес заявителя: _______________________</w:t>
      </w:r>
    </w:p>
    <w:p w:rsidR="00517D74" w:rsidRPr="001E4D6B" w:rsidRDefault="00517D74" w:rsidP="00517D74">
      <w:pPr>
        <w:tabs>
          <w:tab w:val="left" w:pos="2268"/>
        </w:tabs>
        <w:autoSpaceDE w:val="0"/>
        <w:autoSpaceDN w:val="0"/>
        <w:adjustRightInd w:val="0"/>
        <w:ind w:left="4956" w:firstLine="114"/>
      </w:pPr>
      <w:r w:rsidRPr="001E4D6B">
        <w:t>(место нахождения юридического   лица/место    регистрации физического лица)</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Телефон (факс) 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ФИО    уполномоченного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Паспортные данные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pPr>
      <w:r w:rsidRPr="001E4D6B">
        <w:tab/>
      </w:r>
      <w:r w:rsidRPr="001E4D6B">
        <w:tab/>
      </w:r>
      <w:r w:rsidRPr="001E4D6B">
        <w:tab/>
      </w:r>
      <w:r w:rsidRPr="001E4D6B">
        <w:tab/>
        <w:t xml:space="preserve"> (серия, номер, каким органом и когда выдан паспорт)</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Документ, подтверждающий    полномочия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представителя: 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r w:rsidRPr="001E4D6B">
        <w:rPr>
          <w:sz w:val="20"/>
        </w:rPr>
        <w:t xml:space="preserve"> (наименование и реквизиты документа)</w:t>
      </w:r>
    </w:p>
    <w:p w:rsidR="00517D74" w:rsidRPr="001E4D6B" w:rsidRDefault="00517D74" w:rsidP="00517D74">
      <w:pPr>
        <w:autoSpaceDE w:val="0"/>
        <w:autoSpaceDN w:val="0"/>
        <w:adjustRightInd w:val="0"/>
        <w:jc w:val="both"/>
        <w:rPr>
          <w:sz w:val="28"/>
        </w:rPr>
      </w:pP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rPr>
          <w:b/>
          <w:color w:val="000000"/>
          <w:sz w:val="32"/>
          <w:szCs w:val="32"/>
        </w:rPr>
      </w:pPr>
      <w:r w:rsidRPr="009D3DDD">
        <w:rPr>
          <w:b/>
          <w:color w:val="000000"/>
          <w:sz w:val="32"/>
          <w:szCs w:val="32"/>
        </w:rPr>
        <w:t xml:space="preserve">                                               ЗАЯВЛЕНИЕ</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center"/>
        <w:rPr>
          <w:b/>
          <w:color w:val="000000"/>
          <w:sz w:val="28"/>
          <w:szCs w:val="28"/>
        </w:rPr>
      </w:pPr>
      <w:r w:rsidRPr="009D3DDD">
        <w:rPr>
          <w:b/>
          <w:color w:val="000000"/>
          <w:sz w:val="28"/>
          <w:szCs w:val="28"/>
        </w:rPr>
        <w:t>о выдаче разрешения на строительство</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8"/>
          <w:szCs w:val="28"/>
        </w:rPr>
      </w:pPr>
      <w:r w:rsidRPr="009D3DDD">
        <w:rPr>
          <w:color w:val="000000"/>
          <w:sz w:val="28"/>
          <w:szCs w:val="28"/>
        </w:rPr>
        <w:t>от "</w:t>
      </w:r>
      <w:r w:rsidRPr="009D3DDD">
        <w:rPr>
          <w:color w:val="000000"/>
          <w:sz w:val="28"/>
          <w:szCs w:val="28"/>
          <w:u w:val="single"/>
        </w:rPr>
        <w:t>        "</w:t>
      </w:r>
      <w:r w:rsidRPr="009D3DDD">
        <w:rPr>
          <w:color w:val="000000"/>
          <w:sz w:val="28"/>
          <w:szCs w:val="28"/>
        </w:rPr>
        <w:t xml:space="preserve"> </w:t>
      </w:r>
      <w:r w:rsidRPr="009D3DDD">
        <w:rPr>
          <w:color w:val="000000"/>
          <w:sz w:val="28"/>
          <w:szCs w:val="28"/>
          <w:u w:val="single"/>
        </w:rPr>
        <w:t>                            </w:t>
      </w:r>
      <w:r w:rsidRPr="009D3DDD">
        <w:rPr>
          <w:color w:val="000000"/>
          <w:sz w:val="28"/>
          <w:szCs w:val="28"/>
        </w:rPr>
        <w:t>20</w:t>
      </w:r>
      <w:r w:rsidRPr="009D3DDD">
        <w:rPr>
          <w:color w:val="000000"/>
          <w:sz w:val="28"/>
          <w:szCs w:val="28"/>
          <w:u w:val="single"/>
        </w:rPr>
        <w:t>          </w:t>
      </w:r>
      <w:r w:rsidRPr="009D3DDD">
        <w:rPr>
          <w:color w:val="000000"/>
          <w:sz w:val="28"/>
          <w:szCs w:val="28"/>
        </w:rPr>
        <w:t>г.</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32"/>
          <w:szCs w:val="28"/>
        </w:rPr>
      </w:pPr>
    </w:p>
    <w:p w:rsidR="00517D74" w:rsidRPr="009D3DDD"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9D3DDD">
        <w:rPr>
          <w:color w:val="000000"/>
          <w:sz w:val="28"/>
          <w:szCs w:val="28"/>
        </w:rPr>
        <w:t>В соответствии со статьей 51 Градостроительного кодекса Российской Федерации:</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9D3DDD">
        <w:rPr>
          <w:color w:val="000000"/>
          <w:sz w:val="28"/>
          <w:szCs w:val="28"/>
        </w:rPr>
        <w:t xml:space="preserve">1. Прошу выдать разрешение на строительство, реконструкцию в полном объеме / по отдельным этапам </w:t>
      </w:r>
      <w:r w:rsidRPr="009D3DDD">
        <w:rPr>
          <w:color w:val="000000"/>
          <w:sz w:val="20"/>
          <w:szCs w:val="20"/>
        </w:rPr>
        <w:t>(нужное подчеркнуть)</w:t>
      </w:r>
      <w:r w:rsidRPr="009D3DDD">
        <w:rPr>
          <w:color w:val="000000"/>
          <w:sz w:val="28"/>
          <w:szCs w:val="28"/>
        </w:rPr>
        <w:t>:</w:t>
      </w:r>
    </w:p>
    <w:p w:rsidR="00517D74" w:rsidRPr="009D3DDD" w:rsidRDefault="00517D74" w:rsidP="00517D74">
      <w:pPr>
        <w:tabs>
          <w:tab w:val="left" w:pos="708"/>
          <w:tab w:val="left" w:pos="1416"/>
          <w:tab w:val="left" w:pos="2124"/>
          <w:tab w:val="left" w:pos="2832"/>
        </w:tabs>
        <w:jc w:val="both"/>
        <w:rPr>
          <w:color w:val="000000"/>
          <w:sz w:val="18"/>
          <w:szCs w:val="18"/>
        </w:rPr>
      </w:pPr>
      <w:r w:rsidRPr="009D3DDD">
        <w:rPr>
          <w:color w:val="000000"/>
          <w:sz w:val="28"/>
          <w:szCs w:val="28"/>
        </w:rPr>
        <w:tab/>
      </w:r>
      <w:r w:rsidRPr="009D3DDD">
        <w:rPr>
          <w:color w:val="000000"/>
          <w:sz w:val="28"/>
          <w:szCs w:val="28"/>
        </w:rPr>
        <w:tab/>
      </w:r>
      <w:r w:rsidRPr="009D3DDD">
        <w:rPr>
          <w:color w:val="000000"/>
          <w:sz w:val="28"/>
          <w:szCs w:val="28"/>
        </w:rPr>
        <w:tab/>
      </w:r>
      <w:r w:rsidRPr="009D3DDD">
        <w:rPr>
          <w:color w:val="000000"/>
          <w:sz w:val="28"/>
          <w:szCs w:val="28"/>
        </w:rPr>
        <w:tab/>
      </w:r>
      <w:r w:rsidRPr="009D3DDD">
        <w:rPr>
          <w:color w:val="000000"/>
          <w:sz w:val="28"/>
          <w:szCs w:val="28"/>
        </w:rPr>
        <w:tab/>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rPr>
        <w:t xml:space="preserve">1) наименование объекта капитального строительства </w:t>
      </w:r>
      <w:r w:rsidRPr="009D3DDD">
        <w:rPr>
          <w:color w:val="000000"/>
          <w:sz w:val="28"/>
          <w:szCs w:val="28"/>
          <w:u w:val="single"/>
        </w:rPr>
        <w:t>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u w:val="single"/>
        </w:rPr>
        <w:t xml:space="preserve">                                                                                                     </w:t>
      </w:r>
      <w:r>
        <w:rPr>
          <w:color w:val="000000"/>
          <w:sz w:val="28"/>
          <w:szCs w:val="28"/>
          <w:u w:val="single"/>
        </w:rPr>
        <w:t>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rPr>
        <w:t xml:space="preserve">2) наименование этапа </w:t>
      </w:r>
      <w:r w:rsidRPr="009D3DDD">
        <w:rPr>
          <w:color w:val="000000"/>
          <w:sz w:val="28"/>
          <w:szCs w:val="28"/>
          <w:u w:val="single"/>
        </w:rPr>
        <w:t>                                                             </w:t>
      </w:r>
      <w:r>
        <w:rPr>
          <w:color w:val="000000"/>
          <w:sz w:val="28"/>
          <w:szCs w:val="28"/>
          <w:u w:val="single"/>
        </w:rPr>
        <w:t>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rPr>
        <w:t xml:space="preserve">3) адрес (местоположение) объекта </w:t>
      </w:r>
      <w:r w:rsidRPr="009D3DDD">
        <w:rPr>
          <w:color w:val="000000"/>
          <w:sz w:val="28"/>
          <w:szCs w:val="28"/>
          <w:u w:val="single"/>
        </w:rPr>
        <w:t>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u w:val="single"/>
        </w:rPr>
        <w:t>                                                                                                     </w:t>
      </w:r>
      <w:r>
        <w:rPr>
          <w:color w:val="000000"/>
          <w:sz w:val="28"/>
          <w:szCs w:val="28"/>
          <w:u w:val="single"/>
        </w:rPr>
        <w:t>                            </w:t>
      </w:r>
    </w:p>
    <w:p w:rsidR="00517D74" w:rsidRPr="009D3DDD" w:rsidRDefault="00517D74" w:rsidP="00517D74">
      <w:pPr>
        <w:jc w:val="both"/>
        <w:rPr>
          <w:color w:val="000000"/>
          <w:sz w:val="28"/>
          <w:szCs w:val="28"/>
        </w:rPr>
      </w:pPr>
      <w:r w:rsidRPr="009D3DDD">
        <w:rPr>
          <w:color w:val="000000"/>
          <w:sz w:val="28"/>
          <w:szCs w:val="28"/>
        </w:rPr>
        <w:t>4) кадастровый номер земельного участка: _____________________________</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sidRPr="009D3DDD">
        <w:rPr>
          <w:color w:val="000000"/>
          <w:sz w:val="28"/>
          <w:szCs w:val="28"/>
        </w:rPr>
        <w:t>5) градостроительный план земельного участка №</w:t>
      </w:r>
      <w:proofErr w:type="gramStart"/>
      <w:r w:rsidRPr="009D3DDD">
        <w:rPr>
          <w:color w:val="000000"/>
          <w:sz w:val="28"/>
          <w:szCs w:val="28"/>
        </w:rPr>
        <w:t xml:space="preserve"> </w:t>
      </w:r>
      <w:r w:rsidRPr="009D3DDD">
        <w:rPr>
          <w:color w:val="000000"/>
          <w:sz w:val="28"/>
          <w:szCs w:val="28"/>
          <w:u w:val="single"/>
        </w:rPr>
        <w:t>                                             </w:t>
      </w:r>
      <w:r w:rsidRPr="009D3DDD">
        <w:rPr>
          <w:color w:val="000000"/>
          <w:sz w:val="28"/>
          <w:szCs w:val="28"/>
        </w:rPr>
        <w:t>,</w:t>
      </w:r>
      <w:proofErr w:type="gramEnd"/>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u w:val="single"/>
        </w:rPr>
      </w:pPr>
      <w:r w:rsidRPr="009D3DDD">
        <w:rPr>
          <w:color w:val="000000"/>
          <w:sz w:val="28"/>
          <w:szCs w:val="28"/>
        </w:rPr>
        <w:t>утвержденный (подготовленный)</w:t>
      </w:r>
      <w:r w:rsidRPr="009D3DDD">
        <w:rPr>
          <w:color w:val="000000"/>
          <w:sz w:val="28"/>
          <w:szCs w:val="28"/>
          <w:u w:val="single"/>
        </w:rPr>
        <w:t>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u w:val="single"/>
        </w:rPr>
      </w:pPr>
      <w:r w:rsidRPr="009D3DD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lastRenderedPageBreak/>
        <w:t xml:space="preserve"> наименование и реквизиты нормативно-правового акта об утверждении; наименование органа власти или организации, </w:t>
      </w:r>
      <w:proofErr w:type="gramStart"/>
      <w:r w:rsidRPr="001E4D6B">
        <w:rPr>
          <w:color w:val="000000"/>
          <w:sz w:val="20"/>
          <w:szCs w:val="18"/>
        </w:rPr>
        <w:t>подготовивших</w:t>
      </w:r>
      <w:proofErr w:type="gramEnd"/>
      <w:r w:rsidRPr="001E4D6B">
        <w:rPr>
          <w:color w:val="000000"/>
          <w:sz w:val="20"/>
          <w:szCs w:val="18"/>
        </w:rPr>
        <w:t xml:space="preserve"> документ и его дата</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9D3DDD">
        <w:rPr>
          <w:color w:val="000000"/>
          <w:sz w:val="28"/>
          <w:szCs w:val="28"/>
        </w:rPr>
        <w:t>6) положительное заключение экспертизы проектной документации</w:t>
      </w:r>
      <w:r w:rsidRPr="009D3DDD">
        <w:rPr>
          <w:color w:val="000000"/>
          <w:sz w:val="28"/>
          <w:szCs w:val="28"/>
        </w:rPr>
        <w:br/>
        <w:t xml:space="preserve">№ </w:t>
      </w:r>
      <w:r w:rsidRPr="009D3DDD">
        <w:rPr>
          <w:color w:val="000000"/>
          <w:sz w:val="28"/>
          <w:szCs w:val="28"/>
          <w:u w:val="single"/>
        </w:rPr>
        <w:t xml:space="preserve">                           </w:t>
      </w:r>
      <w:r w:rsidRPr="009D3DDD">
        <w:rPr>
          <w:color w:val="000000"/>
          <w:sz w:val="28"/>
          <w:szCs w:val="28"/>
        </w:rPr>
        <w:t xml:space="preserve"> от</w:t>
      </w:r>
      <w:proofErr w:type="gramStart"/>
      <w:r w:rsidRPr="009D3DDD">
        <w:rPr>
          <w:color w:val="000000"/>
          <w:sz w:val="28"/>
          <w:szCs w:val="28"/>
        </w:rPr>
        <w:t xml:space="preserve"> </w:t>
      </w:r>
      <w:r w:rsidRPr="009D3DDD">
        <w:rPr>
          <w:color w:val="000000"/>
          <w:sz w:val="28"/>
          <w:szCs w:val="28"/>
          <w:u w:val="single"/>
        </w:rPr>
        <w:t>                           </w:t>
      </w:r>
      <w:r w:rsidRPr="009D3DDD">
        <w:rPr>
          <w:color w:val="000000"/>
          <w:sz w:val="28"/>
          <w:szCs w:val="28"/>
        </w:rPr>
        <w:t>,</w:t>
      </w:r>
      <w:proofErr w:type="gramEnd"/>
      <w:r w:rsidRPr="009D3DDD">
        <w:rPr>
          <w:color w:val="000000"/>
          <w:sz w:val="28"/>
          <w:szCs w:val="28"/>
        </w:rPr>
        <w:t xml:space="preserve"> выданное </w:t>
      </w:r>
      <w:r w:rsidRPr="009D3DDD">
        <w:rPr>
          <w:color w:val="000000"/>
          <w:sz w:val="28"/>
          <w:szCs w:val="28"/>
          <w:u w:val="single"/>
        </w:rPr>
        <w:t>                                                 </w:t>
      </w:r>
    </w:p>
    <w:p w:rsidR="00517D74" w:rsidRPr="001E4D6B" w:rsidRDefault="00517D74" w:rsidP="00517D74">
      <w:pPr>
        <w:tabs>
          <w:tab w:val="left" w:pos="5895"/>
        </w:tabs>
        <w:jc w:val="both"/>
        <w:rPr>
          <w:color w:val="000000"/>
          <w:sz w:val="20"/>
          <w:szCs w:val="18"/>
        </w:rPr>
      </w:pPr>
      <w:r w:rsidRPr="001E4D6B">
        <w:rPr>
          <w:color w:val="000000"/>
          <w:sz w:val="28"/>
        </w:rPr>
        <w:tab/>
        <w:t xml:space="preserve">          </w:t>
      </w:r>
      <w:r w:rsidRPr="001E4D6B">
        <w:rPr>
          <w:color w:val="000000"/>
          <w:sz w:val="20"/>
          <w:szCs w:val="18"/>
        </w:rPr>
        <w:t>наименование организации</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rPr>
        <w:t xml:space="preserve">7) положительное заключение государственной экологической экспертизы проектной документации </w:t>
      </w:r>
      <w:r w:rsidRPr="009D3DDD">
        <w:rPr>
          <w:color w:val="000000"/>
          <w:sz w:val="28"/>
          <w:szCs w:val="28"/>
          <w:u w:val="single"/>
        </w:rPr>
        <w:t>                                                                                         </w:t>
      </w:r>
    </w:p>
    <w:p w:rsidR="00517D74" w:rsidRPr="001E4D6B" w:rsidRDefault="00517D74" w:rsidP="00517D74">
      <w:pPr>
        <w:tabs>
          <w:tab w:val="left" w:pos="2124"/>
          <w:tab w:val="left" w:pos="2832"/>
          <w:tab w:val="left" w:pos="3270"/>
        </w:tabs>
        <w:jc w:val="both"/>
        <w:rPr>
          <w:color w:val="000000"/>
          <w:sz w:val="20"/>
          <w:szCs w:val="18"/>
        </w:rPr>
      </w:pPr>
      <w:r w:rsidRPr="001E4D6B">
        <w:rPr>
          <w:color w:val="000000"/>
          <w:sz w:val="32"/>
          <w:szCs w:val="28"/>
        </w:rPr>
        <w:tab/>
      </w:r>
      <w:r w:rsidRPr="001E4D6B">
        <w:rPr>
          <w:color w:val="000000"/>
          <w:sz w:val="32"/>
          <w:szCs w:val="28"/>
        </w:rPr>
        <w:tab/>
        <w:t xml:space="preserve">   </w:t>
      </w:r>
      <w:r w:rsidRPr="001E4D6B">
        <w:rPr>
          <w:color w:val="000000"/>
          <w:sz w:val="20"/>
          <w:szCs w:val="18"/>
        </w:rPr>
        <w:t>наименование и реквизиты приказа об утверждении положительного заключения</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rPr>
        <w:t xml:space="preserve">8) разрешение на отклонение от предельных параметров разрешенного строительства, реконструкции </w:t>
      </w:r>
      <w:r w:rsidRPr="009D3DDD">
        <w:rPr>
          <w:color w:val="000000"/>
          <w:sz w:val="28"/>
          <w:szCs w:val="28"/>
          <w:u w:val="single"/>
        </w:rPr>
        <w:t>                                                                                </w:t>
      </w:r>
    </w:p>
    <w:p w:rsidR="00517D74" w:rsidRPr="001E4D6B" w:rsidRDefault="00517D74" w:rsidP="00517D74">
      <w:pPr>
        <w:tabs>
          <w:tab w:val="left" w:pos="708"/>
          <w:tab w:val="left" w:pos="1416"/>
          <w:tab w:val="left" w:pos="2124"/>
          <w:tab w:val="left" w:pos="2832"/>
        </w:tabs>
        <w:jc w:val="center"/>
        <w:rPr>
          <w:color w:val="000000"/>
          <w:sz w:val="20"/>
          <w:szCs w:val="18"/>
        </w:rPr>
      </w:pPr>
      <w:r w:rsidRPr="001E4D6B">
        <w:rPr>
          <w:color w:val="000000"/>
          <w:sz w:val="20"/>
          <w:szCs w:val="18"/>
        </w:rPr>
        <w:t xml:space="preserve">                                                                               реквизиты нормативно-правового акта</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9D3DDD">
        <w:rPr>
          <w:color w:val="000000"/>
          <w:sz w:val="28"/>
          <w:szCs w:val="28"/>
        </w:rPr>
        <w:t xml:space="preserve">9) проект планировки и проект межевания территории (для линейных объектов), утвержденный </w:t>
      </w:r>
      <w:r w:rsidRPr="009D3DDD">
        <w:rPr>
          <w:color w:val="000000"/>
          <w:sz w:val="28"/>
          <w:szCs w:val="28"/>
          <w:u w:val="single"/>
        </w:rPr>
        <w:t>                                                                                        </w:t>
      </w:r>
      <w:r>
        <w:rPr>
          <w:color w:val="000000"/>
          <w:sz w:val="28"/>
          <w:szCs w:val="28"/>
        </w:rPr>
        <w:t>__________</w:t>
      </w:r>
    </w:p>
    <w:p w:rsidR="00517D74" w:rsidRPr="001E4D6B" w:rsidRDefault="00517D74" w:rsidP="00517D74">
      <w:pPr>
        <w:tabs>
          <w:tab w:val="left" w:pos="708"/>
          <w:tab w:val="left" w:pos="1416"/>
          <w:tab w:val="left" w:pos="2124"/>
          <w:tab w:val="left" w:pos="2832"/>
        </w:tabs>
        <w:jc w:val="both"/>
        <w:rPr>
          <w:color w:val="000000"/>
          <w:sz w:val="20"/>
          <w:szCs w:val="18"/>
        </w:rPr>
      </w:pPr>
      <w:r w:rsidRPr="001E4D6B">
        <w:rPr>
          <w:color w:val="000000"/>
          <w:sz w:val="28"/>
        </w:rPr>
        <w:tab/>
      </w:r>
      <w:r w:rsidRPr="001E4D6B">
        <w:rPr>
          <w:color w:val="000000"/>
          <w:sz w:val="28"/>
        </w:rPr>
        <w:tab/>
      </w:r>
      <w:r w:rsidRPr="001E4D6B">
        <w:rPr>
          <w:color w:val="000000"/>
          <w:sz w:val="28"/>
        </w:rPr>
        <w:tab/>
      </w:r>
      <w:r w:rsidRPr="001E4D6B">
        <w:rPr>
          <w:color w:val="000000"/>
          <w:sz w:val="28"/>
        </w:rPr>
        <w:tab/>
      </w:r>
      <w:r w:rsidRPr="001E4D6B">
        <w:rPr>
          <w:color w:val="000000"/>
          <w:sz w:val="28"/>
        </w:rPr>
        <w:tab/>
      </w:r>
      <w:r w:rsidRPr="001E4D6B">
        <w:rPr>
          <w:color w:val="000000"/>
          <w:sz w:val="20"/>
          <w:szCs w:val="18"/>
        </w:rPr>
        <w:t xml:space="preserve">наименование и реквизиты нормативно-правового акта об утверждении </w:t>
      </w:r>
    </w:p>
    <w:p w:rsidR="00517D74" w:rsidRPr="009D3DDD" w:rsidRDefault="00517D74" w:rsidP="00517D74">
      <w:pPr>
        <w:spacing w:before="240"/>
        <w:ind w:firstLine="567"/>
        <w:jc w:val="both"/>
        <w:rPr>
          <w:color w:val="000000"/>
          <w:sz w:val="28"/>
          <w:szCs w:val="28"/>
          <w:u w:val="single"/>
        </w:rPr>
      </w:pPr>
      <w:proofErr w:type="gramStart"/>
      <w:r w:rsidRPr="009D3DDD">
        <w:rPr>
          <w:color w:val="000000"/>
          <w:sz w:val="28"/>
          <w:szCs w:val="28"/>
          <w:u w:val="single"/>
        </w:rPr>
        <w:t xml:space="preserve">Для объектов капитального строительства производственного и непроизводственного назначения): </w:t>
      </w:r>
      <w:proofErr w:type="gramEnd"/>
    </w:p>
    <w:p w:rsidR="00517D74" w:rsidRPr="001E4D6B" w:rsidRDefault="00517D74" w:rsidP="00517D74">
      <w:pPr>
        <w:ind w:firstLine="567"/>
        <w:jc w:val="both"/>
        <w:rPr>
          <w:color w:val="000000"/>
          <w:sz w:val="18"/>
          <w:szCs w:val="16"/>
        </w:rPr>
      </w:pP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92" o:spid="_x0000_s1026" style="position:absolute;left:0;text-align:left;margin-left:445.2pt;margin-top:.4pt;width:13.5pt;height:12.8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a2Rw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"/>
        </w:pict>
      </w:r>
      <w:r w:rsidRPr="009D3DDD">
        <w:rPr>
          <w:sz w:val="28"/>
          <w:szCs w:val="28"/>
        </w:rPr>
        <w:t xml:space="preserve">1) </w:t>
      </w:r>
      <w:r w:rsidRPr="009D3DDD">
        <w:rPr>
          <w:color w:val="000000"/>
          <w:sz w:val="28"/>
          <w:szCs w:val="28"/>
        </w:rPr>
        <w:t>раздел</w:t>
      </w:r>
      <w:r w:rsidRPr="009D3DDD">
        <w:rPr>
          <w:sz w:val="28"/>
          <w:szCs w:val="28"/>
        </w:rPr>
        <w:t xml:space="preserve"> "Пояснительная записка"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91" o:spid="_x0000_s1028" style="position:absolute;left:0;text-align:left;margin-left:445.2pt;margin-top:16.3pt;width:13.5pt;height:12.8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"/>
        </w:pict>
      </w:r>
      <w:r w:rsidRPr="008948D7">
        <w:rPr>
          <w:noProof/>
          <w:sz w:val="28"/>
          <w:szCs w:val="20"/>
        </w:rPr>
        <w:pict>
          <v:rect id="Прямоугольник 90" o:spid="_x0000_s1027" style="position:absolute;left:0;text-align:left;margin-left:445.2pt;margin-top:1.05pt;width:13.5pt;height:12.8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cJRw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"/>
        </w:pict>
      </w:r>
      <w:r w:rsidRPr="009D3DDD">
        <w:rPr>
          <w:sz w:val="28"/>
          <w:szCs w:val="28"/>
        </w:rPr>
        <w:t xml:space="preserve">2) </w:t>
      </w:r>
      <w:r w:rsidRPr="009D3DDD">
        <w:rPr>
          <w:color w:val="000000"/>
          <w:sz w:val="28"/>
          <w:szCs w:val="28"/>
        </w:rPr>
        <w:t>раздел</w:t>
      </w:r>
      <w:r w:rsidRPr="009D3DDD">
        <w:rPr>
          <w:sz w:val="28"/>
          <w:szCs w:val="28"/>
        </w:rPr>
        <w:t xml:space="preserve"> "Схема планировочной организации земельного участка"   </w:t>
      </w:r>
      <w:r>
        <w:rPr>
          <w:sz w:val="28"/>
          <w:szCs w:val="28"/>
        </w:rPr>
        <w:t xml:space="preserve">         </w:t>
      </w:r>
    </w:p>
    <w:p w:rsidR="00517D74" w:rsidRPr="009D3DDD" w:rsidRDefault="00517D74" w:rsidP="00517D74">
      <w:pPr>
        <w:autoSpaceDE w:val="0"/>
        <w:autoSpaceDN w:val="0"/>
        <w:adjustRightInd w:val="0"/>
        <w:jc w:val="both"/>
        <w:rPr>
          <w:sz w:val="28"/>
          <w:szCs w:val="28"/>
        </w:rPr>
      </w:pPr>
      <w:r w:rsidRPr="009D3DDD">
        <w:rPr>
          <w:sz w:val="28"/>
          <w:szCs w:val="28"/>
        </w:rPr>
        <w:t xml:space="preserve">3) </w:t>
      </w:r>
      <w:r w:rsidRPr="009D3DDD">
        <w:rPr>
          <w:color w:val="000000"/>
          <w:sz w:val="28"/>
          <w:szCs w:val="28"/>
        </w:rPr>
        <w:t>раздел</w:t>
      </w:r>
      <w:r w:rsidRPr="009D3DDD">
        <w:rPr>
          <w:sz w:val="28"/>
          <w:szCs w:val="28"/>
        </w:rPr>
        <w:t xml:space="preserve"> "Архитектурные решения"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9" o:spid="_x0000_s1029" style="position:absolute;left:0;text-align:left;margin-left:445.2pt;margin-top:2.35pt;width:13.5pt;height:12.8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tDpRw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"/>
        </w:pict>
      </w:r>
      <w:r w:rsidRPr="009D3DDD">
        <w:rPr>
          <w:sz w:val="28"/>
          <w:szCs w:val="28"/>
        </w:rPr>
        <w:t xml:space="preserve">4) </w:t>
      </w:r>
      <w:r w:rsidRPr="009D3DDD">
        <w:rPr>
          <w:color w:val="000000"/>
          <w:sz w:val="28"/>
          <w:szCs w:val="28"/>
        </w:rPr>
        <w:t>раздел</w:t>
      </w:r>
      <w:r w:rsidRPr="009D3DDD">
        <w:rPr>
          <w:sz w:val="28"/>
          <w:szCs w:val="28"/>
        </w:rPr>
        <w:t xml:space="preserve"> "Конструктивные и объемно-планировочные решения"</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8" o:spid="_x0000_s1030" style="position:absolute;left:0;text-align:left;margin-left:445.2pt;margin-top:33.85pt;width:13.5pt;height:12.8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"/>
        </w:pict>
      </w:r>
      <w:r w:rsidRPr="009D3DDD">
        <w:rPr>
          <w:sz w:val="28"/>
          <w:szCs w:val="28"/>
        </w:rPr>
        <w:t xml:space="preserve">5) </w:t>
      </w:r>
      <w:r w:rsidRPr="009D3DDD">
        <w:rPr>
          <w:color w:val="000000"/>
          <w:sz w:val="28"/>
          <w:szCs w:val="28"/>
        </w:rPr>
        <w:t>раздел</w:t>
      </w:r>
      <w:r w:rsidRPr="009D3DDD">
        <w:rPr>
          <w:sz w:val="28"/>
          <w:szCs w:val="28"/>
        </w:rPr>
        <w:t xml:space="preserve">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7" o:spid="_x0000_s1031" style="position:absolute;left:0;text-align:left;margin-left:445.2pt;margin-top:1.2pt;width:13.5pt;height:12.8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qdiRw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"/>
        </w:pict>
      </w:r>
      <w:r w:rsidRPr="009D3DDD">
        <w:rPr>
          <w:sz w:val="28"/>
          <w:szCs w:val="28"/>
        </w:rPr>
        <w:t xml:space="preserve">5.1) подраздел "Система электроснабжения"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6" o:spid="_x0000_s1032" style="position:absolute;left:0;text-align:left;margin-left:445.2pt;margin-top:1.7pt;width:13.5pt;height:12.8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z89Rw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"/>
        </w:pict>
      </w:r>
      <w:r w:rsidRPr="009D3DDD">
        <w:rPr>
          <w:sz w:val="28"/>
          <w:szCs w:val="28"/>
        </w:rPr>
        <w:t xml:space="preserve">5.2) подраздел "Система водоснабжения"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5" o:spid="_x0000_s1033" style="position:absolute;left:0;text-align:left;margin-left:445.2pt;margin-top:.65pt;width:13.5pt;height:12.8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JbdSA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"/>
        </w:pict>
      </w:r>
      <w:r w:rsidRPr="009D3DDD">
        <w:rPr>
          <w:sz w:val="28"/>
          <w:szCs w:val="28"/>
        </w:rPr>
        <w:t xml:space="preserve">5.3) подраздел "Система водоотведения"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4" o:spid="_x0000_s1034" style="position:absolute;left:0;text-align:left;margin-left:445.2pt;margin-top:16.7pt;width:13.5pt;height:12.8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Q6CRw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"/>
        </w:pict>
      </w:r>
      <w:r w:rsidRPr="009D3DDD">
        <w:rPr>
          <w:sz w:val="28"/>
          <w:szCs w:val="28"/>
        </w:rPr>
        <w:t xml:space="preserve">5.4) подраздел "Отопление, вентиляция и кондиционирование воздуха, тепловые сети"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3" o:spid="_x0000_s1035" style="position:absolute;left:0;text-align:left;margin-left:445.2pt;margin-top:1.65pt;width:13.5pt;height:12.8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"/>
        </w:pict>
      </w:r>
      <w:r w:rsidRPr="009D3DDD">
        <w:rPr>
          <w:sz w:val="28"/>
          <w:szCs w:val="28"/>
        </w:rPr>
        <w:t xml:space="preserve">5.5) подраздел "Сети связи"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2" o:spid="_x0000_s1037" style="position:absolute;left:0;text-align:left;margin-left:445.2pt;margin-top:1.55pt;width:13.5pt;height:12.8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C2YRw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"/>
        </w:pict>
      </w:r>
      <w:r w:rsidRPr="009D3DDD">
        <w:rPr>
          <w:sz w:val="28"/>
          <w:szCs w:val="28"/>
        </w:rPr>
        <w:t xml:space="preserve">5.6) подраздел "Система газоснабжения"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1" o:spid="_x0000_s1038" style="position:absolute;left:0;text-align:left;margin-left:445.2pt;margin-top:2.2pt;width:13.5pt;height:12.8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"/>
        </w:pict>
      </w:r>
      <w:r w:rsidRPr="009D3DDD">
        <w:rPr>
          <w:sz w:val="28"/>
          <w:szCs w:val="28"/>
        </w:rPr>
        <w:t xml:space="preserve">5.7) подраздел "Технологические решения"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80" o:spid="_x0000_s1036" style="position:absolute;left:0;text-align:left;margin-left:445.2pt;margin-top:2.7pt;width:13.5pt;height:12.8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"/>
        </w:pict>
      </w:r>
      <w:r w:rsidRPr="009D3DDD">
        <w:rPr>
          <w:sz w:val="28"/>
          <w:szCs w:val="28"/>
        </w:rPr>
        <w:t xml:space="preserve">6) </w:t>
      </w:r>
      <w:r w:rsidRPr="009D3DDD">
        <w:rPr>
          <w:color w:val="000000"/>
          <w:sz w:val="28"/>
          <w:szCs w:val="28"/>
        </w:rPr>
        <w:t>раздел</w:t>
      </w:r>
      <w:r w:rsidRPr="009D3DDD">
        <w:rPr>
          <w:sz w:val="28"/>
          <w:szCs w:val="28"/>
        </w:rPr>
        <w:t xml:space="preserve"> "Проект организации строительства"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9" o:spid="_x0000_s1040" style="position:absolute;left:0;text-align:left;margin-left:446.7pt;margin-top:17.4pt;width:13.5pt;height:12.8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W+NSA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"/>
        </w:pict>
      </w:r>
      <w:r w:rsidRPr="009D3DDD">
        <w:rPr>
          <w:sz w:val="28"/>
          <w:szCs w:val="28"/>
        </w:rPr>
        <w:t xml:space="preserve">7) </w:t>
      </w:r>
      <w:r w:rsidRPr="009D3DDD">
        <w:rPr>
          <w:color w:val="000000"/>
          <w:sz w:val="28"/>
          <w:szCs w:val="28"/>
        </w:rPr>
        <w:t>раздел</w:t>
      </w:r>
      <w:r w:rsidRPr="009D3DDD">
        <w:rPr>
          <w:sz w:val="28"/>
          <w:szCs w:val="28"/>
        </w:rPr>
        <w:t xml:space="preserve"> "Проект организации работ по сносу или демонтажу объектов капитального строительства"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8" o:spid="_x0000_s1041" style="position:absolute;left:0;text-align:left;margin-left:446.7pt;margin-top:1.1pt;width:13.5pt;height:12.8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"/>
        </w:pict>
      </w:r>
      <w:r w:rsidRPr="009D3DDD">
        <w:rPr>
          <w:sz w:val="28"/>
          <w:szCs w:val="28"/>
        </w:rPr>
        <w:t xml:space="preserve">8) </w:t>
      </w:r>
      <w:r w:rsidRPr="009D3DDD">
        <w:rPr>
          <w:color w:val="000000"/>
          <w:sz w:val="28"/>
          <w:szCs w:val="28"/>
        </w:rPr>
        <w:t>раздел</w:t>
      </w:r>
      <w:r w:rsidRPr="009D3DDD">
        <w:rPr>
          <w:sz w:val="28"/>
          <w:szCs w:val="28"/>
        </w:rPr>
        <w:t xml:space="preserve"> "Перечень мероприятий по охране окружающей среды"</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7" o:spid="_x0000_s1044" style="position:absolute;left:0;text-align:left;margin-left:446.7pt;margin-top:3pt;width:13.5pt;height:12.8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RgGSA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"/>
        </w:pict>
      </w:r>
      <w:r w:rsidRPr="008948D7">
        <w:rPr>
          <w:noProof/>
          <w:sz w:val="28"/>
          <w:szCs w:val="20"/>
        </w:rPr>
        <w:pict>
          <v:rect id="Прямоугольник 76" o:spid="_x0000_s1039" style="position:absolute;left:0;text-align:left;margin-left:446.7pt;margin-top:15.85pt;width:13.5pt;height:12.8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IBZ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"/>
        </w:pict>
      </w:r>
      <w:r w:rsidRPr="009D3DDD">
        <w:rPr>
          <w:sz w:val="28"/>
          <w:szCs w:val="28"/>
        </w:rPr>
        <w:t xml:space="preserve">9) </w:t>
      </w:r>
      <w:r w:rsidRPr="009D3DDD">
        <w:rPr>
          <w:color w:val="000000"/>
          <w:sz w:val="28"/>
          <w:szCs w:val="28"/>
        </w:rPr>
        <w:t xml:space="preserve">раздел </w:t>
      </w:r>
      <w:r w:rsidRPr="009D3DDD">
        <w:rPr>
          <w:sz w:val="28"/>
          <w:szCs w:val="28"/>
        </w:rPr>
        <w:t>"Мероприятия по обеспечению пожарной безопасности"</w:t>
      </w:r>
      <w:r>
        <w:rPr>
          <w:sz w:val="28"/>
          <w:szCs w:val="28"/>
        </w:rPr>
        <w:t xml:space="preserve">                  </w:t>
      </w:r>
    </w:p>
    <w:p w:rsidR="00517D74" w:rsidRPr="009D3DDD" w:rsidRDefault="00517D74" w:rsidP="00517D74">
      <w:pPr>
        <w:autoSpaceDE w:val="0"/>
        <w:autoSpaceDN w:val="0"/>
        <w:adjustRightInd w:val="0"/>
        <w:jc w:val="both"/>
        <w:rPr>
          <w:sz w:val="28"/>
          <w:szCs w:val="28"/>
        </w:rPr>
      </w:pPr>
      <w:r w:rsidRPr="009D3DDD">
        <w:rPr>
          <w:sz w:val="28"/>
          <w:szCs w:val="28"/>
        </w:rPr>
        <w:t xml:space="preserve">10) </w:t>
      </w:r>
      <w:r w:rsidRPr="009D3DDD">
        <w:rPr>
          <w:color w:val="000000"/>
          <w:sz w:val="28"/>
          <w:szCs w:val="28"/>
        </w:rPr>
        <w:t>раздел</w:t>
      </w:r>
      <w:r w:rsidRPr="009D3DDD">
        <w:rPr>
          <w:sz w:val="28"/>
          <w:szCs w:val="28"/>
        </w:rPr>
        <w:t xml:space="preserve"> "Мероприятия по обеспечению доступа инвалидов"</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5" o:spid="_x0000_s1042" style="position:absolute;left:0;text-align:left;margin-left:446.7pt;margin-top:30.95pt;width:13.5pt;height:12.8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ym5SQ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"/>
        </w:pict>
      </w:r>
      <w:r w:rsidRPr="009D3DDD">
        <w:rPr>
          <w:sz w:val="28"/>
          <w:szCs w:val="28"/>
        </w:rPr>
        <w:t xml:space="preserve">10.1) </w:t>
      </w:r>
      <w:r w:rsidRPr="009D3DDD">
        <w:rPr>
          <w:color w:val="000000"/>
          <w:sz w:val="28"/>
          <w:szCs w:val="28"/>
        </w:rPr>
        <w:t>раздел</w:t>
      </w:r>
      <w:r w:rsidRPr="009D3DDD">
        <w:rPr>
          <w:sz w:val="28"/>
          <w:szCs w:val="28"/>
        </w:rPr>
        <w:t xml:space="preserve"> "Мероприятия по обеспечению соблюдения требований энергетической эффективности и требований оснащенности зданий, строений и сооружений приборами учета используемых энергетических ресурсов"</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4" o:spid="_x0000_s1043" style="position:absolute;left:0;text-align:left;margin-left:446.7pt;margin-top:15.1pt;width:13.5pt;height:12.8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HmSA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"/>
        </w:pict>
      </w:r>
      <w:r w:rsidRPr="009D3DDD">
        <w:rPr>
          <w:sz w:val="28"/>
          <w:szCs w:val="28"/>
        </w:rPr>
        <w:t xml:space="preserve">11) </w:t>
      </w:r>
      <w:r w:rsidRPr="009D3DDD">
        <w:rPr>
          <w:color w:val="000000"/>
          <w:sz w:val="28"/>
          <w:szCs w:val="28"/>
        </w:rPr>
        <w:t>раздел</w:t>
      </w:r>
      <w:r w:rsidRPr="009D3DDD">
        <w:rPr>
          <w:sz w:val="28"/>
          <w:szCs w:val="28"/>
        </w:rPr>
        <w:t xml:space="preserve"> "</w:t>
      </w:r>
      <w:proofErr w:type="gramStart"/>
      <w:r w:rsidRPr="009D3DDD">
        <w:rPr>
          <w:sz w:val="28"/>
          <w:szCs w:val="28"/>
          <w:lang w:val="en-US"/>
        </w:rPr>
        <w:t>C</w:t>
      </w:r>
      <w:proofErr w:type="gramEnd"/>
      <w:r w:rsidRPr="009D3DDD">
        <w:rPr>
          <w:sz w:val="28"/>
          <w:szCs w:val="28"/>
        </w:rPr>
        <w:t>мета на строительство объектов капитального</w:t>
      </w:r>
      <w:r w:rsidRPr="009D3DDD">
        <w:rPr>
          <w:sz w:val="28"/>
          <w:szCs w:val="28"/>
        </w:rPr>
        <w:br/>
        <w:t xml:space="preserve">строительства"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3" o:spid="_x0000_s1045" style="position:absolute;left:0;text-align:left;margin-left:445.2pt;margin-top:16.15pt;width:13.5pt;height:12.8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"/>
        </w:pict>
      </w:r>
      <w:r w:rsidRPr="009D3DDD">
        <w:rPr>
          <w:sz w:val="28"/>
          <w:szCs w:val="28"/>
        </w:rPr>
        <w:t xml:space="preserve">12) </w:t>
      </w:r>
      <w:r w:rsidRPr="009D3DDD">
        <w:rPr>
          <w:color w:val="000000"/>
          <w:sz w:val="28"/>
          <w:szCs w:val="28"/>
        </w:rPr>
        <w:t>раздел</w:t>
      </w:r>
      <w:r w:rsidRPr="009D3DDD">
        <w:rPr>
          <w:sz w:val="28"/>
          <w:szCs w:val="28"/>
        </w:rPr>
        <w:t xml:space="preserve"> "Иная документация в случаях, предусмотренных федеральными законами"                                                                                    </w:t>
      </w:r>
      <w:r>
        <w:rPr>
          <w:sz w:val="28"/>
          <w:szCs w:val="28"/>
        </w:rPr>
        <w:t xml:space="preserve">                        </w:t>
      </w:r>
    </w:p>
    <w:p w:rsidR="00517D74" w:rsidRPr="009D3DDD" w:rsidRDefault="00517D74" w:rsidP="00517D74">
      <w:pPr>
        <w:spacing w:before="240"/>
        <w:ind w:firstLine="567"/>
        <w:jc w:val="both"/>
        <w:rPr>
          <w:color w:val="000000"/>
          <w:sz w:val="28"/>
          <w:szCs w:val="28"/>
          <w:u w:val="single"/>
        </w:rPr>
      </w:pPr>
      <w:r w:rsidRPr="009D3DDD">
        <w:rPr>
          <w:color w:val="000000"/>
          <w:sz w:val="28"/>
          <w:szCs w:val="28"/>
          <w:u w:val="single"/>
        </w:rPr>
        <w:t>Для линейных объектов капитального строительства:</w:t>
      </w:r>
    </w:p>
    <w:p w:rsidR="00517D74" w:rsidRPr="009D3DDD" w:rsidRDefault="00517D74" w:rsidP="00517D74">
      <w:pPr>
        <w:ind w:firstLine="709"/>
        <w:jc w:val="both"/>
        <w:rPr>
          <w:color w:val="000000"/>
          <w:sz w:val="16"/>
          <w:szCs w:val="16"/>
        </w:rPr>
      </w:pP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2" o:spid="_x0000_s1046" style="position:absolute;left:0;text-align:left;margin-left:445.2pt;margin-top:.4pt;width:13.5pt;height:12.8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5L8SA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"/>
        </w:pict>
      </w:r>
      <w:r w:rsidRPr="009D3DDD">
        <w:rPr>
          <w:sz w:val="28"/>
          <w:szCs w:val="28"/>
        </w:rPr>
        <w:t xml:space="preserve">1) </w:t>
      </w:r>
      <w:r w:rsidRPr="009D3DDD">
        <w:rPr>
          <w:color w:val="000000"/>
          <w:sz w:val="28"/>
          <w:szCs w:val="28"/>
        </w:rPr>
        <w:t>раздел</w:t>
      </w:r>
      <w:r w:rsidRPr="009D3DDD">
        <w:rPr>
          <w:sz w:val="28"/>
          <w:szCs w:val="28"/>
        </w:rPr>
        <w:t xml:space="preserve"> "Пояснительная записка"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71" o:spid="_x0000_s1047" style="position:absolute;left:0;text-align:left;margin-left:445.2pt;margin-top:2.75pt;width:13.5pt;height:12.8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"/>
        </w:pict>
      </w:r>
      <w:r w:rsidRPr="009D3DDD">
        <w:rPr>
          <w:sz w:val="28"/>
          <w:szCs w:val="28"/>
        </w:rPr>
        <w:t xml:space="preserve">2) </w:t>
      </w:r>
      <w:r w:rsidRPr="009D3DDD">
        <w:rPr>
          <w:color w:val="000000"/>
          <w:sz w:val="28"/>
          <w:szCs w:val="28"/>
        </w:rPr>
        <w:t>раздел</w:t>
      </w:r>
      <w:r w:rsidRPr="009D3DDD">
        <w:rPr>
          <w:sz w:val="28"/>
          <w:szCs w:val="28"/>
        </w:rPr>
        <w:t xml:space="preserve"> "Проект полосы отвода"                                                                     </w:t>
      </w:r>
    </w:p>
    <w:p w:rsidR="00517D74" w:rsidRPr="009D3DDD" w:rsidRDefault="00517D74" w:rsidP="00517D74">
      <w:pPr>
        <w:autoSpaceDE w:val="0"/>
        <w:autoSpaceDN w:val="0"/>
        <w:adjustRightInd w:val="0"/>
        <w:jc w:val="both"/>
        <w:rPr>
          <w:sz w:val="28"/>
          <w:szCs w:val="28"/>
        </w:rPr>
      </w:pPr>
      <w:r w:rsidRPr="008948D7">
        <w:rPr>
          <w:noProof/>
          <w:sz w:val="28"/>
          <w:szCs w:val="20"/>
        </w:rPr>
        <w:lastRenderedPageBreak/>
        <w:pict>
          <v:rect id="Прямоугольник 70" o:spid="_x0000_s1048" style="position:absolute;left:0;text-align:left;margin-left:446.7pt;margin-top:17.4pt;width:13.5pt;height:12.8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aNDRw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"/>
        </w:pict>
      </w:r>
      <w:r w:rsidRPr="009D3DDD">
        <w:rPr>
          <w:sz w:val="28"/>
          <w:szCs w:val="28"/>
        </w:rPr>
        <w:t xml:space="preserve">3) </w:t>
      </w:r>
      <w:r w:rsidRPr="009D3DDD">
        <w:rPr>
          <w:color w:val="000000"/>
          <w:sz w:val="28"/>
          <w:szCs w:val="28"/>
        </w:rPr>
        <w:t>раздел</w:t>
      </w:r>
      <w:r w:rsidRPr="009D3DDD">
        <w:rPr>
          <w:sz w:val="28"/>
          <w:szCs w:val="28"/>
        </w:rPr>
        <w:t xml:space="preserve"> "Технологические и конструктивные решения линейного объекта. Искусственные сооружения"                                               </w:t>
      </w:r>
      <w:r>
        <w:rPr>
          <w:sz w:val="28"/>
          <w:szCs w:val="28"/>
        </w:rPr>
        <w:t xml:space="preserve">                               </w:t>
      </w:r>
    </w:p>
    <w:p w:rsidR="00517D74" w:rsidRPr="009D3DDD" w:rsidRDefault="00517D74" w:rsidP="00517D74">
      <w:pPr>
        <w:autoSpaceDE w:val="0"/>
        <w:autoSpaceDN w:val="0"/>
        <w:adjustRightInd w:val="0"/>
        <w:jc w:val="both"/>
        <w:rPr>
          <w:color w:val="000000"/>
          <w:sz w:val="28"/>
          <w:szCs w:val="28"/>
        </w:rPr>
      </w:pPr>
      <w:r w:rsidRPr="008948D7">
        <w:rPr>
          <w:noProof/>
          <w:sz w:val="28"/>
          <w:szCs w:val="20"/>
        </w:rPr>
        <w:pict>
          <v:rect id="Прямоугольник 69" o:spid="_x0000_s1049" style="position:absolute;left:0;text-align:left;margin-left:446.7pt;margin-top:16.7pt;width:13.5pt;height:12.8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ISj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"/>
        </w:pict>
      </w:r>
      <w:r w:rsidRPr="009D3DDD">
        <w:rPr>
          <w:sz w:val="28"/>
          <w:szCs w:val="28"/>
        </w:rPr>
        <w:t xml:space="preserve">4) </w:t>
      </w:r>
      <w:r w:rsidRPr="009D3DDD">
        <w:rPr>
          <w:color w:val="000000"/>
          <w:sz w:val="28"/>
          <w:szCs w:val="28"/>
        </w:rPr>
        <w:t xml:space="preserve">раздел "Здания, строения и сооружения, входящие в инфраструктуру линейного объекта"                                                                                                  </w:t>
      </w:r>
      <w:r>
        <w:rPr>
          <w:color w:val="000000"/>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68" o:spid="_x0000_s1051" style="position:absolute;left:0;text-align:left;margin-left:446.7pt;margin-top:2.7pt;width:13.5pt;height:12.8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"/>
        </w:pict>
      </w:r>
      <w:r w:rsidRPr="009D3DDD">
        <w:rPr>
          <w:sz w:val="28"/>
          <w:szCs w:val="28"/>
        </w:rPr>
        <w:t xml:space="preserve">5) </w:t>
      </w:r>
      <w:r w:rsidRPr="009D3DDD">
        <w:rPr>
          <w:color w:val="000000"/>
          <w:sz w:val="28"/>
          <w:szCs w:val="28"/>
        </w:rPr>
        <w:t>раздел</w:t>
      </w:r>
      <w:r w:rsidRPr="009D3DDD">
        <w:rPr>
          <w:sz w:val="28"/>
          <w:szCs w:val="28"/>
        </w:rPr>
        <w:t xml:space="preserve"> "Проект организации строительства"</w:t>
      </w:r>
      <w:proofErr w:type="gramStart"/>
      <w:r w:rsidRPr="009D3DDD">
        <w:rPr>
          <w:sz w:val="28"/>
          <w:szCs w:val="28"/>
        </w:rPr>
        <w:t xml:space="preserve">                                                  ;</w:t>
      </w:r>
      <w:proofErr w:type="gramEnd"/>
      <w:r w:rsidRPr="009D3DDD">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67" o:spid="_x0000_s1050" style="position:absolute;left:0;text-align:left;margin-left:446.7pt;margin-top:16.25pt;width:13.5pt;height:12.8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PMo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"/>
        </w:pict>
      </w:r>
      <w:r w:rsidRPr="009D3DDD">
        <w:rPr>
          <w:sz w:val="28"/>
          <w:szCs w:val="28"/>
        </w:rPr>
        <w:t xml:space="preserve">6) </w:t>
      </w:r>
      <w:r w:rsidRPr="009D3DDD">
        <w:rPr>
          <w:color w:val="000000"/>
          <w:sz w:val="28"/>
          <w:szCs w:val="28"/>
        </w:rPr>
        <w:t>раздел</w:t>
      </w:r>
      <w:r w:rsidRPr="009D3DDD">
        <w:rPr>
          <w:sz w:val="28"/>
          <w:szCs w:val="28"/>
        </w:rPr>
        <w:t xml:space="preserve"> "Проект организации работ по сносу (демонтажу) линейного объекта"                                                                                                                                                                                                                                                                                                                                                                                                                                                                                                             </w:t>
      </w:r>
    </w:p>
    <w:p w:rsidR="00517D74" w:rsidRPr="009D3DDD" w:rsidRDefault="00517D74" w:rsidP="00517D74">
      <w:pPr>
        <w:autoSpaceDE w:val="0"/>
        <w:autoSpaceDN w:val="0"/>
        <w:adjustRightInd w:val="0"/>
        <w:jc w:val="both"/>
        <w:rPr>
          <w:sz w:val="28"/>
          <w:szCs w:val="28"/>
        </w:rPr>
      </w:pPr>
      <w:r w:rsidRPr="009D3DDD">
        <w:rPr>
          <w:sz w:val="28"/>
          <w:szCs w:val="28"/>
        </w:rPr>
        <w:t xml:space="preserve">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66" o:spid="_x0000_s1052" style="position:absolute;left:0;text-align:left;margin-left:446.7pt;margin-top:1.6pt;width:13.5pt;height:12.8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Wt3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"/>
        </w:pict>
      </w:r>
      <w:r w:rsidRPr="009D3DDD">
        <w:rPr>
          <w:color w:val="000000"/>
          <w:sz w:val="28"/>
          <w:szCs w:val="28"/>
        </w:rPr>
        <w:t xml:space="preserve">7) раздел </w:t>
      </w:r>
      <w:r w:rsidRPr="009D3DDD">
        <w:rPr>
          <w:sz w:val="28"/>
          <w:szCs w:val="28"/>
        </w:rPr>
        <w:t xml:space="preserve">"Мероприятия по охране окружающей среды"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65" o:spid="_x0000_s1055" style="position:absolute;left:0;text-align:left;margin-left:446.7pt;margin-top:15.85pt;width:13.5pt;height:12.8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sKXSQ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"/>
        </w:pict>
      </w:r>
      <w:r w:rsidRPr="009D3DDD">
        <w:rPr>
          <w:sz w:val="28"/>
          <w:szCs w:val="28"/>
        </w:rPr>
        <w:t xml:space="preserve">8) </w:t>
      </w:r>
      <w:r w:rsidRPr="009D3DDD">
        <w:rPr>
          <w:color w:val="000000"/>
          <w:sz w:val="28"/>
          <w:szCs w:val="28"/>
        </w:rPr>
        <w:t xml:space="preserve">раздел </w:t>
      </w:r>
      <w:r w:rsidRPr="009D3DDD">
        <w:rPr>
          <w:sz w:val="28"/>
          <w:szCs w:val="28"/>
        </w:rPr>
        <w:t>"Мероприятия по обеспечению пожарной</w:t>
      </w:r>
      <w:r w:rsidRPr="009D3DDD">
        <w:rPr>
          <w:sz w:val="28"/>
          <w:szCs w:val="28"/>
        </w:rPr>
        <w:br/>
        <w:t xml:space="preserve">безопасности"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64" o:spid="_x0000_s1053" style="position:absolute;left:0;text-align:left;margin-left:446.7pt;margin-top:2.75pt;width:13.5pt;height:12.8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1rI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"/>
        </w:pict>
      </w:r>
      <w:r w:rsidRPr="009D3DDD">
        <w:rPr>
          <w:sz w:val="28"/>
          <w:szCs w:val="28"/>
        </w:rPr>
        <w:t xml:space="preserve">9) </w:t>
      </w:r>
      <w:r w:rsidRPr="009D3DDD">
        <w:rPr>
          <w:color w:val="000000"/>
          <w:sz w:val="28"/>
          <w:szCs w:val="28"/>
        </w:rPr>
        <w:t>раздел</w:t>
      </w:r>
      <w:r w:rsidRPr="009D3DDD">
        <w:rPr>
          <w:sz w:val="28"/>
          <w:szCs w:val="28"/>
        </w:rPr>
        <w:t xml:space="preserve"> "</w:t>
      </w:r>
      <w:proofErr w:type="gramStart"/>
      <w:r w:rsidRPr="009D3DDD">
        <w:rPr>
          <w:sz w:val="28"/>
          <w:szCs w:val="28"/>
          <w:lang w:val="en-US"/>
        </w:rPr>
        <w:t>C</w:t>
      </w:r>
      <w:proofErr w:type="gramEnd"/>
      <w:r w:rsidRPr="009D3DDD">
        <w:rPr>
          <w:sz w:val="28"/>
          <w:szCs w:val="28"/>
        </w:rPr>
        <w:t xml:space="preserve">мета на строительство"                                            </w:t>
      </w:r>
      <w:r>
        <w:rPr>
          <w:sz w:val="28"/>
          <w:szCs w:val="28"/>
        </w:rPr>
        <w:t xml:space="preserve">                        </w:t>
      </w:r>
    </w:p>
    <w:p w:rsidR="00517D74" w:rsidRPr="009D3DDD" w:rsidRDefault="00517D74" w:rsidP="00517D74">
      <w:pPr>
        <w:autoSpaceDE w:val="0"/>
        <w:autoSpaceDN w:val="0"/>
        <w:adjustRightInd w:val="0"/>
        <w:jc w:val="both"/>
        <w:rPr>
          <w:sz w:val="28"/>
          <w:szCs w:val="28"/>
        </w:rPr>
      </w:pPr>
      <w:r w:rsidRPr="008948D7">
        <w:rPr>
          <w:noProof/>
          <w:sz w:val="28"/>
          <w:szCs w:val="20"/>
        </w:rPr>
        <w:pict>
          <v:rect id="Прямоугольник 63" o:spid="_x0000_s1054" style="position:absolute;left:0;text-align:left;margin-left:445.2pt;margin-top:16.15pt;width:13.5pt;height:12.8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"/>
        </w:pict>
      </w:r>
      <w:r w:rsidRPr="009D3DDD">
        <w:rPr>
          <w:sz w:val="28"/>
          <w:szCs w:val="28"/>
        </w:rPr>
        <w:t xml:space="preserve">10) </w:t>
      </w:r>
      <w:r w:rsidRPr="009D3DDD">
        <w:rPr>
          <w:color w:val="000000"/>
          <w:sz w:val="28"/>
          <w:szCs w:val="28"/>
        </w:rPr>
        <w:t>раздел</w:t>
      </w:r>
      <w:r w:rsidRPr="009D3DDD">
        <w:rPr>
          <w:sz w:val="28"/>
          <w:szCs w:val="28"/>
        </w:rPr>
        <w:t xml:space="preserve"> "Иная документация в случаях, предусмотренных федеральными законами"                                                                             </w:t>
      </w:r>
      <w:r>
        <w:rPr>
          <w:sz w:val="28"/>
          <w:szCs w:val="28"/>
        </w:rPr>
        <w:t xml:space="preserve">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9D3DDD">
        <w:rPr>
          <w:color w:val="000000"/>
          <w:sz w:val="28"/>
          <w:szCs w:val="28"/>
        </w:rPr>
        <w:t>Дополнительно сообщаю:</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9D3DDD">
        <w:rPr>
          <w:color w:val="000000"/>
          <w:sz w:val="28"/>
          <w:szCs w:val="28"/>
        </w:rPr>
        <w:t>1) право пользования землей закреплено</w:t>
      </w:r>
      <w:r w:rsidRPr="009D3DD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32"/>
          <w:szCs w:val="28"/>
        </w:rPr>
      </w:pPr>
      <w:r w:rsidRPr="009D3DDD">
        <w:rPr>
          <w:color w:val="000000"/>
          <w:sz w:val="28"/>
          <w:szCs w:val="28"/>
          <w:u w:val="single"/>
        </w:rPr>
        <w:t xml:space="preserve">                                                               </w:t>
      </w:r>
      <w:r w:rsidRPr="001E4D6B">
        <w:rPr>
          <w:color w:val="000000"/>
          <w:sz w:val="32"/>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 xml:space="preserve">    наименование и реквизиты документа </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9D3DDD">
        <w:rPr>
          <w:color w:val="000000"/>
          <w:sz w:val="28"/>
          <w:szCs w:val="28"/>
        </w:rPr>
        <w:t xml:space="preserve">2) источники финансирования работ </w:t>
      </w:r>
      <w:r w:rsidRPr="009D3DDD">
        <w:rPr>
          <w:color w:val="000000"/>
          <w:sz w:val="28"/>
          <w:szCs w:val="28"/>
          <w:u w:val="single"/>
        </w:rPr>
        <w:t>                                                                     </w:t>
      </w:r>
    </w:p>
    <w:p w:rsidR="00517D7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9D3DDD">
        <w:rPr>
          <w:color w:val="000000"/>
          <w:sz w:val="28"/>
          <w:szCs w:val="28"/>
        </w:rPr>
        <w:t xml:space="preserve">3) заключение органа, уполномоченного в области охраны объектов культурного наследия о соответствии предмету охраны исторического поселения и требованиям к </w:t>
      </w:r>
      <w:proofErr w:type="gramStart"/>
      <w:r w:rsidRPr="009D3DDD">
        <w:rPr>
          <w:color w:val="000000"/>
          <w:sz w:val="28"/>
          <w:szCs w:val="28"/>
        </w:rPr>
        <w:t>архитектурным решениям</w:t>
      </w:r>
      <w:proofErr w:type="gramEnd"/>
      <w:r w:rsidRPr="009D3DDD">
        <w:rPr>
          <w:color w:val="000000"/>
          <w:sz w:val="28"/>
          <w:szCs w:val="28"/>
        </w:rPr>
        <w:t xml:space="preserve"> объектов капитального строительства (часть 10.1 статьи 51 Градостроительного кодекса Российской Федерации)</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9D3DDD">
        <w:rPr>
          <w:color w:val="000000"/>
          <w:sz w:val="28"/>
          <w:szCs w:val="28"/>
        </w:rPr>
        <w:t xml:space="preserve"> ________________________________________________________</w:t>
      </w:r>
      <w:r>
        <w:rPr>
          <w:color w:val="000000"/>
          <w:sz w:val="28"/>
          <w:szCs w:val="28"/>
        </w:rPr>
        <w:t>__________</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9D3DD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0"/>
          <w:szCs w:val="18"/>
        </w:rPr>
      </w:pPr>
      <w:r w:rsidRPr="001E4D6B">
        <w:rPr>
          <w:color w:val="000000"/>
          <w:sz w:val="20"/>
          <w:szCs w:val="18"/>
        </w:rPr>
        <w:t xml:space="preserve">                                  реквизиты заключения и наименование уполномоченного на выдачу органа власти</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rPr>
      </w:pPr>
      <w:r w:rsidRPr="009D3DDD">
        <w:rPr>
          <w:color w:val="000000"/>
          <w:sz w:val="28"/>
          <w:szCs w:val="28"/>
        </w:rPr>
        <w:t xml:space="preserve">4) типовое </w:t>
      </w:r>
      <w:proofErr w:type="gramStart"/>
      <w:r w:rsidRPr="009D3DDD">
        <w:rPr>
          <w:color w:val="000000"/>
          <w:sz w:val="28"/>
          <w:szCs w:val="28"/>
        </w:rPr>
        <w:t>архитектурное решение</w:t>
      </w:r>
      <w:proofErr w:type="gramEnd"/>
      <w:r w:rsidRPr="009D3DDD">
        <w:rPr>
          <w:color w:val="000000"/>
          <w:sz w:val="28"/>
          <w:szCs w:val="28"/>
        </w:rPr>
        <w:t xml:space="preserve"> объекта капитального строительства, утвержденное в соответствии с Федеральным законом от 25 июня 2002 г.</w:t>
      </w:r>
      <w:r w:rsidRPr="009D3DDD">
        <w:rPr>
          <w:color w:val="000000"/>
          <w:sz w:val="28"/>
          <w:szCs w:val="28"/>
        </w:rPr>
        <w:br/>
        <w:t>№ 73-ФЗ "Об объектах культурного наследия (памятниках истории и культуры) народов Российской Федерации" (часть 10.2 статьи 51 Градостроительного кодекса Российской Федерации) ___</w:t>
      </w:r>
      <w:r w:rsidRPr="009D3DDD">
        <w:rPr>
          <w:color w:val="000000"/>
          <w:sz w:val="28"/>
          <w:szCs w:val="28"/>
          <w:u w:val="single"/>
        </w:rPr>
        <w:t>                                                                           </w:t>
      </w:r>
      <w:r>
        <w:rPr>
          <w:color w:val="000000"/>
          <w:sz w:val="28"/>
          <w:szCs w:val="28"/>
        </w:rPr>
        <w:t>______</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p>
    <w:p w:rsidR="00517D74" w:rsidRPr="009D3DDD" w:rsidRDefault="00517D74" w:rsidP="00517D74">
      <w:pPr>
        <w:autoSpaceDE w:val="0"/>
        <w:autoSpaceDN w:val="0"/>
        <w:adjustRightInd w:val="0"/>
        <w:jc w:val="both"/>
        <w:rPr>
          <w:sz w:val="28"/>
          <w:szCs w:val="28"/>
        </w:rPr>
      </w:pPr>
      <w:r w:rsidRPr="008948D7">
        <w:rPr>
          <w:noProof/>
          <w:color w:val="000000"/>
          <w:sz w:val="28"/>
          <w:szCs w:val="28"/>
        </w:rPr>
        <w:pict>
          <v:shapetype id="_x0000_t202" coordsize="21600,21600" o:spt="202" path="m,l,21600r21600,l21600,xe">
            <v:stroke joinstyle="miter"/>
            <v:path gradientshapeok="t" o:connecttype="rect"/>
          </v:shapetype>
          <v:shape id="Надпись 2" o:spid="_x0000_s1056" type="#_x0000_t202" style="position:absolute;left:0;text-align:left;margin-left:10.95pt;margin-top:.55pt;width:23.95pt;height:22.5pt;z-index:25165824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">
            <v:textbox>
              <w:txbxContent>
                <w:p w:rsidR="00517D74" w:rsidRDefault="00517D74" w:rsidP="00517D74"/>
              </w:txbxContent>
            </v:textbox>
            <w10:wrap type="square"/>
          </v:shape>
        </w:pict>
      </w:r>
      <w:r w:rsidRPr="009D3DDD">
        <w:rPr>
          <w:sz w:val="28"/>
          <w:szCs w:val="28"/>
        </w:rPr>
        <w:t xml:space="preserve">Уведомляю, что сведения и документация, предусмотренные пунктами 2, 3.1 – 3.3 части 5 статьи 56 </w:t>
      </w:r>
      <w:r w:rsidRPr="009D3DDD">
        <w:rPr>
          <w:color w:val="000000"/>
          <w:sz w:val="28"/>
          <w:szCs w:val="28"/>
        </w:rPr>
        <w:t xml:space="preserve">Градостроительного кодекса Российской Федерации, размещены в государственной </w:t>
      </w:r>
      <w:r w:rsidRPr="009D3DDD">
        <w:rPr>
          <w:sz w:val="28"/>
          <w:szCs w:val="28"/>
        </w:rPr>
        <w:t>информационной системе обеспечения градостроительной деятельности.</w:t>
      </w:r>
    </w:p>
    <w:p w:rsidR="00517D74" w:rsidRPr="009D3DDD" w:rsidRDefault="00517D74" w:rsidP="00517D74">
      <w:pPr>
        <w:autoSpaceDE w:val="0"/>
        <w:autoSpaceDN w:val="0"/>
        <w:adjustRightInd w:val="0"/>
        <w:jc w:val="both"/>
        <w:rPr>
          <w:color w:val="000000"/>
          <w:sz w:val="28"/>
          <w:szCs w:val="28"/>
        </w:rPr>
      </w:pPr>
    </w:p>
    <w:p w:rsidR="00517D74" w:rsidRPr="009D3DDD" w:rsidRDefault="00517D74" w:rsidP="00517D74">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0" w:lineRule="atLeast"/>
        <w:ind w:left="0" w:firstLine="0"/>
        <w:jc w:val="both"/>
        <w:rPr>
          <w:color w:val="000000"/>
          <w:sz w:val="28"/>
          <w:szCs w:val="28"/>
        </w:rPr>
      </w:pPr>
      <w:r w:rsidRPr="009D3DDD">
        <w:rPr>
          <w:color w:val="000000"/>
          <w:sz w:val="28"/>
          <w:szCs w:val="28"/>
        </w:rPr>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rsidR="00517D74" w:rsidRPr="009D3DD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9D3DDD">
        <w:rPr>
          <w:color w:val="000000"/>
          <w:sz w:val="28"/>
          <w:szCs w:val="28"/>
        </w:rPr>
        <w:t xml:space="preserve">Приложение: </w:t>
      </w:r>
    </w:p>
    <w:p w:rsidR="00517D74" w:rsidRPr="001E4D6B" w:rsidRDefault="00517D74" w:rsidP="00517D74">
      <w:pPr>
        <w:autoSpaceDE w:val="0"/>
        <w:autoSpaceDN w:val="0"/>
        <w:adjustRightInd w:val="0"/>
        <w:jc w:val="both"/>
        <w:rPr>
          <w:sz w:val="28"/>
        </w:rPr>
      </w:pPr>
      <w:r w:rsidRPr="001E4D6B">
        <w:rPr>
          <w:sz w:val="28"/>
        </w:rPr>
        <w:t>Результат  предоставления муниципальной услуги прошу (указать один из перечисленных способов):</w:t>
      </w:r>
    </w:p>
    <w:tbl>
      <w:tblPr>
        <w:tblStyle w:val="ae"/>
        <w:tblW w:w="10350" w:type="dxa"/>
        <w:tblLook w:val="04A0"/>
      </w:tblPr>
      <w:tblGrid>
        <w:gridCol w:w="9730"/>
        <w:gridCol w:w="620"/>
      </w:tblGrid>
      <w:tr w:rsidR="00517D74" w:rsidRPr="001E4D6B" w:rsidTr="00BF6953">
        <w:trPr>
          <w:trHeight w:val="401"/>
        </w:trPr>
        <w:tc>
          <w:tcPr>
            <w:tcW w:w="9730" w:type="dxa"/>
          </w:tcPr>
          <w:p w:rsidR="00517D74" w:rsidRPr="001E4D6B" w:rsidRDefault="00517D74" w:rsidP="00BF6953">
            <w:pPr>
              <w:autoSpaceDE w:val="0"/>
              <w:autoSpaceDN w:val="0"/>
              <w:adjustRightInd w:val="0"/>
              <w:ind w:right="-3654"/>
              <w:jc w:val="both"/>
              <w:rPr>
                <w:sz w:val="28"/>
              </w:rPr>
            </w:pPr>
            <w:r w:rsidRPr="001E4D6B">
              <w:rPr>
                <w:sz w:val="28"/>
              </w:rPr>
              <w:t xml:space="preserve">Направить в форме электронного документа в Личный кабинет на </w:t>
            </w:r>
            <w:proofErr w:type="spellStart"/>
            <w:r w:rsidRPr="001E4D6B">
              <w:rPr>
                <w:sz w:val="28"/>
              </w:rPr>
              <w:t>ЕПГУ</w:t>
            </w:r>
            <w:proofErr w:type="spellEnd"/>
            <w:r w:rsidRPr="001E4D6B">
              <w:rPr>
                <w:sz w:val="28"/>
              </w:rPr>
              <w:t>/</w:t>
            </w:r>
            <w:proofErr w:type="spellStart"/>
            <w:r w:rsidRPr="001E4D6B">
              <w:rPr>
                <w:sz w:val="28"/>
              </w:rPr>
              <w:t>РПГУ</w:t>
            </w:r>
            <w:proofErr w:type="spellEnd"/>
          </w:p>
        </w:tc>
        <w:tc>
          <w:tcPr>
            <w:tcW w:w="620" w:type="dxa"/>
          </w:tcPr>
          <w:p w:rsidR="00517D74" w:rsidRPr="001E4D6B" w:rsidRDefault="00517D74" w:rsidP="00BF6953">
            <w:pPr>
              <w:autoSpaceDE w:val="0"/>
              <w:autoSpaceDN w:val="0"/>
              <w:adjustRightInd w:val="0"/>
              <w:jc w:val="both"/>
              <w:rPr>
                <w:sz w:val="28"/>
              </w:rPr>
            </w:pPr>
          </w:p>
        </w:tc>
      </w:tr>
      <w:tr w:rsidR="00517D74" w:rsidRPr="001E4D6B" w:rsidTr="00BF6953">
        <w:trPr>
          <w:trHeight w:val="327"/>
        </w:trPr>
        <w:tc>
          <w:tcPr>
            <w:tcW w:w="9730" w:type="dxa"/>
          </w:tcPr>
          <w:p w:rsidR="00517D74" w:rsidRPr="001E4D6B" w:rsidRDefault="00517D74" w:rsidP="00BF6953">
            <w:pPr>
              <w:autoSpaceDE w:val="0"/>
              <w:autoSpaceDN w:val="0"/>
              <w:adjustRightInd w:val="0"/>
              <w:jc w:val="both"/>
              <w:rPr>
                <w:sz w:val="28"/>
              </w:rPr>
            </w:pPr>
            <w:r w:rsidRPr="001E4D6B">
              <w:rPr>
                <w:sz w:val="28"/>
              </w:rPr>
              <w:t xml:space="preserve">Выдать на бумажном носителе в </w:t>
            </w:r>
            <w:proofErr w:type="spellStart"/>
            <w:r w:rsidRPr="001E4D6B">
              <w:rPr>
                <w:sz w:val="28"/>
              </w:rPr>
              <w:t>МФЦ</w:t>
            </w:r>
            <w:proofErr w:type="spellEnd"/>
            <w:r w:rsidRPr="001E4D6B">
              <w:rPr>
                <w:sz w:val="28"/>
              </w:rPr>
              <w:t>, расположенном по адресу______________</w:t>
            </w:r>
          </w:p>
        </w:tc>
        <w:tc>
          <w:tcPr>
            <w:tcW w:w="620" w:type="dxa"/>
          </w:tcPr>
          <w:p w:rsidR="00517D74" w:rsidRPr="001E4D6B" w:rsidRDefault="00517D74" w:rsidP="00BF6953">
            <w:pPr>
              <w:autoSpaceDE w:val="0"/>
              <w:autoSpaceDN w:val="0"/>
              <w:adjustRightInd w:val="0"/>
              <w:jc w:val="both"/>
              <w:rPr>
                <w:sz w:val="28"/>
              </w:rPr>
            </w:pPr>
          </w:p>
        </w:tc>
      </w:tr>
      <w:tr w:rsidR="00517D74" w:rsidRPr="001E4D6B" w:rsidTr="00BF6953">
        <w:trPr>
          <w:trHeight w:val="640"/>
        </w:trPr>
        <w:tc>
          <w:tcPr>
            <w:tcW w:w="9730" w:type="dxa"/>
          </w:tcPr>
          <w:p w:rsidR="00517D74" w:rsidRPr="001E4D6B" w:rsidRDefault="00517D74" w:rsidP="00BF6953">
            <w:pPr>
              <w:autoSpaceDE w:val="0"/>
              <w:autoSpaceDN w:val="0"/>
              <w:adjustRightInd w:val="0"/>
              <w:jc w:val="both"/>
              <w:rPr>
                <w:sz w:val="28"/>
              </w:rPr>
            </w:pPr>
            <w:r w:rsidRPr="001E4D6B">
              <w:rPr>
                <w:sz w:val="28"/>
              </w:rPr>
              <w:t>Выдать на бумажном носителе при личном обращении в уполномоченный орган</w:t>
            </w:r>
          </w:p>
        </w:tc>
        <w:tc>
          <w:tcPr>
            <w:tcW w:w="620" w:type="dxa"/>
          </w:tcPr>
          <w:p w:rsidR="00517D74" w:rsidRPr="001E4D6B" w:rsidRDefault="00517D74" w:rsidP="00BF6953">
            <w:pPr>
              <w:autoSpaceDE w:val="0"/>
              <w:autoSpaceDN w:val="0"/>
              <w:adjustRightInd w:val="0"/>
              <w:jc w:val="both"/>
              <w:rPr>
                <w:sz w:val="28"/>
              </w:rPr>
            </w:pPr>
          </w:p>
        </w:tc>
      </w:tr>
      <w:tr w:rsidR="00517D74" w:rsidRPr="001E4D6B" w:rsidTr="00BF6953">
        <w:trPr>
          <w:trHeight w:val="327"/>
        </w:trPr>
        <w:tc>
          <w:tcPr>
            <w:tcW w:w="9730" w:type="dxa"/>
          </w:tcPr>
          <w:p w:rsidR="00517D74" w:rsidRPr="001E4D6B" w:rsidRDefault="00517D74" w:rsidP="00BF6953">
            <w:pPr>
              <w:autoSpaceDE w:val="0"/>
              <w:autoSpaceDN w:val="0"/>
              <w:adjustRightInd w:val="0"/>
              <w:jc w:val="both"/>
              <w:rPr>
                <w:sz w:val="28"/>
              </w:rPr>
            </w:pPr>
            <w:r w:rsidRPr="001E4D6B">
              <w:rPr>
                <w:sz w:val="28"/>
              </w:rPr>
              <w:lastRenderedPageBreak/>
              <w:t>Направить почтовым отправлением</w:t>
            </w:r>
          </w:p>
        </w:tc>
        <w:tc>
          <w:tcPr>
            <w:tcW w:w="620"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 w:val="28"/>
          <w:szCs w:val="24"/>
          <w:lang w:eastAsia="ru-RU"/>
        </w:rPr>
      </w:pPr>
    </w:p>
    <w:p w:rsidR="00517D74" w:rsidRPr="001E4D6B" w:rsidRDefault="00517D74" w:rsidP="00517D74">
      <w:pPr>
        <w:autoSpaceDE w:val="0"/>
        <w:autoSpaceDN w:val="0"/>
        <w:adjustRightInd w:val="0"/>
        <w:jc w:val="both"/>
        <w:rPr>
          <w:sz w:val="28"/>
        </w:rPr>
      </w:pPr>
      <w:r w:rsidRPr="001E4D6B">
        <w:rPr>
          <w:sz w:val="28"/>
        </w:rPr>
        <w:t>Прошу проинформировать меня о результате предоставления муниципальной услуги путем (</w:t>
      </w:r>
      <w:proofErr w:type="gramStart"/>
      <w:r w:rsidRPr="001E4D6B">
        <w:rPr>
          <w:sz w:val="28"/>
        </w:rPr>
        <w:t>нужное</w:t>
      </w:r>
      <w:proofErr w:type="gramEnd"/>
      <w:r w:rsidRPr="001E4D6B">
        <w:rPr>
          <w:sz w:val="28"/>
        </w:rPr>
        <w:t xml:space="preserve"> отметить):</w:t>
      </w:r>
    </w:p>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 w:val="32"/>
          <w:szCs w:val="28"/>
          <w:lang w:eastAsia="ru-RU"/>
        </w:rPr>
      </w:pPr>
    </w:p>
    <w:tbl>
      <w:tblPr>
        <w:tblStyle w:val="ae"/>
        <w:tblW w:w="10320" w:type="dxa"/>
        <w:tblLook w:val="04A0"/>
      </w:tblPr>
      <w:tblGrid>
        <w:gridCol w:w="9702"/>
        <w:gridCol w:w="618"/>
      </w:tblGrid>
      <w:tr w:rsidR="00517D74" w:rsidRPr="001E4D6B" w:rsidTr="00BF6953">
        <w:trPr>
          <w:trHeight w:val="415"/>
        </w:trPr>
        <w:tc>
          <w:tcPr>
            <w:tcW w:w="9702" w:type="dxa"/>
          </w:tcPr>
          <w:p w:rsidR="00517D74" w:rsidRPr="001E4D6B" w:rsidRDefault="00517D74" w:rsidP="00BF6953">
            <w:pPr>
              <w:autoSpaceDE w:val="0"/>
              <w:autoSpaceDN w:val="0"/>
              <w:adjustRightInd w:val="0"/>
              <w:ind w:right="-3654"/>
              <w:jc w:val="both"/>
              <w:rPr>
                <w:sz w:val="28"/>
              </w:rPr>
            </w:pPr>
            <w:r w:rsidRPr="001E4D6B">
              <w:rPr>
                <w:sz w:val="28"/>
              </w:rPr>
              <w:t>Направления сообщения на электронную почту ________________________________________</w:t>
            </w:r>
          </w:p>
        </w:tc>
        <w:tc>
          <w:tcPr>
            <w:tcW w:w="618" w:type="dxa"/>
          </w:tcPr>
          <w:p w:rsidR="00517D74" w:rsidRPr="001E4D6B" w:rsidRDefault="00517D74" w:rsidP="00BF6953">
            <w:pPr>
              <w:autoSpaceDE w:val="0"/>
              <w:autoSpaceDN w:val="0"/>
              <w:adjustRightInd w:val="0"/>
              <w:ind w:right="-3654"/>
              <w:jc w:val="both"/>
              <w:rPr>
                <w:sz w:val="28"/>
              </w:rPr>
            </w:pPr>
          </w:p>
        </w:tc>
      </w:tr>
      <w:tr w:rsidR="00517D74" w:rsidRPr="001E4D6B" w:rsidTr="00BF6953">
        <w:trPr>
          <w:trHeight w:val="679"/>
        </w:trPr>
        <w:tc>
          <w:tcPr>
            <w:tcW w:w="9702" w:type="dxa"/>
          </w:tcPr>
          <w:p w:rsidR="00517D74" w:rsidRPr="001E4D6B" w:rsidRDefault="00517D74" w:rsidP="00BF6953">
            <w:pPr>
              <w:autoSpaceDE w:val="0"/>
              <w:autoSpaceDN w:val="0"/>
              <w:adjustRightInd w:val="0"/>
              <w:jc w:val="both"/>
              <w:rPr>
                <w:sz w:val="28"/>
              </w:rPr>
            </w:pPr>
            <w:r w:rsidRPr="001E4D6B">
              <w:rPr>
                <w:sz w:val="28"/>
              </w:rPr>
              <w:t xml:space="preserve">Направления рассылки  по сети подвижной радиотелефонной связи </w:t>
            </w:r>
            <w:proofErr w:type="gramStart"/>
            <w:r w:rsidRPr="001E4D6B">
              <w:rPr>
                <w:sz w:val="28"/>
              </w:rPr>
              <w:t>коротких</w:t>
            </w:r>
            <w:proofErr w:type="gramEnd"/>
            <w:r w:rsidRPr="001E4D6B">
              <w:rPr>
                <w:sz w:val="28"/>
              </w:rPr>
              <w:t xml:space="preserve"> текстовых </w:t>
            </w:r>
            <w:proofErr w:type="spellStart"/>
            <w:r w:rsidRPr="001E4D6B">
              <w:rPr>
                <w:sz w:val="28"/>
              </w:rPr>
              <w:t>смс-сообщений</w:t>
            </w:r>
            <w:proofErr w:type="spellEnd"/>
          </w:p>
        </w:tc>
        <w:tc>
          <w:tcPr>
            <w:tcW w:w="618"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 w:val="32"/>
          <w:szCs w:val="28"/>
          <w:lang w:eastAsia="ru-RU"/>
        </w:rPr>
      </w:pPr>
    </w:p>
    <w:p w:rsidR="00517D74" w:rsidRPr="001E4D6B" w:rsidRDefault="00517D74" w:rsidP="00517D74">
      <w:pPr>
        <w:autoSpaceDE w:val="0"/>
        <w:autoSpaceDN w:val="0"/>
        <w:adjustRightInd w:val="0"/>
        <w:jc w:val="both"/>
        <w:rPr>
          <w:sz w:val="28"/>
        </w:rPr>
      </w:pPr>
      <w:r>
        <w:rPr>
          <w:sz w:val="28"/>
        </w:rPr>
        <w:tab/>
      </w:r>
      <w:r w:rsidRPr="001E4D6B">
        <w:rPr>
          <w:sz w:val="28"/>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Cs w:val="24"/>
          <w:lang w:eastAsia="ru-RU"/>
        </w:rPr>
      </w:pPr>
    </w:p>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Cs w:val="24"/>
          <w:lang w:eastAsia="ru-RU"/>
        </w:rPr>
      </w:pPr>
    </w:p>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Cs w:val="24"/>
          <w:lang w:eastAsia="ru-RU"/>
        </w:rPr>
      </w:pPr>
      <w:r w:rsidRPr="001E4D6B">
        <w:rPr>
          <w:rFonts w:ascii="Times New Roman" w:hAnsi="Times New Roman"/>
          <w:szCs w:val="24"/>
          <w:lang w:eastAsia="ru-RU"/>
        </w:rPr>
        <w:tab/>
      </w:r>
      <w:r w:rsidRPr="001E4D6B">
        <w:rPr>
          <w:rFonts w:ascii="Times New Roman" w:hAnsi="Times New Roman"/>
          <w:szCs w:val="24"/>
          <w:lang w:eastAsia="ru-RU"/>
        </w:rPr>
        <w:tab/>
      </w:r>
      <w:r w:rsidRPr="001E4D6B">
        <w:rPr>
          <w:rFonts w:ascii="Times New Roman" w:hAnsi="Times New Roman"/>
          <w:szCs w:val="24"/>
          <w:lang w:eastAsia="ru-RU"/>
        </w:rPr>
        <w:tab/>
      </w:r>
      <w:r w:rsidRPr="001E4D6B">
        <w:rPr>
          <w:rFonts w:ascii="Times New Roman" w:hAnsi="Times New Roman"/>
          <w:szCs w:val="24"/>
          <w:lang w:eastAsia="ru-RU"/>
        </w:rPr>
        <w:tab/>
      </w:r>
    </w:p>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Cs w:val="24"/>
          <w:lang w:eastAsia="ru-RU"/>
        </w:rPr>
      </w:pPr>
      <w:r w:rsidRPr="001E4D6B">
        <w:rPr>
          <w:rFonts w:ascii="Times New Roman" w:hAnsi="Times New Roman"/>
          <w:szCs w:val="24"/>
          <w:lang w:eastAsia="ru-RU"/>
        </w:rPr>
        <w:tab/>
      </w:r>
      <w:r w:rsidRPr="001E4D6B">
        <w:rPr>
          <w:rFonts w:ascii="Times New Roman" w:hAnsi="Times New Roman"/>
          <w:szCs w:val="24"/>
          <w:lang w:eastAsia="ru-RU"/>
        </w:rPr>
        <w:tab/>
      </w:r>
      <w:r w:rsidRPr="001E4D6B">
        <w:rPr>
          <w:rFonts w:ascii="Times New Roman" w:hAnsi="Times New Roman"/>
          <w:szCs w:val="24"/>
          <w:lang w:eastAsia="ru-RU"/>
        </w:rPr>
        <w:tab/>
      </w:r>
      <w:r w:rsidRPr="001E4D6B">
        <w:rPr>
          <w:rFonts w:ascii="Times New Roman" w:hAnsi="Times New Roman"/>
          <w:szCs w:val="24"/>
          <w:lang w:eastAsia="ru-RU"/>
        </w:rPr>
        <w:tab/>
      </w:r>
    </w:p>
    <w:p w:rsidR="00517D74" w:rsidRPr="001E4D6B" w:rsidRDefault="00517D74" w:rsidP="00517D74">
      <w:pPr>
        <w:autoSpaceDE w:val="0"/>
        <w:autoSpaceDN w:val="0"/>
        <w:adjustRightInd w:val="0"/>
        <w:jc w:val="both"/>
        <w:rPr>
          <w:sz w:val="28"/>
        </w:rPr>
      </w:pPr>
      <w:r w:rsidRPr="001E4D6B">
        <w:rPr>
          <w:sz w:val="28"/>
        </w:rPr>
        <w:t>Подпись ____________________________________________        Дата __________</w:t>
      </w:r>
    </w:p>
    <w:p w:rsidR="00517D74" w:rsidRPr="001E4D6B" w:rsidRDefault="00517D74" w:rsidP="00517D74">
      <w:pPr>
        <w:pStyle w:val="ab"/>
        <w:autoSpaceDE w:val="0"/>
        <w:autoSpaceDN w:val="0"/>
        <w:adjustRightInd w:val="0"/>
        <w:spacing w:after="0" w:line="240" w:lineRule="auto"/>
        <w:ind w:left="1634"/>
        <w:jc w:val="both"/>
        <w:rPr>
          <w:rFonts w:ascii="Times New Roman" w:hAnsi="Times New Roman"/>
          <w:szCs w:val="24"/>
          <w:lang w:eastAsia="ru-RU"/>
        </w:rPr>
      </w:pPr>
      <w:r w:rsidRPr="001E4D6B">
        <w:rPr>
          <w:rFonts w:ascii="Times New Roman" w:hAnsi="Times New Roman"/>
          <w:szCs w:val="24"/>
          <w:lang w:eastAsia="ru-RU"/>
        </w:rPr>
        <w:t>(ФИО и должность представителя ЮЛ;</w:t>
      </w:r>
    </w:p>
    <w:p w:rsidR="00517D74" w:rsidRDefault="00517D74" w:rsidP="00517D74">
      <w:pPr>
        <w:autoSpaceDE w:val="0"/>
        <w:autoSpaceDN w:val="0"/>
        <w:adjustRightInd w:val="0"/>
        <w:jc w:val="both"/>
      </w:pPr>
      <w:r w:rsidRPr="001E4D6B">
        <w:t xml:space="preserve">                  ФИО физического лица либо его </w:t>
      </w:r>
      <w:proofErr w:type="spellStart"/>
      <w:r w:rsidRPr="001E4D6B">
        <w:t>представител</w:t>
      </w:r>
      <w:proofErr w:type="spellEnd"/>
    </w:p>
    <w:p w:rsidR="00517D74" w:rsidRDefault="00517D74" w:rsidP="00517D74">
      <w:pPr>
        <w:autoSpaceDE w:val="0"/>
        <w:autoSpaceDN w:val="0"/>
        <w:adjustRightInd w:val="0"/>
        <w:jc w:val="both"/>
      </w:pPr>
    </w:p>
    <w:p w:rsidR="00517D74" w:rsidRPr="00517D74" w:rsidRDefault="00517D74" w:rsidP="00517D74">
      <w:pPr>
        <w:autoSpaceDE w:val="0"/>
        <w:autoSpaceDN w:val="0"/>
        <w:adjustRightInd w:val="0"/>
        <w:jc w:val="both"/>
      </w:pPr>
    </w:p>
    <w:p w:rsidR="00517D74" w:rsidRPr="001E4D6B" w:rsidRDefault="00517D74" w:rsidP="00517D74">
      <w:pPr>
        <w:autoSpaceDE w:val="0"/>
        <w:autoSpaceDN w:val="0"/>
        <w:adjustRightInd w:val="0"/>
        <w:ind w:left="3540" w:firstLine="708"/>
        <w:jc w:val="right"/>
        <w:rPr>
          <w:sz w:val="28"/>
        </w:rPr>
      </w:pPr>
      <w:r w:rsidRPr="001E4D6B">
        <w:rPr>
          <w:sz w:val="28"/>
        </w:rPr>
        <w:t>Приложение 2</w:t>
      </w:r>
    </w:p>
    <w:p w:rsidR="00517D74" w:rsidRPr="001E4D6B"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both"/>
        <w:rPr>
          <w:sz w:val="28"/>
        </w:rPr>
      </w:pPr>
      <w:r w:rsidRPr="001E4D6B">
        <w:rPr>
          <w:sz w:val="28"/>
        </w:rPr>
        <w:t xml:space="preserve">Главе администрации </w:t>
      </w:r>
    </w:p>
    <w:p w:rsidR="00517D74" w:rsidRPr="001E4D6B" w:rsidRDefault="00517D74" w:rsidP="00517D74">
      <w:pPr>
        <w:autoSpaceDE w:val="0"/>
        <w:autoSpaceDN w:val="0"/>
        <w:adjustRightInd w:val="0"/>
        <w:ind w:left="424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от ____________________________________</w:t>
      </w:r>
    </w:p>
    <w:p w:rsidR="00517D74" w:rsidRPr="001E4D6B" w:rsidRDefault="00517D74" w:rsidP="00517D74">
      <w:pPr>
        <w:autoSpaceDE w:val="0"/>
        <w:autoSpaceDN w:val="0"/>
        <w:adjustRightInd w:val="0"/>
        <w:ind w:left="4248" w:firstLine="42"/>
      </w:pPr>
      <w:r w:rsidRPr="001E4D6B">
        <w:t xml:space="preserve">(для юридического лица - полное наименование, организационно-правовая форма, сведения о государственной регистрации; для физического лица </w:t>
      </w:r>
      <w:proofErr w:type="gramStart"/>
      <w:r w:rsidRPr="001E4D6B">
        <w:t>-Ф</w:t>
      </w:r>
      <w:proofErr w:type="gramEnd"/>
      <w:r w:rsidRPr="001E4D6B">
        <w:t>ИО, паспортные данные: серия, номер, каким органом и когда выдан паспорт)</w:t>
      </w:r>
    </w:p>
    <w:p w:rsidR="00517D74" w:rsidRPr="001E4D6B" w:rsidRDefault="00517D74" w:rsidP="00517D74">
      <w:pPr>
        <w:autoSpaceDE w:val="0"/>
        <w:autoSpaceDN w:val="0"/>
        <w:adjustRightInd w:val="0"/>
        <w:ind w:left="3537" w:firstLine="708"/>
        <w:rPr>
          <w:sz w:val="28"/>
        </w:rPr>
      </w:pPr>
      <w:r>
        <w:rPr>
          <w:sz w:val="28"/>
        </w:rPr>
        <w:t xml:space="preserve">    </w:t>
      </w:r>
      <w:r w:rsidRPr="001E4D6B">
        <w:rPr>
          <w:sz w:val="28"/>
        </w:rPr>
        <w:t>________________________________________</w:t>
      </w:r>
    </w:p>
    <w:p w:rsidR="00517D74" w:rsidRPr="001E4D6B" w:rsidRDefault="00517D74" w:rsidP="00517D74">
      <w:pPr>
        <w:autoSpaceDE w:val="0"/>
        <w:autoSpaceDN w:val="0"/>
        <w:adjustRightInd w:val="0"/>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autoSpaceDE w:val="0"/>
        <w:autoSpaceDN w:val="0"/>
        <w:adjustRightInd w:val="0"/>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Адрес заявителя: _______________________</w:t>
      </w:r>
    </w:p>
    <w:p w:rsidR="00517D74" w:rsidRPr="001E4D6B" w:rsidRDefault="00517D74" w:rsidP="00517D74">
      <w:pPr>
        <w:tabs>
          <w:tab w:val="left" w:pos="2268"/>
        </w:tabs>
        <w:autoSpaceDE w:val="0"/>
        <w:autoSpaceDN w:val="0"/>
        <w:adjustRightInd w:val="0"/>
        <w:ind w:left="4956" w:firstLine="114"/>
      </w:pPr>
      <w:r w:rsidRPr="001E4D6B">
        <w:t>(место нахождения юридического   лица/место    регистрации физического лица)</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Телефон (факс) 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ФИО    уполномоченного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Паспортные данные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pPr>
      <w:r w:rsidRPr="001E4D6B">
        <w:tab/>
      </w:r>
      <w:r w:rsidRPr="001E4D6B">
        <w:tab/>
      </w:r>
      <w:r w:rsidRPr="001E4D6B">
        <w:tab/>
      </w:r>
      <w:r w:rsidRPr="001E4D6B">
        <w:tab/>
        <w:t xml:space="preserve"> (серия, номер, каким органом и когда выдан паспорт)</w:t>
      </w:r>
    </w:p>
    <w:p w:rsidR="00517D74" w:rsidRPr="001E4D6B" w:rsidRDefault="00517D74" w:rsidP="00517D74">
      <w:pPr>
        <w:tabs>
          <w:tab w:val="left" w:pos="2268"/>
        </w:tabs>
        <w:autoSpaceDE w:val="0"/>
        <w:autoSpaceDN w:val="0"/>
        <w:adjustRightInd w:val="0"/>
        <w:jc w:val="both"/>
        <w:rPr>
          <w:sz w:val="28"/>
        </w:rPr>
      </w:pPr>
      <w:r w:rsidRPr="001E4D6B">
        <w:rPr>
          <w:sz w:val="28"/>
        </w:rPr>
        <w:lastRenderedPageBreak/>
        <w:tab/>
      </w:r>
      <w:r w:rsidRPr="001E4D6B">
        <w:rPr>
          <w:sz w:val="28"/>
        </w:rPr>
        <w:tab/>
      </w:r>
      <w:r w:rsidRPr="001E4D6B">
        <w:rPr>
          <w:sz w:val="28"/>
        </w:rPr>
        <w:tab/>
      </w:r>
      <w:r w:rsidRPr="001E4D6B">
        <w:rPr>
          <w:sz w:val="28"/>
        </w:rPr>
        <w:tab/>
        <w:t>Документ, подтверждающий    полномочия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представителя: 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r w:rsidRPr="001E4D6B">
        <w:rPr>
          <w:sz w:val="20"/>
        </w:rPr>
        <w:t xml:space="preserve"> (наименование и реквизиты документа)</w:t>
      </w:r>
    </w:p>
    <w:p w:rsidR="00517D74" w:rsidRPr="001E4D6B" w:rsidRDefault="00517D74" w:rsidP="00517D74">
      <w:pPr>
        <w:tabs>
          <w:tab w:val="left" w:pos="2268"/>
        </w:tabs>
        <w:autoSpaceDE w:val="0"/>
        <w:autoSpaceDN w:val="0"/>
        <w:adjustRightInd w:val="0"/>
        <w:jc w:val="both"/>
        <w:rPr>
          <w:sz w:val="20"/>
        </w:rPr>
      </w:pPr>
    </w:p>
    <w:p w:rsidR="00517D74" w:rsidRPr="001E4D6B" w:rsidRDefault="00517D74" w:rsidP="00517D74">
      <w:pPr>
        <w:pStyle w:val="ConsPlusNormal"/>
        <w:ind w:firstLine="540"/>
        <w:jc w:val="both"/>
        <w:rPr>
          <w:sz w:val="28"/>
        </w:rPr>
      </w:pPr>
      <w:bookmarkStart w:id="42" w:name="Par1199"/>
      <w:bookmarkEnd w:id="42"/>
    </w:p>
    <w:p w:rsidR="00517D74" w:rsidRPr="008D4608"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b/>
          <w:color w:val="000000"/>
          <w:sz w:val="32"/>
          <w:szCs w:val="32"/>
        </w:rPr>
      </w:pPr>
      <w:r w:rsidRPr="008D4608">
        <w:rPr>
          <w:b/>
          <w:color w:val="000000"/>
          <w:sz w:val="32"/>
          <w:szCs w:val="32"/>
        </w:rPr>
        <w:t>ЗАЯВЛЕНИЕ</w:t>
      </w:r>
    </w:p>
    <w:p w:rsidR="00517D74" w:rsidRPr="008D4608"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center"/>
        <w:rPr>
          <w:b/>
          <w:color w:val="000000"/>
          <w:sz w:val="28"/>
          <w:szCs w:val="28"/>
        </w:rPr>
      </w:pPr>
      <w:r w:rsidRPr="008D4608">
        <w:rPr>
          <w:b/>
          <w:color w:val="000000"/>
          <w:sz w:val="28"/>
          <w:szCs w:val="28"/>
        </w:rPr>
        <w:t>о внесении изменений в разрешение на строительство</w:t>
      </w:r>
    </w:p>
    <w:p w:rsidR="00517D74" w:rsidRPr="008D4608"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center"/>
        <w:rPr>
          <w:color w:val="000000"/>
          <w:sz w:val="28"/>
          <w:szCs w:val="28"/>
        </w:rPr>
      </w:pPr>
      <w:r w:rsidRPr="008D4608">
        <w:rPr>
          <w:color w:val="000000"/>
          <w:sz w:val="28"/>
          <w:szCs w:val="28"/>
        </w:rPr>
        <w:t>в связи с внесением изменений в проектную документацию</w:t>
      </w:r>
    </w:p>
    <w:p w:rsidR="00517D74" w:rsidRPr="008D4608"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8"/>
          <w:szCs w:val="28"/>
        </w:rPr>
      </w:pPr>
      <w:r w:rsidRPr="008D4608">
        <w:rPr>
          <w:color w:val="000000"/>
          <w:sz w:val="28"/>
          <w:szCs w:val="28"/>
        </w:rPr>
        <w:t>от "</w:t>
      </w:r>
      <w:r w:rsidRPr="008D4608">
        <w:rPr>
          <w:color w:val="000000"/>
          <w:sz w:val="28"/>
          <w:szCs w:val="28"/>
          <w:u w:val="single"/>
        </w:rPr>
        <w:t>        "</w:t>
      </w:r>
      <w:r w:rsidRPr="008D4608">
        <w:rPr>
          <w:color w:val="000000"/>
          <w:sz w:val="28"/>
          <w:szCs w:val="28"/>
        </w:rPr>
        <w:t xml:space="preserve"> </w:t>
      </w:r>
      <w:r w:rsidRPr="008D4608">
        <w:rPr>
          <w:color w:val="000000"/>
          <w:sz w:val="28"/>
          <w:szCs w:val="28"/>
          <w:u w:val="single"/>
        </w:rPr>
        <w:t>                            </w:t>
      </w:r>
      <w:r w:rsidRPr="008D4608">
        <w:rPr>
          <w:color w:val="000000"/>
          <w:sz w:val="28"/>
          <w:szCs w:val="28"/>
        </w:rPr>
        <w:t>20</w:t>
      </w:r>
      <w:r w:rsidRPr="008D4608">
        <w:rPr>
          <w:color w:val="000000"/>
          <w:sz w:val="28"/>
          <w:szCs w:val="28"/>
          <w:u w:val="single"/>
        </w:rPr>
        <w:t>          </w:t>
      </w:r>
      <w:r w:rsidRPr="008D4608">
        <w:rPr>
          <w:color w:val="000000"/>
          <w:sz w:val="28"/>
          <w:szCs w:val="28"/>
        </w:rPr>
        <w:t>г.</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32"/>
          <w:szCs w:val="28"/>
        </w:rPr>
      </w:pPr>
    </w:p>
    <w:p w:rsidR="00517D74" w:rsidRPr="008D4608"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8D4608">
        <w:rPr>
          <w:color w:val="000000"/>
          <w:sz w:val="28"/>
          <w:szCs w:val="28"/>
        </w:rPr>
        <w:t>В соответствии со статьей 51 Градостроительного кодекса Российской Федерации:</w:t>
      </w:r>
    </w:p>
    <w:p w:rsidR="00517D74" w:rsidRPr="00A0346D"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8D4608">
        <w:rPr>
          <w:color w:val="000000"/>
          <w:sz w:val="28"/>
          <w:szCs w:val="28"/>
        </w:rPr>
        <w:t>Прошу внести изменения в разрешение на строительство №</w:t>
      </w:r>
      <w:proofErr w:type="gramStart"/>
      <w:r w:rsidRPr="008D4608">
        <w:rPr>
          <w:color w:val="000000"/>
          <w:sz w:val="28"/>
          <w:szCs w:val="28"/>
          <w:u w:val="single"/>
        </w:rPr>
        <w:t>                   </w:t>
      </w:r>
      <w:r w:rsidRPr="008D4608">
        <w:rPr>
          <w:color w:val="000000"/>
          <w:sz w:val="28"/>
          <w:szCs w:val="28"/>
        </w:rPr>
        <w:t>,</w:t>
      </w:r>
      <w:proofErr w:type="gramEnd"/>
      <w:r w:rsidRPr="008D4608">
        <w:rPr>
          <w:color w:val="000000"/>
          <w:sz w:val="28"/>
          <w:szCs w:val="28"/>
        </w:rPr>
        <w:t xml:space="preserve"> от </w:t>
      </w:r>
      <w:r w:rsidRPr="008D4608">
        <w:rPr>
          <w:color w:val="000000"/>
          <w:sz w:val="28"/>
          <w:szCs w:val="28"/>
          <w:u w:val="single"/>
        </w:rPr>
        <w:t>                           </w:t>
      </w:r>
      <w:r w:rsidRPr="008D4608">
        <w:rPr>
          <w:color w:val="000000"/>
          <w:sz w:val="28"/>
          <w:szCs w:val="28"/>
        </w:rPr>
        <w:t xml:space="preserve">, выданное </w:t>
      </w:r>
      <w:r w:rsidRPr="008D4608">
        <w:rPr>
          <w:color w:val="000000"/>
          <w:sz w:val="28"/>
          <w:szCs w:val="28"/>
          <w:u w:val="single"/>
        </w:rPr>
        <w:t>                                                                                  </w:t>
      </w:r>
      <w:r>
        <w:rPr>
          <w:color w:val="000000"/>
          <w:sz w:val="28"/>
          <w:szCs w:val="28"/>
        </w:rPr>
        <w:t>____</w:t>
      </w:r>
    </w:p>
    <w:p w:rsidR="00517D74" w:rsidRPr="001E4D6B"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32"/>
          <w:szCs w:val="28"/>
        </w:rPr>
      </w:pPr>
      <w:r w:rsidRPr="001E4D6B">
        <w:rPr>
          <w:color w:val="000000"/>
          <w:sz w:val="20"/>
          <w:szCs w:val="18"/>
        </w:rPr>
        <w:t xml:space="preserve">                                                                                         наименование органа власти, выдавшего разрешение </w:t>
      </w:r>
    </w:p>
    <w:p w:rsidR="00517D74" w:rsidRPr="008D4608"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8D4608">
        <w:rPr>
          <w:color w:val="000000"/>
          <w:sz w:val="28"/>
          <w:szCs w:val="28"/>
        </w:rPr>
        <w:t>в связи с внесением изменений в проектную документацию.</w:t>
      </w:r>
    </w:p>
    <w:p w:rsidR="00517D74" w:rsidRPr="008D4608" w:rsidRDefault="00517D74" w:rsidP="00517D74">
      <w:pPr>
        <w:tabs>
          <w:tab w:val="left" w:pos="708"/>
          <w:tab w:val="left" w:pos="1416"/>
          <w:tab w:val="left" w:pos="2124"/>
          <w:tab w:val="left" w:pos="2832"/>
        </w:tabs>
        <w:jc w:val="both"/>
        <w:rPr>
          <w:color w:val="000000"/>
          <w:sz w:val="18"/>
          <w:szCs w:val="18"/>
        </w:rPr>
      </w:pPr>
      <w:r w:rsidRPr="008D4608">
        <w:rPr>
          <w:color w:val="000000"/>
          <w:sz w:val="28"/>
          <w:szCs w:val="28"/>
        </w:rPr>
        <w:tab/>
      </w:r>
      <w:r w:rsidRPr="008D4608">
        <w:rPr>
          <w:color w:val="000000"/>
          <w:sz w:val="28"/>
          <w:szCs w:val="28"/>
        </w:rPr>
        <w:tab/>
      </w:r>
      <w:r w:rsidRPr="008D4608">
        <w:rPr>
          <w:color w:val="000000"/>
          <w:sz w:val="28"/>
          <w:szCs w:val="28"/>
        </w:rPr>
        <w:tab/>
      </w:r>
      <w:r w:rsidRPr="008D4608">
        <w:rPr>
          <w:color w:val="000000"/>
          <w:sz w:val="28"/>
          <w:szCs w:val="28"/>
        </w:rPr>
        <w:tab/>
      </w:r>
      <w:r w:rsidRPr="008D4608">
        <w:rPr>
          <w:color w:val="000000"/>
          <w:sz w:val="28"/>
          <w:szCs w:val="28"/>
        </w:rPr>
        <w:tab/>
      </w:r>
    </w:p>
    <w:p w:rsidR="00517D74" w:rsidRPr="008D4608"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D4608">
        <w:rPr>
          <w:color w:val="000000"/>
          <w:sz w:val="28"/>
          <w:szCs w:val="28"/>
        </w:rPr>
        <w:t xml:space="preserve">1) наименование объекта капитального строительства </w:t>
      </w:r>
      <w:r w:rsidRPr="008D4608">
        <w:rPr>
          <w:color w:val="000000"/>
          <w:sz w:val="28"/>
          <w:szCs w:val="28"/>
          <w:u w:val="single"/>
        </w:rPr>
        <w:t>      </w:t>
      </w:r>
      <w:r>
        <w:rPr>
          <w:color w:val="000000"/>
          <w:sz w:val="28"/>
          <w:szCs w:val="28"/>
          <w:u w:val="single"/>
        </w:rPr>
        <w:t>                               </w:t>
      </w:r>
      <w:r>
        <w:rPr>
          <w:color w:val="000000"/>
          <w:sz w:val="28"/>
          <w:szCs w:val="28"/>
        </w:rPr>
        <w:t>___</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32"/>
          <w:szCs w:val="28"/>
          <w:u w:val="single"/>
        </w:rPr>
      </w:pPr>
      <w:r w:rsidRPr="008D4608">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2) наименование этапа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3) адрес (местоположение) объекта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u w:val="single"/>
        </w:rPr>
        <w:t>                                                                                                                                     </w:t>
      </w:r>
    </w:p>
    <w:p w:rsidR="00517D74" w:rsidRPr="00A0346D" w:rsidRDefault="00517D74" w:rsidP="00517D74">
      <w:pPr>
        <w:jc w:val="both"/>
        <w:rPr>
          <w:color w:val="000000"/>
          <w:sz w:val="28"/>
          <w:szCs w:val="28"/>
        </w:rPr>
      </w:pPr>
      <w:r w:rsidRPr="00A0346D">
        <w:rPr>
          <w:color w:val="000000"/>
          <w:sz w:val="28"/>
          <w:szCs w:val="28"/>
        </w:rPr>
        <w:t>4) кадастровый номер земельного участка: _____________________________</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sidRPr="00A0346D">
        <w:rPr>
          <w:color w:val="000000"/>
          <w:sz w:val="28"/>
          <w:szCs w:val="28"/>
        </w:rPr>
        <w:t>5) градостроительный план земельного участка №</w:t>
      </w:r>
      <w:proofErr w:type="gramStart"/>
      <w:r w:rsidRPr="00A0346D">
        <w:rPr>
          <w:color w:val="000000"/>
          <w:sz w:val="28"/>
          <w:szCs w:val="28"/>
        </w:rPr>
        <w:t xml:space="preserve"> </w:t>
      </w:r>
      <w:r w:rsidRPr="00A0346D">
        <w:rPr>
          <w:color w:val="000000"/>
          <w:sz w:val="28"/>
          <w:szCs w:val="28"/>
          <w:u w:val="single"/>
        </w:rPr>
        <w:t>                                             </w:t>
      </w:r>
      <w:r w:rsidRPr="00A0346D">
        <w:rPr>
          <w:color w:val="000000"/>
          <w:sz w:val="28"/>
          <w:szCs w:val="28"/>
        </w:rPr>
        <w:t>,</w:t>
      </w:r>
      <w:proofErr w:type="gramEnd"/>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u w:val="single"/>
        </w:rPr>
      </w:pPr>
      <w:r w:rsidRPr="00A0346D">
        <w:rPr>
          <w:color w:val="000000"/>
          <w:sz w:val="28"/>
          <w:szCs w:val="28"/>
        </w:rPr>
        <w:t>утвержденный (подготовленный)</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u w:val="single"/>
        </w:rPr>
      </w:pPr>
      <w:r w:rsidRPr="00A0346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 xml:space="preserve"> наименование и реквизиты нормативно-правового акта об утверждении; наименование органа власти или организации, </w:t>
      </w:r>
      <w:proofErr w:type="gramStart"/>
      <w:r w:rsidRPr="001E4D6B">
        <w:rPr>
          <w:color w:val="000000"/>
          <w:sz w:val="20"/>
          <w:szCs w:val="18"/>
        </w:rPr>
        <w:t>подготовивших</w:t>
      </w:r>
      <w:proofErr w:type="gramEnd"/>
      <w:r w:rsidRPr="001E4D6B">
        <w:rPr>
          <w:color w:val="000000"/>
          <w:sz w:val="20"/>
          <w:szCs w:val="18"/>
        </w:rPr>
        <w:t xml:space="preserve"> документ и его дата</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rPr>
        <w:t>6) положительное заключение экспертизы проектной документации</w:t>
      </w:r>
      <w:r w:rsidRPr="00A0346D">
        <w:rPr>
          <w:color w:val="000000"/>
          <w:sz w:val="28"/>
          <w:szCs w:val="28"/>
        </w:rPr>
        <w:br/>
        <w:t xml:space="preserve">№ </w:t>
      </w:r>
      <w:r w:rsidRPr="00A0346D">
        <w:rPr>
          <w:color w:val="000000"/>
          <w:sz w:val="28"/>
          <w:szCs w:val="28"/>
          <w:u w:val="single"/>
        </w:rPr>
        <w:t xml:space="preserve">                           </w:t>
      </w:r>
      <w:r w:rsidRPr="00A0346D">
        <w:rPr>
          <w:color w:val="000000"/>
          <w:sz w:val="28"/>
          <w:szCs w:val="28"/>
        </w:rPr>
        <w:t xml:space="preserve"> от</w:t>
      </w:r>
      <w:proofErr w:type="gramStart"/>
      <w:r w:rsidRPr="00A0346D">
        <w:rPr>
          <w:color w:val="000000"/>
          <w:sz w:val="28"/>
          <w:szCs w:val="28"/>
        </w:rPr>
        <w:t xml:space="preserve"> </w:t>
      </w:r>
      <w:r w:rsidRPr="00A0346D">
        <w:rPr>
          <w:color w:val="000000"/>
          <w:sz w:val="28"/>
          <w:szCs w:val="28"/>
          <w:u w:val="single"/>
        </w:rPr>
        <w:t>                           </w:t>
      </w:r>
      <w:r w:rsidRPr="00A0346D">
        <w:rPr>
          <w:color w:val="000000"/>
          <w:sz w:val="28"/>
          <w:szCs w:val="28"/>
        </w:rPr>
        <w:t>,</w:t>
      </w:r>
      <w:proofErr w:type="gramEnd"/>
      <w:r w:rsidRPr="00A0346D">
        <w:rPr>
          <w:color w:val="000000"/>
          <w:sz w:val="28"/>
          <w:szCs w:val="28"/>
        </w:rPr>
        <w:t xml:space="preserve"> выданное </w:t>
      </w:r>
      <w:r w:rsidRPr="00A0346D">
        <w:rPr>
          <w:color w:val="000000"/>
          <w:sz w:val="28"/>
          <w:szCs w:val="28"/>
          <w:u w:val="single"/>
        </w:rPr>
        <w:t>                                                 </w:t>
      </w:r>
    </w:p>
    <w:p w:rsidR="00517D74" w:rsidRPr="00A0346D" w:rsidRDefault="00517D74" w:rsidP="00517D74">
      <w:pPr>
        <w:tabs>
          <w:tab w:val="left" w:pos="5895"/>
        </w:tabs>
        <w:jc w:val="both"/>
        <w:rPr>
          <w:color w:val="000000"/>
          <w:sz w:val="18"/>
          <w:szCs w:val="18"/>
        </w:rPr>
      </w:pPr>
      <w:r w:rsidRPr="00A0346D">
        <w:rPr>
          <w:color w:val="000000"/>
        </w:rPr>
        <w:tab/>
        <w:t xml:space="preserve">          </w:t>
      </w:r>
      <w:r w:rsidRPr="00A0346D">
        <w:rPr>
          <w:color w:val="000000"/>
          <w:sz w:val="18"/>
          <w:szCs w:val="18"/>
        </w:rPr>
        <w:t>наименование организации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7) положительное заключение государственной экологической экспертизы проектной документации </w:t>
      </w:r>
      <w:r w:rsidRPr="00A0346D">
        <w:rPr>
          <w:color w:val="000000"/>
          <w:sz w:val="28"/>
          <w:szCs w:val="28"/>
          <w:u w:val="single"/>
        </w:rPr>
        <w:t>                                                                                         </w:t>
      </w:r>
    </w:p>
    <w:p w:rsidR="00517D74" w:rsidRPr="001E4D6B" w:rsidRDefault="00517D74" w:rsidP="00517D74">
      <w:pPr>
        <w:tabs>
          <w:tab w:val="left" w:pos="2124"/>
          <w:tab w:val="left" w:pos="2832"/>
          <w:tab w:val="left" w:pos="3270"/>
        </w:tabs>
        <w:jc w:val="both"/>
        <w:rPr>
          <w:color w:val="000000"/>
          <w:sz w:val="20"/>
          <w:szCs w:val="18"/>
        </w:rPr>
      </w:pPr>
      <w:r w:rsidRPr="001E4D6B">
        <w:rPr>
          <w:color w:val="000000"/>
          <w:sz w:val="32"/>
          <w:szCs w:val="28"/>
        </w:rPr>
        <w:tab/>
      </w:r>
      <w:r w:rsidRPr="001E4D6B">
        <w:rPr>
          <w:color w:val="000000"/>
          <w:sz w:val="32"/>
          <w:szCs w:val="28"/>
        </w:rPr>
        <w:tab/>
        <w:t xml:space="preserve">   </w:t>
      </w:r>
      <w:r w:rsidRPr="001E4D6B">
        <w:rPr>
          <w:color w:val="000000"/>
          <w:sz w:val="20"/>
          <w:szCs w:val="18"/>
        </w:rPr>
        <w:t>наименование и реквизиты приказа об утверждении положительного заключения</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8) разрешение на отклонение от предельных параметров разрешенного строительства, реконструкции </w:t>
      </w:r>
      <w:r w:rsidRPr="00A0346D">
        <w:rPr>
          <w:color w:val="000000"/>
          <w:sz w:val="28"/>
          <w:szCs w:val="28"/>
          <w:u w:val="single"/>
        </w:rPr>
        <w:t>                                                                                </w:t>
      </w:r>
    </w:p>
    <w:p w:rsidR="00517D74" w:rsidRPr="001E4D6B" w:rsidRDefault="00517D74" w:rsidP="00517D74">
      <w:pPr>
        <w:tabs>
          <w:tab w:val="left" w:pos="708"/>
          <w:tab w:val="left" w:pos="1416"/>
          <w:tab w:val="left" w:pos="2124"/>
          <w:tab w:val="left" w:pos="2832"/>
        </w:tabs>
        <w:jc w:val="center"/>
        <w:rPr>
          <w:color w:val="000000"/>
          <w:sz w:val="20"/>
          <w:szCs w:val="18"/>
        </w:rPr>
      </w:pPr>
      <w:r w:rsidRPr="001E4D6B">
        <w:rPr>
          <w:color w:val="000000"/>
          <w:sz w:val="20"/>
          <w:szCs w:val="18"/>
        </w:rPr>
        <w:t xml:space="preserve">                                                                               реквизиты нормативно-правового акта</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rPr>
        <w:t xml:space="preserve">9) проект планировки и проект межевания территории (для линейных объектов), утвержденный </w:t>
      </w:r>
      <w:r w:rsidRPr="00A0346D">
        <w:rPr>
          <w:color w:val="000000"/>
          <w:sz w:val="28"/>
          <w:szCs w:val="28"/>
          <w:u w:val="single"/>
        </w:rPr>
        <w:t>                                                                                        </w:t>
      </w:r>
      <w:r>
        <w:rPr>
          <w:color w:val="000000"/>
          <w:sz w:val="28"/>
          <w:szCs w:val="28"/>
        </w:rPr>
        <w:t>_________</w:t>
      </w:r>
    </w:p>
    <w:p w:rsidR="00517D74" w:rsidRPr="001E4D6B" w:rsidRDefault="00517D74" w:rsidP="00517D74">
      <w:pPr>
        <w:tabs>
          <w:tab w:val="left" w:pos="708"/>
          <w:tab w:val="left" w:pos="1416"/>
          <w:tab w:val="left" w:pos="2124"/>
          <w:tab w:val="left" w:pos="2832"/>
        </w:tabs>
        <w:jc w:val="both"/>
        <w:rPr>
          <w:color w:val="000000"/>
          <w:sz w:val="20"/>
          <w:szCs w:val="18"/>
        </w:rPr>
      </w:pPr>
      <w:r w:rsidRPr="001E4D6B">
        <w:rPr>
          <w:color w:val="000000"/>
          <w:sz w:val="28"/>
        </w:rPr>
        <w:tab/>
      </w:r>
      <w:r w:rsidRPr="001E4D6B">
        <w:rPr>
          <w:color w:val="000000"/>
          <w:sz w:val="28"/>
        </w:rPr>
        <w:tab/>
      </w:r>
      <w:r w:rsidRPr="001E4D6B">
        <w:rPr>
          <w:color w:val="000000"/>
          <w:sz w:val="28"/>
        </w:rPr>
        <w:tab/>
      </w:r>
      <w:r w:rsidRPr="001E4D6B">
        <w:rPr>
          <w:color w:val="000000"/>
          <w:sz w:val="28"/>
        </w:rPr>
        <w:tab/>
      </w:r>
      <w:r w:rsidRPr="001E4D6B">
        <w:rPr>
          <w:color w:val="000000"/>
          <w:sz w:val="28"/>
        </w:rPr>
        <w:tab/>
      </w:r>
      <w:r w:rsidRPr="001E4D6B">
        <w:rPr>
          <w:color w:val="000000"/>
          <w:sz w:val="20"/>
          <w:szCs w:val="18"/>
        </w:rPr>
        <w:t xml:space="preserve">наименование и реквизиты нормативно-правового акта об утверждении </w:t>
      </w:r>
    </w:p>
    <w:p w:rsidR="00517D74" w:rsidRPr="00A0346D" w:rsidRDefault="00517D74" w:rsidP="00517D74">
      <w:pPr>
        <w:jc w:val="both"/>
        <w:rPr>
          <w:color w:val="000000"/>
          <w:sz w:val="28"/>
          <w:szCs w:val="28"/>
        </w:rPr>
      </w:pPr>
      <w:r w:rsidRPr="00A0346D">
        <w:rPr>
          <w:color w:val="000000"/>
          <w:sz w:val="28"/>
          <w:szCs w:val="28"/>
        </w:rPr>
        <w:t>10) перечень разделов проектной документации, в которые внесены изменения:</w:t>
      </w:r>
    </w:p>
    <w:p w:rsidR="00517D74" w:rsidRPr="00A0346D" w:rsidRDefault="00517D74" w:rsidP="00517D74">
      <w:pPr>
        <w:spacing w:before="240"/>
        <w:ind w:firstLine="567"/>
        <w:jc w:val="both"/>
        <w:rPr>
          <w:color w:val="000000"/>
          <w:sz w:val="28"/>
          <w:szCs w:val="28"/>
          <w:u w:val="single"/>
        </w:rPr>
      </w:pPr>
      <w:proofErr w:type="gramStart"/>
      <w:r w:rsidRPr="00A0346D">
        <w:rPr>
          <w:color w:val="000000"/>
          <w:sz w:val="28"/>
          <w:szCs w:val="28"/>
          <w:u w:val="single"/>
        </w:rPr>
        <w:t xml:space="preserve">Для объектов капитального строительства производственного и непроизводственного назначения): </w:t>
      </w:r>
      <w:proofErr w:type="gramEnd"/>
    </w:p>
    <w:p w:rsidR="00517D74" w:rsidRPr="00A0346D" w:rsidRDefault="00517D74" w:rsidP="00517D74">
      <w:pPr>
        <w:ind w:firstLine="567"/>
        <w:jc w:val="both"/>
        <w:rPr>
          <w:color w:val="000000"/>
          <w:sz w:val="16"/>
          <w:szCs w:val="16"/>
        </w:rPr>
      </w:pP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61" o:spid="_x0000_s1057" style="position:absolute;left:0;text-align:left;margin-left:445.2pt;margin-top:.4pt;width:13.5pt;height:12.8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"/>
        </w:pict>
      </w:r>
      <w:r w:rsidRPr="00A0346D">
        <w:rPr>
          <w:sz w:val="28"/>
          <w:szCs w:val="28"/>
        </w:rPr>
        <w:t xml:space="preserve">1) </w:t>
      </w:r>
      <w:r w:rsidRPr="00A0346D">
        <w:rPr>
          <w:color w:val="000000"/>
          <w:sz w:val="28"/>
          <w:szCs w:val="28"/>
        </w:rPr>
        <w:t>раздел</w:t>
      </w:r>
      <w:r w:rsidRPr="00A0346D">
        <w:rPr>
          <w:sz w:val="28"/>
          <w:szCs w:val="28"/>
        </w:rPr>
        <w:t xml:space="preserve"> "Пояснительная записка"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60" o:spid="_x0000_s1059" style="position:absolute;left:0;text-align:left;margin-left:445.2pt;margin-top:16.3pt;width:13.5pt;height:12.8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EhtRw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"/>
        </w:pict>
      </w:r>
      <w:r w:rsidRPr="008948D7">
        <w:rPr>
          <w:noProof/>
          <w:sz w:val="28"/>
          <w:szCs w:val="20"/>
        </w:rPr>
        <w:pict>
          <v:rect id="Прямоугольник 59" o:spid="_x0000_s1058" style="position:absolute;left:0;text-align:left;margin-left:445.2pt;margin-top:1.05pt;width:13.5pt;height:12.8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"/>
        </w:pict>
      </w:r>
      <w:r w:rsidRPr="00A0346D">
        <w:rPr>
          <w:sz w:val="28"/>
          <w:szCs w:val="28"/>
        </w:rPr>
        <w:t xml:space="preserve">2) </w:t>
      </w:r>
      <w:r w:rsidRPr="00A0346D">
        <w:rPr>
          <w:color w:val="000000"/>
          <w:sz w:val="28"/>
          <w:szCs w:val="28"/>
        </w:rPr>
        <w:t>раздел</w:t>
      </w:r>
      <w:r w:rsidRPr="00A0346D">
        <w:rPr>
          <w:sz w:val="28"/>
          <w:szCs w:val="28"/>
        </w:rPr>
        <w:t xml:space="preserve"> "Схема планировочной организации земельного участка"</w:t>
      </w:r>
      <w:r>
        <w:rPr>
          <w:sz w:val="28"/>
          <w:szCs w:val="28"/>
        </w:rPr>
        <w:t xml:space="preserve">                 </w:t>
      </w:r>
    </w:p>
    <w:p w:rsidR="00517D74" w:rsidRPr="00A0346D" w:rsidRDefault="00517D74" w:rsidP="00517D74">
      <w:pPr>
        <w:autoSpaceDE w:val="0"/>
        <w:autoSpaceDN w:val="0"/>
        <w:adjustRightInd w:val="0"/>
        <w:jc w:val="both"/>
        <w:rPr>
          <w:sz w:val="28"/>
          <w:szCs w:val="28"/>
        </w:rPr>
      </w:pPr>
      <w:r w:rsidRPr="00A0346D">
        <w:rPr>
          <w:sz w:val="28"/>
          <w:szCs w:val="28"/>
        </w:rPr>
        <w:t xml:space="preserve">3) </w:t>
      </w:r>
      <w:r w:rsidRPr="00A0346D">
        <w:rPr>
          <w:color w:val="000000"/>
          <w:sz w:val="28"/>
          <w:szCs w:val="28"/>
        </w:rPr>
        <w:t>раздел</w:t>
      </w:r>
      <w:r w:rsidRPr="00A0346D">
        <w:rPr>
          <w:sz w:val="28"/>
          <w:szCs w:val="28"/>
        </w:rPr>
        <w:t xml:space="preserve"> "Архитектурные решения"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8" o:spid="_x0000_s1060" style="position:absolute;left:0;text-align:left;margin-left:445.2pt;margin-top:2.35pt;width:13.5pt;height:12.8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"/>
        </w:pict>
      </w:r>
      <w:r w:rsidRPr="00A0346D">
        <w:rPr>
          <w:sz w:val="28"/>
          <w:szCs w:val="28"/>
        </w:rPr>
        <w:t xml:space="preserve">4) </w:t>
      </w:r>
      <w:r w:rsidRPr="00A0346D">
        <w:rPr>
          <w:color w:val="000000"/>
          <w:sz w:val="28"/>
          <w:szCs w:val="28"/>
        </w:rPr>
        <w:t>раздел</w:t>
      </w:r>
      <w:r w:rsidRPr="00A0346D">
        <w:rPr>
          <w:sz w:val="28"/>
          <w:szCs w:val="28"/>
        </w:rPr>
        <w:t xml:space="preserve"> "Конструктивные и объемно-планировочные решения"</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lastRenderedPageBreak/>
        <w:pict>
          <v:rect id="Прямоугольник 57" o:spid="_x0000_s1061" style="position:absolute;left:0;text-align:left;margin-left:445.2pt;margin-top:33.85pt;width:13.5pt;height:12.8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"/>
        </w:pict>
      </w:r>
      <w:r w:rsidRPr="00A0346D">
        <w:rPr>
          <w:sz w:val="28"/>
          <w:szCs w:val="28"/>
        </w:rPr>
        <w:t xml:space="preserve">5) </w:t>
      </w:r>
      <w:r w:rsidRPr="00A0346D">
        <w:rPr>
          <w:color w:val="000000"/>
          <w:sz w:val="28"/>
          <w:szCs w:val="28"/>
        </w:rPr>
        <w:t>раздел</w:t>
      </w:r>
      <w:r w:rsidRPr="00A0346D">
        <w:rPr>
          <w:sz w:val="28"/>
          <w:szCs w:val="28"/>
        </w:rPr>
        <w:t xml:space="preserve">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6" o:spid="_x0000_s1062" style="position:absolute;left:0;text-align:left;margin-left:445.2pt;margin-top:1.2pt;width:13.5pt;height:12.8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lcE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"/>
        </w:pict>
      </w:r>
      <w:r w:rsidRPr="00A0346D">
        <w:rPr>
          <w:sz w:val="28"/>
          <w:szCs w:val="28"/>
        </w:rPr>
        <w:t xml:space="preserve">5.1) подраздел "Система электроснабжения"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5" o:spid="_x0000_s1063" style="position:absolute;left:0;text-align:left;margin-left:445.2pt;margin-top:1.7pt;width:13.5pt;height:12.85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"/>
        </w:pict>
      </w:r>
      <w:r w:rsidRPr="00A0346D">
        <w:rPr>
          <w:sz w:val="28"/>
          <w:szCs w:val="28"/>
        </w:rPr>
        <w:t xml:space="preserve">5.2) подраздел "Система водоснабжения"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4" o:spid="_x0000_s1064" style="position:absolute;left:0;text-align:left;margin-left:445.2pt;margin-top:.65pt;width:13.5pt;height:12.8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"/>
        </w:pict>
      </w:r>
      <w:r w:rsidRPr="00A0346D">
        <w:rPr>
          <w:sz w:val="28"/>
          <w:szCs w:val="28"/>
        </w:rPr>
        <w:t xml:space="preserve">5.3) подраздел "Система водоотведения"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3" o:spid="_x0000_s1065" style="position:absolute;left:0;text-align:left;margin-left:445.2pt;margin-top:16.7pt;width:13.5pt;height:12.85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"/>
        </w:pict>
      </w:r>
      <w:r w:rsidRPr="00A0346D">
        <w:rPr>
          <w:sz w:val="28"/>
          <w:szCs w:val="28"/>
        </w:rPr>
        <w:t xml:space="preserve">5.4) подраздел "Отопление, вентиляция и кондиционирование воздуха, тепловые сети"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2" o:spid="_x0000_s1066" style="position:absolute;left:0;text-align:left;margin-left:445.2pt;margin-top:1.65pt;width:13.5pt;height:12.85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"/>
        </w:pict>
      </w:r>
      <w:r w:rsidRPr="00A0346D">
        <w:rPr>
          <w:sz w:val="28"/>
          <w:szCs w:val="28"/>
        </w:rPr>
        <w:t xml:space="preserve">5.5) подраздел "Сети связи"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1" o:spid="_x0000_s1068" style="position:absolute;left:0;text-align:left;margin-left:445.2pt;margin-top:1.55pt;width:13.5pt;height:12.85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"/>
        </w:pict>
      </w:r>
      <w:r w:rsidRPr="00A0346D">
        <w:rPr>
          <w:sz w:val="28"/>
          <w:szCs w:val="28"/>
        </w:rPr>
        <w:t xml:space="preserve">5.6) подраздел "Система газоснабжения"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50" o:spid="_x0000_s1069" style="position:absolute;left:0;text-align:left;margin-left:445.2pt;margin-top:2.2pt;width:13.5pt;height:12.85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3QeRw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"/>
        </w:pict>
      </w:r>
      <w:r w:rsidRPr="00A0346D">
        <w:rPr>
          <w:sz w:val="28"/>
          <w:szCs w:val="28"/>
        </w:rPr>
        <w:t xml:space="preserve">5.7) подраздел "Технологические решения"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9" o:spid="_x0000_s1067" style="position:absolute;left:0;text-align:left;margin-left:445.2pt;margin-top:2.7pt;width:13.5pt;height:12.85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lP+SA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"/>
        </w:pict>
      </w:r>
      <w:r w:rsidRPr="00A0346D">
        <w:rPr>
          <w:sz w:val="28"/>
          <w:szCs w:val="28"/>
        </w:rPr>
        <w:t xml:space="preserve">6) </w:t>
      </w:r>
      <w:r w:rsidRPr="00A0346D">
        <w:rPr>
          <w:color w:val="000000"/>
          <w:sz w:val="28"/>
          <w:szCs w:val="28"/>
        </w:rPr>
        <w:t>раздел</w:t>
      </w:r>
      <w:r w:rsidRPr="00A0346D">
        <w:rPr>
          <w:sz w:val="28"/>
          <w:szCs w:val="28"/>
        </w:rPr>
        <w:t xml:space="preserve"> "Проект организации строительства"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8" o:spid="_x0000_s1071" style="position:absolute;left:0;text-align:left;margin-left:446.7pt;margin-top:17.4pt;width:13.5pt;height:12.85pt;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"/>
        </w:pict>
      </w:r>
      <w:r w:rsidRPr="00A0346D">
        <w:rPr>
          <w:sz w:val="28"/>
          <w:szCs w:val="28"/>
        </w:rPr>
        <w:t xml:space="preserve">7) </w:t>
      </w:r>
      <w:r w:rsidRPr="00A0346D">
        <w:rPr>
          <w:color w:val="000000"/>
          <w:sz w:val="28"/>
          <w:szCs w:val="28"/>
        </w:rPr>
        <w:t>раздел</w:t>
      </w:r>
      <w:r w:rsidRPr="00A0346D">
        <w:rPr>
          <w:sz w:val="28"/>
          <w:szCs w:val="28"/>
        </w:rPr>
        <w:t xml:space="preserve"> "Проект организации работ по сносу или демонтажу объектов капитального строительства"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7" o:spid="_x0000_s1072" style="position:absolute;left:0;text-align:left;margin-left:446.7pt;margin-top:1.1pt;width:13.5pt;height:12.85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"/>
        </w:pict>
      </w:r>
      <w:r w:rsidRPr="00A0346D">
        <w:rPr>
          <w:sz w:val="28"/>
          <w:szCs w:val="28"/>
        </w:rPr>
        <w:t xml:space="preserve">8) </w:t>
      </w:r>
      <w:r w:rsidRPr="00A0346D">
        <w:rPr>
          <w:color w:val="000000"/>
          <w:sz w:val="28"/>
          <w:szCs w:val="28"/>
        </w:rPr>
        <w:t>раздел</w:t>
      </w:r>
      <w:r w:rsidRPr="00A0346D">
        <w:rPr>
          <w:sz w:val="28"/>
          <w:szCs w:val="28"/>
        </w:rPr>
        <w:t xml:space="preserve"> "Перечень мероприятий по охране окружающей среды"</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6" o:spid="_x0000_s1075" style="position:absolute;left:0;text-align:left;margin-left:446.7pt;margin-top:3pt;width:13.5pt;height:12.85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"/>
        </w:pict>
      </w:r>
      <w:r w:rsidRPr="008948D7">
        <w:rPr>
          <w:noProof/>
          <w:sz w:val="28"/>
          <w:szCs w:val="20"/>
        </w:rPr>
        <w:pict>
          <v:rect id="Прямоугольник 45" o:spid="_x0000_s1070" style="position:absolute;left:0;text-align:left;margin-left:446.7pt;margin-top:15.85pt;width:13.5pt;height:12.85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BXKSQ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"/>
        </w:pict>
      </w:r>
      <w:r w:rsidRPr="00A0346D">
        <w:rPr>
          <w:sz w:val="28"/>
          <w:szCs w:val="28"/>
        </w:rPr>
        <w:t xml:space="preserve">9) </w:t>
      </w:r>
      <w:r w:rsidRPr="00A0346D">
        <w:rPr>
          <w:color w:val="000000"/>
          <w:sz w:val="28"/>
          <w:szCs w:val="28"/>
        </w:rPr>
        <w:t xml:space="preserve">раздел </w:t>
      </w:r>
      <w:r w:rsidRPr="00A0346D">
        <w:rPr>
          <w:sz w:val="28"/>
          <w:szCs w:val="28"/>
        </w:rPr>
        <w:t>"Мероприятия по обеспечению пожарной безопасности"</w:t>
      </w:r>
      <w:r>
        <w:rPr>
          <w:sz w:val="28"/>
          <w:szCs w:val="28"/>
        </w:rPr>
        <w:t xml:space="preserve">                  </w:t>
      </w:r>
    </w:p>
    <w:p w:rsidR="00517D74" w:rsidRPr="00A0346D" w:rsidRDefault="00517D74" w:rsidP="00517D74">
      <w:pPr>
        <w:autoSpaceDE w:val="0"/>
        <w:autoSpaceDN w:val="0"/>
        <w:adjustRightInd w:val="0"/>
        <w:jc w:val="both"/>
        <w:rPr>
          <w:sz w:val="28"/>
          <w:szCs w:val="28"/>
        </w:rPr>
      </w:pPr>
      <w:r w:rsidRPr="00A0346D">
        <w:rPr>
          <w:sz w:val="28"/>
          <w:szCs w:val="28"/>
        </w:rPr>
        <w:t xml:space="preserve">10) </w:t>
      </w:r>
      <w:r w:rsidRPr="00A0346D">
        <w:rPr>
          <w:color w:val="000000"/>
          <w:sz w:val="28"/>
          <w:szCs w:val="28"/>
        </w:rPr>
        <w:t>раздел</w:t>
      </w:r>
      <w:r w:rsidRPr="00A0346D">
        <w:rPr>
          <w:sz w:val="28"/>
          <w:szCs w:val="28"/>
        </w:rPr>
        <w:t xml:space="preserve"> "Мероприятия по обеспечению доступа инвалидов"</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4" o:spid="_x0000_s1073" style="position:absolute;left:0;text-align:left;margin-left:446.7pt;margin-top:30.95pt;width:13.5pt;height:12.85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"/>
        </w:pict>
      </w:r>
      <w:r w:rsidRPr="00A0346D">
        <w:rPr>
          <w:sz w:val="28"/>
          <w:szCs w:val="28"/>
        </w:rPr>
        <w:t xml:space="preserve">10.1) </w:t>
      </w:r>
      <w:r w:rsidRPr="00A0346D">
        <w:rPr>
          <w:color w:val="000000"/>
          <w:sz w:val="28"/>
          <w:szCs w:val="28"/>
        </w:rPr>
        <w:t>раздел</w:t>
      </w:r>
      <w:r w:rsidRPr="00A0346D">
        <w:rPr>
          <w:sz w:val="28"/>
          <w:szCs w:val="28"/>
        </w:rPr>
        <w:t xml:space="preserve"> "Мероприятия по обеспечению соблюдения требований энергетической эффективности и требований оснащенности зданий, строений и сооружений приборами учета используемых энергетических ресурсов"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3" o:spid="_x0000_s1074" style="position:absolute;left:0;text-align:left;margin-left:446.7pt;margin-top:15.1pt;width:13.5pt;height:12.85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"/>
        </w:pict>
      </w:r>
      <w:r w:rsidRPr="00A0346D">
        <w:rPr>
          <w:sz w:val="28"/>
          <w:szCs w:val="28"/>
        </w:rPr>
        <w:t xml:space="preserve">11) </w:t>
      </w:r>
      <w:r w:rsidRPr="00A0346D">
        <w:rPr>
          <w:color w:val="000000"/>
          <w:sz w:val="28"/>
          <w:szCs w:val="28"/>
        </w:rPr>
        <w:t>раздел</w:t>
      </w:r>
      <w:r w:rsidRPr="00A0346D">
        <w:rPr>
          <w:sz w:val="28"/>
          <w:szCs w:val="28"/>
        </w:rPr>
        <w:t xml:space="preserve"> "</w:t>
      </w:r>
      <w:proofErr w:type="gramStart"/>
      <w:r w:rsidRPr="00A0346D">
        <w:rPr>
          <w:sz w:val="28"/>
          <w:szCs w:val="28"/>
          <w:lang w:val="en-US"/>
        </w:rPr>
        <w:t>C</w:t>
      </w:r>
      <w:proofErr w:type="gramEnd"/>
      <w:r w:rsidRPr="00A0346D">
        <w:rPr>
          <w:sz w:val="28"/>
          <w:szCs w:val="28"/>
        </w:rPr>
        <w:t>мета на строительство объектов капитального</w:t>
      </w:r>
      <w:r w:rsidRPr="00A0346D">
        <w:rPr>
          <w:sz w:val="28"/>
          <w:szCs w:val="28"/>
        </w:rPr>
        <w:br/>
        <w:t xml:space="preserve">строительства"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2" o:spid="_x0000_s1076" style="position:absolute;left:0;text-align:left;margin-left:445.2pt;margin-top:16.15pt;width:13.5pt;height:12.85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"/>
        </w:pict>
      </w:r>
      <w:r w:rsidRPr="00A0346D">
        <w:rPr>
          <w:sz w:val="28"/>
          <w:szCs w:val="28"/>
        </w:rPr>
        <w:t xml:space="preserve">12) </w:t>
      </w:r>
      <w:r w:rsidRPr="00A0346D">
        <w:rPr>
          <w:color w:val="000000"/>
          <w:sz w:val="28"/>
          <w:szCs w:val="28"/>
        </w:rPr>
        <w:t>раздел</w:t>
      </w:r>
      <w:r w:rsidRPr="00A0346D">
        <w:rPr>
          <w:sz w:val="28"/>
          <w:szCs w:val="28"/>
        </w:rPr>
        <w:t xml:space="preserve"> "Иная документация в случаях, предусмотренных федеральными законами"                                                                             </w:t>
      </w:r>
      <w:r>
        <w:rPr>
          <w:sz w:val="28"/>
          <w:szCs w:val="28"/>
        </w:rPr>
        <w:t xml:space="preserve">                               </w:t>
      </w:r>
    </w:p>
    <w:p w:rsidR="00517D74" w:rsidRPr="00A0346D" w:rsidRDefault="00517D74" w:rsidP="00517D74">
      <w:pPr>
        <w:spacing w:before="240"/>
        <w:ind w:firstLine="567"/>
        <w:jc w:val="both"/>
        <w:rPr>
          <w:color w:val="000000"/>
          <w:sz w:val="28"/>
          <w:szCs w:val="28"/>
          <w:u w:val="single"/>
        </w:rPr>
      </w:pPr>
      <w:r w:rsidRPr="00A0346D">
        <w:rPr>
          <w:color w:val="000000"/>
          <w:sz w:val="28"/>
          <w:szCs w:val="28"/>
          <w:u w:val="single"/>
        </w:rPr>
        <w:t>Для линейных объектов капитального строительства:</w:t>
      </w:r>
    </w:p>
    <w:p w:rsidR="00517D74" w:rsidRPr="00A0346D" w:rsidRDefault="00517D74" w:rsidP="00517D74">
      <w:pPr>
        <w:ind w:firstLine="709"/>
        <w:jc w:val="both"/>
        <w:rPr>
          <w:color w:val="000000"/>
          <w:sz w:val="16"/>
          <w:szCs w:val="16"/>
        </w:rPr>
      </w:pP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1" o:spid="_x0000_s1077" style="position:absolute;left:0;text-align:left;margin-left:445.2pt;margin-top:.4pt;width:13.5pt;height:12.85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"/>
        </w:pict>
      </w:r>
      <w:r w:rsidRPr="00A0346D">
        <w:rPr>
          <w:sz w:val="28"/>
          <w:szCs w:val="28"/>
        </w:rPr>
        <w:t xml:space="preserve">1) </w:t>
      </w:r>
      <w:r w:rsidRPr="00A0346D">
        <w:rPr>
          <w:color w:val="000000"/>
          <w:sz w:val="28"/>
          <w:szCs w:val="28"/>
        </w:rPr>
        <w:t>раздел</w:t>
      </w:r>
      <w:r w:rsidRPr="00A0346D">
        <w:rPr>
          <w:sz w:val="28"/>
          <w:szCs w:val="28"/>
        </w:rPr>
        <w:t xml:space="preserve"> "Пояснительная записка"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40" o:spid="_x0000_s1078" style="position:absolute;left:0;text-align:left;margin-left:445.2pt;margin-top:2.75pt;width:13.5pt;height:12.85pt;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"/>
        </w:pict>
      </w:r>
      <w:r w:rsidRPr="00A0346D">
        <w:rPr>
          <w:sz w:val="28"/>
          <w:szCs w:val="28"/>
        </w:rPr>
        <w:t xml:space="preserve">2) </w:t>
      </w:r>
      <w:r w:rsidRPr="00A0346D">
        <w:rPr>
          <w:color w:val="000000"/>
          <w:sz w:val="28"/>
          <w:szCs w:val="28"/>
        </w:rPr>
        <w:t>раздел</w:t>
      </w:r>
      <w:r w:rsidRPr="00A0346D">
        <w:rPr>
          <w:sz w:val="28"/>
          <w:szCs w:val="28"/>
        </w:rPr>
        <w:t xml:space="preserve"> "Проект полосы отвода"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9" o:spid="_x0000_s1079" style="position:absolute;left:0;text-align:left;margin-left:446.7pt;margin-top:17.4pt;width:13.5pt;height:12.85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"/>
        </w:pict>
      </w:r>
      <w:r w:rsidRPr="00A0346D">
        <w:rPr>
          <w:sz w:val="28"/>
          <w:szCs w:val="28"/>
        </w:rPr>
        <w:t xml:space="preserve">3) </w:t>
      </w:r>
      <w:r w:rsidRPr="00A0346D">
        <w:rPr>
          <w:color w:val="000000"/>
          <w:sz w:val="28"/>
          <w:szCs w:val="28"/>
        </w:rPr>
        <w:t>раздел</w:t>
      </w:r>
      <w:r w:rsidRPr="00A0346D">
        <w:rPr>
          <w:sz w:val="28"/>
          <w:szCs w:val="28"/>
        </w:rPr>
        <w:t xml:space="preserve"> "Технологические и конструктивные решения линейного объекта. Искусственные сооружения"                                               </w:t>
      </w:r>
      <w:r>
        <w:rPr>
          <w:sz w:val="28"/>
          <w:szCs w:val="28"/>
        </w:rPr>
        <w:t xml:space="preserve">                               </w:t>
      </w:r>
    </w:p>
    <w:p w:rsidR="00517D74" w:rsidRPr="00A0346D" w:rsidRDefault="00517D74" w:rsidP="00517D74">
      <w:pPr>
        <w:autoSpaceDE w:val="0"/>
        <w:autoSpaceDN w:val="0"/>
        <w:adjustRightInd w:val="0"/>
        <w:jc w:val="both"/>
        <w:rPr>
          <w:color w:val="000000"/>
          <w:sz w:val="28"/>
          <w:szCs w:val="28"/>
        </w:rPr>
      </w:pPr>
      <w:r w:rsidRPr="008948D7">
        <w:rPr>
          <w:noProof/>
          <w:sz w:val="28"/>
          <w:szCs w:val="20"/>
        </w:rPr>
        <w:pict>
          <v:rect id="Прямоугольник 38" o:spid="_x0000_s1080" style="position:absolute;left:0;text-align:left;margin-left:446.7pt;margin-top:16.7pt;width:13.5pt;height:12.85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"/>
        </w:pict>
      </w:r>
      <w:r w:rsidRPr="00A0346D">
        <w:rPr>
          <w:sz w:val="28"/>
          <w:szCs w:val="28"/>
        </w:rPr>
        <w:t xml:space="preserve">4) </w:t>
      </w:r>
      <w:r w:rsidRPr="00A0346D">
        <w:rPr>
          <w:color w:val="000000"/>
          <w:sz w:val="28"/>
          <w:szCs w:val="28"/>
        </w:rPr>
        <w:t xml:space="preserve">раздел "Здания, строения и сооружения, входящие в инфраструктуру линейного объекта"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7" o:spid="_x0000_s1082" style="position:absolute;left:0;text-align:left;margin-left:446.7pt;margin-top:2.7pt;width:13.5pt;height:12.85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"/>
        </w:pict>
      </w:r>
      <w:r w:rsidRPr="00A0346D">
        <w:rPr>
          <w:sz w:val="28"/>
          <w:szCs w:val="28"/>
        </w:rPr>
        <w:t xml:space="preserve">5) </w:t>
      </w:r>
      <w:r w:rsidRPr="00A0346D">
        <w:rPr>
          <w:color w:val="000000"/>
          <w:sz w:val="28"/>
          <w:szCs w:val="28"/>
        </w:rPr>
        <w:t>раздел</w:t>
      </w:r>
      <w:r w:rsidRPr="00A0346D">
        <w:rPr>
          <w:sz w:val="28"/>
          <w:szCs w:val="28"/>
        </w:rPr>
        <w:t xml:space="preserve"> "Проект организации строительства"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6" o:spid="_x0000_s1081" style="position:absolute;left:0;text-align:left;margin-left:446.7pt;margin-top:16.25pt;width:13.5pt;height:12.85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"/>
        </w:pict>
      </w:r>
      <w:r w:rsidRPr="00A0346D">
        <w:rPr>
          <w:sz w:val="28"/>
          <w:szCs w:val="28"/>
        </w:rPr>
        <w:t xml:space="preserve">6) </w:t>
      </w:r>
      <w:r w:rsidRPr="00A0346D">
        <w:rPr>
          <w:color w:val="000000"/>
          <w:sz w:val="28"/>
          <w:szCs w:val="28"/>
        </w:rPr>
        <w:t>раздел</w:t>
      </w:r>
      <w:r w:rsidRPr="00A0346D">
        <w:rPr>
          <w:sz w:val="28"/>
          <w:szCs w:val="28"/>
        </w:rPr>
        <w:t xml:space="preserve"> "Проект организации работ по сносу (демонтажу) линейного объекта"                                                                                                                                             </w:t>
      </w:r>
    </w:p>
    <w:p w:rsidR="00517D74" w:rsidRPr="00A0346D" w:rsidRDefault="00517D74" w:rsidP="00517D74">
      <w:pPr>
        <w:autoSpaceDE w:val="0"/>
        <w:autoSpaceDN w:val="0"/>
        <w:adjustRightInd w:val="0"/>
        <w:jc w:val="both"/>
        <w:rPr>
          <w:sz w:val="28"/>
          <w:szCs w:val="28"/>
        </w:rPr>
      </w:pPr>
      <w:r w:rsidRPr="00A0346D">
        <w:rPr>
          <w:sz w:val="28"/>
          <w:szCs w:val="28"/>
        </w:rPr>
        <w:t xml:space="preserve">                                                                                             </w:t>
      </w:r>
      <w:r>
        <w:rPr>
          <w:sz w:val="28"/>
          <w:szCs w:val="28"/>
        </w:rPr>
        <w:t xml:space="preserve">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5" o:spid="_x0000_s1083" style="position:absolute;left:0;text-align:left;margin-left:446.7pt;margin-top:1.6pt;width:13.5pt;height:12.85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"/>
        </w:pict>
      </w:r>
      <w:r w:rsidRPr="00A0346D">
        <w:rPr>
          <w:color w:val="000000"/>
          <w:sz w:val="28"/>
          <w:szCs w:val="28"/>
        </w:rPr>
        <w:t xml:space="preserve">7) раздел </w:t>
      </w:r>
      <w:r w:rsidRPr="00A0346D">
        <w:rPr>
          <w:sz w:val="28"/>
          <w:szCs w:val="28"/>
        </w:rPr>
        <w:t xml:space="preserve">"Мероприятия по охране окружающей среды"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4" o:spid="_x0000_s1086" style="position:absolute;left:0;text-align:left;margin-left:446.7pt;margin-top:15.85pt;width:13.5pt;height:12.85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"/>
        </w:pict>
      </w:r>
      <w:r w:rsidRPr="00A0346D">
        <w:rPr>
          <w:sz w:val="28"/>
          <w:szCs w:val="28"/>
        </w:rPr>
        <w:t xml:space="preserve">8) </w:t>
      </w:r>
      <w:r w:rsidRPr="00A0346D">
        <w:rPr>
          <w:color w:val="000000"/>
          <w:sz w:val="28"/>
          <w:szCs w:val="28"/>
        </w:rPr>
        <w:t xml:space="preserve">раздел </w:t>
      </w:r>
      <w:r w:rsidRPr="00A0346D">
        <w:rPr>
          <w:sz w:val="28"/>
          <w:szCs w:val="28"/>
        </w:rPr>
        <w:t>"Мероприятия по обеспечению пожарной</w:t>
      </w:r>
      <w:r w:rsidRPr="00A0346D">
        <w:rPr>
          <w:sz w:val="28"/>
          <w:szCs w:val="28"/>
        </w:rPr>
        <w:br/>
        <w:t xml:space="preserve">безопасности"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3" o:spid="_x0000_s1084" style="position:absolute;left:0;text-align:left;margin-left:446.7pt;margin-top:2.75pt;width:13.5pt;height:12.85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"/>
        </w:pict>
      </w:r>
      <w:r w:rsidRPr="00A0346D">
        <w:rPr>
          <w:sz w:val="28"/>
          <w:szCs w:val="28"/>
        </w:rPr>
        <w:t xml:space="preserve">9) </w:t>
      </w:r>
      <w:r w:rsidRPr="00A0346D">
        <w:rPr>
          <w:color w:val="000000"/>
          <w:sz w:val="28"/>
          <w:szCs w:val="28"/>
        </w:rPr>
        <w:t>раздел</w:t>
      </w:r>
      <w:r w:rsidRPr="00A0346D">
        <w:rPr>
          <w:sz w:val="28"/>
          <w:szCs w:val="28"/>
        </w:rPr>
        <w:t xml:space="preserve"> "</w:t>
      </w:r>
      <w:proofErr w:type="gramStart"/>
      <w:r w:rsidRPr="00A0346D">
        <w:rPr>
          <w:sz w:val="28"/>
          <w:szCs w:val="28"/>
          <w:lang w:val="en-US"/>
        </w:rPr>
        <w:t>C</w:t>
      </w:r>
      <w:proofErr w:type="gramEnd"/>
      <w:r w:rsidRPr="00A0346D">
        <w:rPr>
          <w:sz w:val="28"/>
          <w:szCs w:val="28"/>
        </w:rPr>
        <w:t xml:space="preserve">мета на строительство"                                                                   </w:t>
      </w:r>
    </w:p>
    <w:p w:rsidR="00517D74" w:rsidRPr="00A0346D" w:rsidRDefault="00517D74" w:rsidP="00517D74">
      <w:pPr>
        <w:autoSpaceDE w:val="0"/>
        <w:autoSpaceDN w:val="0"/>
        <w:adjustRightInd w:val="0"/>
        <w:jc w:val="both"/>
        <w:rPr>
          <w:sz w:val="28"/>
          <w:szCs w:val="28"/>
        </w:rPr>
      </w:pPr>
      <w:r w:rsidRPr="008948D7">
        <w:rPr>
          <w:noProof/>
          <w:sz w:val="28"/>
          <w:szCs w:val="20"/>
        </w:rPr>
        <w:pict>
          <v:rect id="Прямоугольник 32" o:spid="_x0000_s1085" style="position:absolute;left:0;text-align:left;margin-left:445.2pt;margin-top:16.15pt;width:13.5pt;height:12.85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"/>
        </w:pict>
      </w:r>
      <w:r w:rsidRPr="00A0346D">
        <w:rPr>
          <w:sz w:val="28"/>
          <w:szCs w:val="28"/>
        </w:rPr>
        <w:t xml:space="preserve">10) </w:t>
      </w:r>
      <w:r w:rsidRPr="00A0346D">
        <w:rPr>
          <w:color w:val="000000"/>
          <w:sz w:val="28"/>
          <w:szCs w:val="28"/>
        </w:rPr>
        <w:t>раздел</w:t>
      </w:r>
      <w:r w:rsidRPr="00A0346D">
        <w:rPr>
          <w:sz w:val="28"/>
          <w:szCs w:val="28"/>
        </w:rPr>
        <w:t xml:space="preserve"> "Иная документация в случаях, предусмотренных федеральными законами"                                                                             </w:t>
      </w:r>
      <w:r>
        <w:rPr>
          <w:sz w:val="28"/>
          <w:szCs w:val="28"/>
        </w:rPr>
        <w:t xml:space="preserve">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rPr>
        <w:t>Дополнительно сообщаю:</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1) право пользования землей закреплено</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18"/>
          <w:szCs w:val="18"/>
        </w:rPr>
      </w:pPr>
      <w:r w:rsidRPr="00A0346D">
        <w:rPr>
          <w:color w:val="000000"/>
          <w:sz w:val="18"/>
          <w:szCs w:val="18"/>
        </w:rPr>
        <w:t xml:space="preserve">    наименование и реквизиты документа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A0346D">
        <w:rPr>
          <w:color w:val="000000"/>
          <w:sz w:val="28"/>
          <w:szCs w:val="28"/>
        </w:rPr>
        <w:t xml:space="preserve">2) источники финансирования работ </w:t>
      </w:r>
      <w:r w:rsidRPr="00A0346D">
        <w:rPr>
          <w:color w:val="000000"/>
          <w:sz w:val="28"/>
          <w:szCs w:val="28"/>
          <w:u w:val="single"/>
        </w:rPr>
        <w:t>                                                                     </w:t>
      </w:r>
    </w:p>
    <w:p w:rsidR="00517D7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rPr>
        <w:t xml:space="preserve">3) заключение органа, уполномоченного в области охраны объектов культурного наследия о соответствии предмету охраны исторического поселения и требованиям к </w:t>
      </w:r>
      <w:proofErr w:type="gramStart"/>
      <w:r w:rsidRPr="00A0346D">
        <w:rPr>
          <w:color w:val="000000"/>
          <w:sz w:val="28"/>
          <w:szCs w:val="28"/>
        </w:rPr>
        <w:lastRenderedPageBreak/>
        <w:t>архитектурным решениям</w:t>
      </w:r>
      <w:proofErr w:type="gramEnd"/>
      <w:r w:rsidRPr="00A0346D">
        <w:rPr>
          <w:color w:val="000000"/>
          <w:sz w:val="28"/>
          <w:szCs w:val="28"/>
        </w:rPr>
        <w:t xml:space="preserve"> объектов капитального строительства (часть 10.1 статьи 51 Градостроительного кодекса Российской Федерации)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A0346D">
        <w:rPr>
          <w:color w:val="000000"/>
          <w:sz w:val="28"/>
          <w:szCs w:val="28"/>
        </w:rPr>
        <w:t xml:space="preserve"> ________________________________________________________</w:t>
      </w:r>
      <w:r>
        <w:rPr>
          <w:color w:val="000000"/>
          <w:sz w:val="28"/>
          <w:szCs w:val="28"/>
        </w:rPr>
        <w:t>__________</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0"/>
          <w:szCs w:val="18"/>
        </w:rPr>
      </w:pPr>
      <w:r w:rsidRPr="001E4D6B">
        <w:rPr>
          <w:color w:val="000000"/>
          <w:sz w:val="20"/>
          <w:szCs w:val="18"/>
        </w:rPr>
        <w:t xml:space="preserve">                                  реквизиты заключения и наименование уполномоченного на выдачу органа власти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rPr>
      </w:pPr>
      <w:r w:rsidRPr="00A0346D">
        <w:rPr>
          <w:color w:val="000000"/>
          <w:sz w:val="28"/>
          <w:szCs w:val="28"/>
        </w:rPr>
        <w:t xml:space="preserve">4) типовое </w:t>
      </w:r>
      <w:proofErr w:type="gramStart"/>
      <w:r w:rsidRPr="00A0346D">
        <w:rPr>
          <w:color w:val="000000"/>
          <w:sz w:val="28"/>
          <w:szCs w:val="28"/>
        </w:rPr>
        <w:t>архитектурное решение</w:t>
      </w:r>
      <w:proofErr w:type="gramEnd"/>
      <w:r w:rsidRPr="00A0346D">
        <w:rPr>
          <w:color w:val="000000"/>
          <w:sz w:val="28"/>
          <w:szCs w:val="28"/>
        </w:rPr>
        <w:t xml:space="preserve"> объекта капитального строительства, утвержденное в соответствии с Федеральным законом от 25 июня 2002 г.</w:t>
      </w:r>
      <w:r w:rsidRPr="00A0346D">
        <w:rPr>
          <w:color w:val="000000"/>
          <w:sz w:val="28"/>
          <w:szCs w:val="28"/>
        </w:rPr>
        <w:br/>
        <w:t xml:space="preserve">№ 73-ФЗ "Об объектах культурного наследия (памятниках истории и культуры) народов Российской Федерации" (часть 10.2 статьи 51 Градостроительного кодекса </w:t>
      </w:r>
      <w:r w:rsidRPr="00A0346D">
        <w:rPr>
          <w:color w:val="000000"/>
          <w:szCs w:val="28"/>
        </w:rPr>
        <w:t xml:space="preserve">Российской Федерации) </w:t>
      </w:r>
      <w:r w:rsidRPr="00A0346D">
        <w:rPr>
          <w:color w:val="000000"/>
          <w:sz w:val="28"/>
          <w:szCs w:val="28"/>
          <w:u w:val="single"/>
        </w:rPr>
        <w:t xml:space="preserve">                                                                                     </w:t>
      </w:r>
    </w:p>
    <w:p w:rsidR="00517D74" w:rsidRPr="00A0346D" w:rsidRDefault="00517D74" w:rsidP="00517D74">
      <w:pPr>
        <w:autoSpaceDE w:val="0"/>
        <w:autoSpaceDN w:val="0"/>
        <w:adjustRightInd w:val="0"/>
        <w:jc w:val="both"/>
        <w:rPr>
          <w:color w:val="000000"/>
          <w:sz w:val="28"/>
          <w:szCs w:val="28"/>
        </w:rPr>
      </w:pPr>
      <w:r w:rsidRPr="00A0346D">
        <w:rPr>
          <w:color w:val="000000"/>
          <w:sz w:val="28"/>
          <w:szCs w:val="28"/>
        </w:rPr>
        <w:tab/>
      </w:r>
    </w:p>
    <w:p w:rsidR="00517D74" w:rsidRPr="00A0346D" w:rsidRDefault="00517D74" w:rsidP="00517D74">
      <w:pPr>
        <w:autoSpaceDE w:val="0"/>
        <w:autoSpaceDN w:val="0"/>
        <w:adjustRightInd w:val="0"/>
        <w:jc w:val="both"/>
        <w:rPr>
          <w:sz w:val="28"/>
          <w:szCs w:val="28"/>
        </w:rPr>
      </w:pPr>
      <w:r w:rsidRPr="008948D7">
        <w:rPr>
          <w:noProof/>
          <w:color w:val="000000"/>
          <w:sz w:val="28"/>
          <w:szCs w:val="28"/>
        </w:rPr>
        <w:pict>
          <v:shape id="_x0000_s1087" type="#_x0000_t202" style="position:absolute;left:0;text-align:left;margin-left:10.95pt;margin-top:.55pt;width:23.95pt;height:22.5pt;z-index:25172275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">
            <v:textbox>
              <w:txbxContent>
                <w:p w:rsidR="00517D74" w:rsidRDefault="00517D74" w:rsidP="00517D74"/>
              </w:txbxContent>
            </v:textbox>
            <w10:wrap type="square"/>
          </v:shape>
        </w:pict>
      </w:r>
      <w:r w:rsidRPr="00A0346D">
        <w:rPr>
          <w:sz w:val="28"/>
          <w:szCs w:val="28"/>
        </w:rPr>
        <w:t xml:space="preserve">Уведомляю, что сведения и документация, предусмотренные пунктами 2, 3.1 – 3.3 части 5 статьи 56 </w:t>
      </w:r>
      <w:r w:rsidRPr="00A0346D">
        <w:rPr>
          <w:color w:val="000000"/>
          <w:sz w:val="28"/>
          <w:szCs w:val="28"/>
        </w:rPr>
        <w:t xml:space="preserve">Градостроительного кодекса Российской Федерации, размещены в государственной </w:t>
      </w:r>
      <w:r w:rsidRPr="00A0346D">
        <w:rPr>
          <w:sz w:val="28"/>
          <w:szCs w:val="28"/>
        </w:rPr>
        <w:t>информационной системе обеспечения градостроительной деятельности.</w:t>
      </w:r>
    </w:p>
    <w:p w:rsidR="00517D74" w:rsidRPr="00517D74" w:rsidRDefault="00517D74" w:rsidP="00517D74">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0" w:lineRule="atLeast"/>
        <w:ind w:left="0" w:firstLine="0"/>
        <w:jc w:val="both"/>
        <w:rPr>
          <w:color w:val="000000"/>
          <w:sz w:val="28"/>
          <w:szCs w:val="28"/>
        </w:rPr>
      </w:pPr>
      <w:r w:rsidRPr="00A0346D">
        <w:rPr>
          <w:color w:val="000000"/>
          <w:sz w:val="28"/>
          <w:szCs w:val="28"/>
        </w:rPr>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w:t>
      </w:r>
      <w:r>
        <w:rPr>
          <w:color w:val="000000"/>
          <w:sz w:val="28"/>
          <w:szCs w:val="28"/>
        </w:rPr>
        <w:t>ных сведений</w:t>
      </w:r>
    </w:p>
    <w:p w:rsidR="00517D74" w:rsidRPr="001E4D6B" w:rsidRDefault="00517D74" w:rsidP="00517D74">
      <w:pPr>
        <w:spacing w:before="100" w:beforeAutospacing="1" w:after="100" w:afterAutospacing="1"/>
        <w:jc w:val="both"/>
        <w:rPr>
          <w:color w:val="000000"/>
          <w:sz w:val="28"/>
        </w:rPr>
      </w:pPr>
      <w:r w:rsidRPr="001E4D6B">
        <w:rPr>
          <w:color w:val="000000"/>
          <w:sz w:val="28"/>
        </w:rPr>
        <w:t>Приложение:</w:t>
      </w:r>
    </w:p>
    <w:p w:rsidR="00517D74" w:rsidRPr="00A0346D" w:rsidRDefault="00517D74" w:rsidP="00517D74">
      <w:pPr>
        <w:spacing w:before="100" w:beforeAutospacing="1" w:after="100" w:afterAutospacing="1"/>
        <w:jc w:val="both"/>
        <w:rPr>
          <w:color w:val="000000"/>
          <w:sz w:val="28"/>
        </w:rPr>
      </w:pPr>
      <w:r w:rsidRPr="001E4D6B">
        <w:rPr>
          <w:color w:val="000000"/>
          <w:sz w:val="28"/>
        </w:rPr>
        <w:t xml:space="preserve"> </w:t>
      </w:r>
      <w:r w:rsidRPr="001E4D6B">
        <w:rPr>
          <w:sz w:val="28"/>
        </w:rPr>
        <w:t>Результат предоставления муниципальной услуги прошу (указать один из перечисленных способов):</w:t>
      </w:r>
    </w:p>
    <w:tbl>
      <w:tblPr>
        <w:tblStyle w:val="ae"/>
        <w:tblW w:w="10140" w:type="dxa"/>
        <w:tblLook w:val="04A0"/>
      </w:tblPr>
      <w:tblGrid>
        <w:gridCol w:w="9606"/>
        <w:gridCol w:w="534"/>
      </w:tblGrid>
      <w:tr w:rsidR="00517D74" w:rsidRPr="001E4D6B" w:rsidTr="00BF6953">
        <w:trPr>
          <w:trHeight w:val="407"/>
        </w:trPr>
        <w:tc>
          <w:tcPr>
            <w:tcW w:w="9606" w:type="dxa"/>
          </w:tcPr>
          <w:p w:rsidR="00517D74" w:rsidRPr="001E4D6B" w:rsidRDefault="00517D74" w:rsidP="00BF6953">
            <w:pPr>
              <w:autoSpaceDE w:val="0"/>
              <w:autoSpaceDN w:val="0"/>
              <w:adjustRightInd w:val="0"/>
              <w:ind w:right="-3654"/>
              <w:jc w:val="both"/>
              <w:rPr>
                <w:sz w:val="28"/>
              </w:rPr>
            </w:pPr>
            <w:r w:rsidRPr="001E4D6B">
              <w:rPr>
                <w:sz w:val="28"/>
              </w:rPr>
              <w:t xml:space="preserve">Направить в форме электронного документа в Личный кабинет на </w:t>
            </w:r>
            <w:proofErr w:type="spellStart"/>
            <w:r w:rsidRPr="001E4D6B">
              <w:rPr>
                <w:sz w:val="28"/>
              </w:rPr>
              <w:t>ЕПГУ</w:t>
            </w:r>
            <w:proofErr w:type="spellEnd"/>
            <w:r w:rsidRPr="001E4D6B">
              <w:rPr>
                <w:sz w:val="28"/>
              </w:rPr>
              <w:t>/</w:t>
            </w:r>
            <w:proofErr w:type="spellStart"/>
            <w:r w:rsidRPr="001E4D6B">
              <w:rPr>
                <w:sz w:val="28"/>
              </w:rPr>
              <w:t>РПГУ</w:t>
            </w:r>
            <w:proofErr w:type="spellEnd"/>
          </w:p>
        </w:tc>
        <w:tc>
          <w:tcPr>
            <w:tcW w:w="534" w:type="dxa"/>
          </w:tcPr>
          <w:p w:rsidR="00517D74" w:rsidRPr="001E4D6B" w:rsidRDefault="00517D74" w:rsidP="00BF6953">
            <w:pPr>
              <w:autoSpaceDE w:val="0"/>
              <w:autoSpaceDN w:val="0"/>
              <w:adjustRightInd w:val="0"/>
              <w:jc w:val="both"/>
              <w:rPr>
                <w:sz w:val="28"/>
              </w:rPr>
            </w:pPr>
          </w:p>
        </w:tc>
      </w:tr>
      <w:tr w:rsidR="00517D74" w:rsidRPr="001E4D6B" w:rsidTr="00BF6953">
        <w:trPr>
          <w:trHeight w:val="635"/>
        </w:trPr>
        <w:tc>
          <w:tcPr>
            <w:tcW w:w="9606" w:type="dxa"/>
          </w:tcPr>
          <w:p w:rsidR="00517D74" w:rsidRPr="001E4D6B" w:rsidRDefault="00517D74" w:rsidP="00BF6953">
            <w:pPr>
              <w:autoSpaceDE w:val="0"/>
              <w:autoSpaceDN w:val="0"/>
              <w:adjustRightInd w:val="0"/>
              <w:jc w:val="both"/>
              <w:rPr>
                <w:sz w:val="28"/>
              </w:rPr>
            </w:pPr>
            <w:r w:rsidRPr="001E4D6B">
              <w:rPr>
                <w:sz w:val="28"/>
              </w:rPr>
              <w:t xml:space="preserve">Выдать на бумажном носителе в </w:t>
            </w:r>
            <w:proofErr w:type="spellStart"/>
            <w:r w:rsidRPr="001E4D6B">
              <w:rPr>
                <w:sz w:val="28"/>
              </w:rPr>
              <w:t>МФЦ</w:t>
            </w:r>
            <w:proofErr w:type="spellEnd"/>
            <w:r w:rsidRPr="001E4D6B">
              <w:rPr>
                <w:sz w:val="28"/>
              </w:rPr>
              <w:t>, расположенном по адресу______________</w:t>
            </w:r>
          </w:p>
        </w:tc>
        <w:tc>
          <w:tcPr>
            <w:tcW w:w="534" w:type="dxa"/>
          </w:tcPr>
          <w:p w:rsidR="00517D74" w:rsidRPr="001E4D6B" w:rsidRDefault="00517D74" w:rsidP="00BF6953">
            <w:pPr>
              <w:autoSpaceDE w:val="0"/>
              <w:autoSpaceDN w:val="0"/>
              <w:adjustRightInd w:val="0"/>
              <w:jc w:val="both"/>
              <w:rPr>
                <w:sz w:val="28"/>
              </w:rPr>
            </w:pPr>
          </w:p>
        </w:tc>
      </w:tr>
      <w:tr w:rsidR="00517D74" w:rsidRPr="001E4D6B" w:rsidTr="00BF6953">
        <w:trPr>
          <w:trHeight w:val="650"/>
        </w:trPr>
        <w:tc>
          <w:tcPr>
            <w:tcW w:w="9606" w:type="dxa"/>
          </w:tcPr>
          <w:p w:rsidR="00517D74" w:rsidRPr="001E4D6B" w:rsidRDefault="00517D74" w:rsidP="00BF6953">
            <w:pPr>
              <w:autoSpaceDE w:val="0"/>
              <w:autoSpaceDN w:val="0"/>
              <w:adjustRightInd w:val="0"/>
              <w:jc w:val="both"/>
              <w:rPr>
                <w:sz w:val="28"/>
              </w:rPr>
            </w:pPr>
            <w:r w:rsidRPr="001E4D6B">
              <w:rPr>
                <w:sz w:val="28"/>
              </w:rPr>
              <w:t>Выдать на бумажном носителе при личном обращении в уполномоченный орган</w:t>
            </w:r>
          </w:p>
        </w:tc>
        <w:tc>
          <w:tcPr>
            <w:tcW w:w="534" w:type="dxa"/>
          </w:tcPr>
          <w:p w:rsidR="00517D74" w:rsidRPr="001E4D6B" w:rsidRDefault="00517D74" w:rsidP="00BF6953">
            <w:pPr>
              <w:autoSpaceDE w:val="0"/>
              <w:autoSpaceDN w:val="0"/>
              <w:adjustRightInd w:val="0"/>
              <w:jc w:val="both"/>
              <w:rPr>
                <w:sz w:val="28"/>
              </w:rPr>
            </w:pPr>
          </w:p>
        </w:tc>
      </w:tr>
      <w:tr w:rsidR="00517D74" w:rsidRPr="001E4D6B" w:rsidTr="00BF6953">
        <w:trPr>
          <w:trHeight w:val="332"/>
        </w:trPr>
        <w:tc>
          <w:tcPr>
            <w:tcW w:w="9606" w:type="dxa"/>
          </w:tcPr>
          <w:p w:rsidR="00517D74" w:rsidRPr="001E4D6B" w:rsidRDefault="00517D74" w:rsidP="00BF6953">
            <w:pPr>
              <w:autoSpaceDE w:val="0"/>
              <w:autoSpaceDN w:val="0"/>
              <w:adjustRightInd w:val="0"/>
              <w:jc w:val="both"/>
              <w:rPr>
                <w:sz w:val="28"/>
              </w:rPr>
            </w:pPr>
            <w:r w:rsidRPr="001E4D6B">
              <w:rPr>
                <w:sz w:val="28"/>
              </w:rPr>
              <w:t>Направить почтовым отправлением</w:t>
            </w:r>
          </w:p>
        </w:tc>
        <w:tc>
          <w:tcPr>
            <w:tcW w:w="534"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32"/>
          <w:szCs w:val="28"/>
        </w:rPr>
      </w:pPr>
    </w:p>
    <w:p w:rsidR="00517D74" w:rsidRPr="00A0346D" w:rsidRDefault="00517D74" w:rsidP="00517D74">
      <w:pPr>
        <w:autoSpaceDE w:val="0"/>
        <w:autoSpaceDN w:val="0"/>
        <w:adjustRightInd w:val="0"/>
        <w:jc w:val="both"/>
        <w:rPr>
          <w:sz w:val="28"/>
        </w:rPr>
      </w:pPr>
      <w:r w:rsidRPr="001E4D6B">
        <w:rPr>
          <w:sz w:val="28"/>
        </w:rPr>
        <w:t>Прошу проинформировать меня о результате предоставления муниципальной услуги путем (</w:t>
      </w:r>
      <w:proofErr w:type="gramStart"/>
      <w:r w:rsidRPr="001E4D6B">
        <w:rPr>
          <w:sz w:val="28"/>
        </w:rPr>
        <w:t>нужное</w:t>
      </w:r>
      <w:proofErr w:type="gramEnd"/>
      <w:r w:rsidRPr="001E4D6B">
        <w:rPr>
          <w:sz w:val="28"/>
        </w:rPr>
        <w:t xml:space="preserve"> отметить):</w:t>
      </w:r>
    </w:p>
    <w:tbl>
      <w:tblPr>
        <w:tblStyle w:val="ae"/>
        <w:tblW w:w="10125" w:type="dxa"/>
        <w:tblLook w:val="04A0"/>
      </w:tblPr>
      <w:tblGrid>
        <w:gridCol w:w="9606"/>
        <w:gridCol w:w="519"/>
      </w:tblGrid>
      <w:tr w:rsidR="00517D74" w:rsidRPr="001E4D6B" w:rsidTr="00BF6953">
        <w:trPr>
          <w:trHeight w:val="438"/>
        </w:trPr>
        <w:tc>
          <w:tcPr>
            <w:tcW w:w="9606" w:type="dxa"/>
            <w:tcBorders>
              <w:bottom w:val="single" w:sz="4" w:space="0" w:color="auto"/>
            </w:tcBorders>
          </w:tcPr>
          <w:p w:rsidR="00517D74" w:rsidRPr="001E4D6B" w:rsidRDefault="00517D74" w:rsidP="00BF6953">
            <w:pPr>
              <w:autoSpaceDE w:val="0"/>
              <w:autoSpaceDN w:val="0"/>
              <w:adjustRightInd w:val="0"/>
              <w:ind w:right="-3654"/>
              <w:jc w:val="both"/>
              <w:rPr>
                <w:sz w:val="28"/>
              </w:rPr>
            </w:pPr>
            <w:r w:rsidRPr="001E4D6B">
              <w:rPr>
                <w:sz w:val="28"/>
              </w:rPr>
              <w:t>Направления сообщения на электронную почту ________________________________________</w:t>
            </w:r>
          </w:p>
        </w:tc>
        <w:tc>
          <w:tcPr>
            <w:tcW w:w="519" w:type="dxa"/>
            <w:tcBorders>
              <w:bottom w:val="single" w:sz="4" w:space="0" w:color="auto"/>
            </w:tcBorders>
          </w:tcPr>
          <w:p w:rsidR="00517D74" w:rsidRPr="001E4D6B" w:rsidRDefault="00517D74" w:rsidP="00BF6953">
            <w:pPr>
              <w:autoSpaceDE w:val="0"/>
              <w:autoSpaceDN w:val="0"/>
              <w:adjustRightInd w:val="0"/>
              <w:ind w:right="-3654"/>
              <w:jc w:val="both"/>
              <w:rPr>
                <w:sz w:val="28"/>
              </w:rPr>
            </w:pPr>
          </w:p>
        </w:tc>
      </w:tr>
      <w:tr w:rsidR="00517D74" w:rsidRPr="001E4D6B" w:rsidTr="00BF6953">
        <w:trPr>
          <w:trHeight w:val="699"/>
        </w:trPr>
        <w:tc>
          <w:tcPr>
            <w:tcW w:w="9606"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r w:rsidRPr="001E4D6B">
              <w:rPr>
                <w:sz w:val="28"/>
              </w:rPr>
              <w:t xml:space="preserve">Направления рассылки  по сети подвижной радиотелефонной связи </w:t>
            </w:r>
            <w:proofErr w:type="gramStart"/>
            <w:r w:rsidRPr="001E4D6B">
              <w:rPr>
                <w:sz w:val="28"/>
              </w:rPr>
              <w:t>коротких</w:t>
            </w:r>
            <w:proofErr w:type="gramEnd"/>
            <w:r w:rsidRPr="001E4D6B">
              <w:rPr>
                <w:sz w:val="28"/>
              </w:rPr>
              <w:t xml:space="preserve"> текстовых </w:t>
            </w:r>
            <w:proofErr w:type="spellStart"/>
            <w:r w:rsidRPr="001E4D6B">
              <w:rPr>
                <w:sz w:val="28"/>
              </w:rPr>
              <w:t>смс-сообщений</w:t>
            </w:r>
            <w:proofErr w:type="spellEnd"/>
          </w:p>
        </w:tc>
        <w:tc>
          <w:tcPr>
            <w:tcW w:w="519"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32"/>
          <w:szCs w:val="28"/>
        </w:rPr>
      </w:pPr>
    </w:p>
    <w:p w:rsidR="00517D74" w:rsidRPr="001E4D6B" w:rsidRDefault="00517D74" w:rsidP="00517D74">
      <w:pPr>
        <w:autoSpaceDE w:val="0"/>
        <w:autoSpaceDN w:val="0"/>
        <w:adjustRightInd w:val="0"/>
        <w:jc w:val="both"/>
        <w:rPr>
          <w:sz w:val="28"/>
        </w:rPr>
      </w:pPr>
      <w:r>
        <w:rPr>
          <w:sz w:val="28"/>
        </w:rPr>
        <w:tab/>
      </w:r>
      <w:r w:rsidRPr="001E4D6B">
        <w:rPr>
          <w:sz w:val="28"/>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Подпись ____________________________________________        Дата __________</w:t>
      </w:r>
    </w:p>
    <w:p w:rsidR="00517D74" w:rsidRPr="001E4D6B" w:rsidRDefault="00517D74" w:rsidP="00517D74">
      <w:pPr>
        <w:autoSpaceDE w:val="0"/>
        <w:autoSpaceDN w:val="0"/>
        <w:adjustRightInd w:val="0"/>
        <w:jc w:val="both"/>
      </w:pPr>
      <w:r w:rsidRPr="001E4D6B">
        <w:tab/>
      </w:r>
      <w:r w:rsidRPr="001E4D6B">
        <w:tab/>
      </w:r>
      <w:r w:rsidRPr="001E4D6B">
        <w:tab/>
        <w:t>(ФИО и должность представителя ЮЛ;</w:t>
      </w:r>
    </w:p>
    <w:p w:rsidR="00517D74" w:rsidRPr="00517D74" w:rsidRDefault="00517D74" w:rsidP="00517D74">
      <w:pPr>
        <w:autoSpaceDE w:val="0"/>
        <w:autoSpaceDN w:val="0"/>
        <w:adjustRightInd w:val="0"/>
        <w:jc w:val="both"/>
      </w:pPr>
      <w:r w:rsidRPr="001E4D6B">
        <w:tab/>
      </w:r>
      <w:r w:rsidRPr="001E4D6B">
        <w:tab/>
        <w:t>ФИО физическ</w:t>
      </w:r>
      <w:r>
        <w:t xml:space="preserve">ого лица либо его </w:t>
      </w:r>
      <w:proofErr w:type="spellStart"/>
      <w:r>
        <w:t>представител</w:t>
      </w:r>
      <w:proofErr w:type="spellEnd"/>
    </w:p>
    <w:p w:rsidR="00517D74" w:rsidRDefault="00517D74" w:rsidP="00517D74">
      <w:pPr>
        <w:jc w:val="center"/>
        <w:rPr>
          <w:color w:val="000000"/>
          <w:sz w:val="32"/>
          <w:szCs w:val="28"/>
        </w:rPr>
      </w:pPr>
    </w:p>
    <w:p w:rsidR="00517D74" w:rsidRDefault="00517D74" w:rsidP="00517D74">
      <w:pPr>
        <w:jc w:val="center"/>
        <w:rPr>
          <w:color w:val="000000"/>
          <w:sz w:val="32"/>
          <w:szCs w:val="28"/>
        </w:rPr>
      </w:pPr>
    </w:p>
    <w:p w:rsidR="00517D74" w:rsidRPr="001E4D6B" w:rsidRDefault="00517D74" w:rsidP="00517D74">
      <w:pPr>
        <w:rPr>
          <w:color w:val="000000"/>
          <w:sz w:val="32"/>
          <w:szCs w:val="28"/>
        </w:rPr>
      </w:pPr>
    </w:p>
    <w:p w:rsidR="00517D74" w:rsidRPr="00824904" w:rsidRDefault="00517D74" w:rsidP="00517D74">
      <w:pPr>
        <w:autoSpaceDE w:val="0"/>
        <w:autoSpaceDN w:val="0"/>
        <w:adjustRightInd w:val="0"/>
        <w:ind w:left="3540" w:firstLine="708"/>
        <w:jc w:val="right"/>
      </w:pPr>
      <w:r w:rsidRPr="00824904">
        <w:lastRenderedPageBreak/>
        <w:t>Приложение 3</w:t>
      </w:r>
    </w:p>
    <w:p w:rsidR="00517D74" w:rsidRPr="001E4D6B"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both"/>
        <w:rPr>
          <w:sz w:val="28"/>
        </w:rPr>
      </w:pPr>
      <w:r w:rsidRPr="001E4D6B">
        <w:rPr>
          <w:sz w:val="28"/>
        </w:rPr>
        <w:t xml:space="preserve">Главе администрации </w:t>
      </w:r>
    </w:p>
    <w:p w:rsidR="00517D74" w:rsidRPr="001E4D6B" w:rsidRDefault="00517D74" w:rsidP="00517D74">
      <w:pPr>
        <w:autoSpaceDE w:val="0"/>
        <w:autoSpaceDN w:val="0"/>
        <w:adjustRightInd w:val="0"/>
        <w:ind w:left="424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от ____________________________________</w:t>
      </w:r>
    </w:p>
    <w:p w:rsidR="00517D74" w:rsidRPr="001E4D6B" w:rsidRDefault="00517D74" w:rsidP="00517D74">
      <w:pPr>
        <w:autoSpaceDE w:val="0"/>
        <w:autoSpaceDN w:val="0"/>
        <w:adjustRightInd w:val="0"/>
        <w:ind w:left="4248" w:firstLine="42"/>
      </w:pPr>
      <w:proofErr w:type="gramStart"/>
      <w:r w:rsidRPr="001E4D6B">
        <w:t>(для юридического лица - полное наименование, организационно-правовая форма, сведения о государственной регистрации; для физического лица -</w:t>
      </w:r>
      <w:proofErr w:type="gramEnd"/>
    </w:p>
    <w:p w:rsidR="00517D74" w:rsidRPr="001E4D6B" w:rsidRDefault="00517D74" w:rsidP="00517D74">
      <w:pPr>
        <w:autoSpaceDE w:val="0"/>
        <w:autoSpaceDN w:val="0"/>
        <w:adjustRightInd w:val="0"/>
        <w:ind w:left="4245"/>
      </w:pPr>
      <w:proofErr w:type="gramStart"/>
      <w:r w:rsidRPr="001E4D6B">
        <w:t>ФИО, паспортные данные: серия, номер, каким органом и когда выдан паспорт)</w:t>
      </w:r>
      <w:proofErr w:type="gramEnd"/>
    </w:p>
    <w:p w:rsidR="00517D74" w:rsidRPr="001E4D6B" w:rsidRDefault="00517D74" w:rsidP="00517D74">
      <w:pPr>
        <w:autoSpaceDE w:val="0"/>
        <w:autoSpaceDN w:val="0"/>
        <w:adjustRightInd w:val="0"/>
        <w:ind w:left="3537" w:firstLine="708"/>
        <w:jc w:val="right"/>
        <w:rPr>
          <w:sz w:val="28"/>
        </w:rPr>
      </w:pPr>
      <w:r>
        <w:rPr>
          <w:sz w:val="28"/>
        </w:rPr>
        <w:t xml:space="preserve">    </w:t>
      </w:r>
      <w:r w:rsidRPr="001E4D6B">
        <w:rPr>
          <w:sz w:val="28"/>
        </w:rPr>
        <w:t>________</w:t>
      </w:r>
      <w:r>
        <w:rPr>
          <w:sz w:val="28"/>
        </w:rPr>
        <w:t>______________________________</w:t>
      </w:r>
    </w:p>
    <w:p w:rsidR="00517D74" w:rsidRPr="001E4D6B" w:rsidRDefault="00517D74" w:rsidP="00517D74">
      <w:pPr>
        <w:autoSpaceDE w:val="0"/>
        <w:autoSpaceDN w:val="0"/>
        <w:adjustRightInd w:val="0"/>
        <w:jc w:val="right"/>
        <w:rPr>
          <w:sz w:val="28"/>
        </w:rPr>
      </w:pPr>
      <w:r w:rsidRPr="001E4D6B">
        <w:rPr>
          <w:sz w:val="28"/>
        </w:rPr>
        <w:tab/>
      </w:r>
      <w:r w:rsidRPr="001E4D6B">
        <w:rPr>
          <w:sz w:val="28"/>
        </w:rPr>
        <w:tab/>
      </w:r>
      <w:r w:rsidRPr="001E4D6B">
        <w:rPr>
          <w:sz w:val="28"/>
        </w:rPr>
        <w:tab/>
      </w:r>
      <w:r w:rsidRPr="001E4D6B">
        <w:rPr>
          <w:sz w:val="28"/>
        </w:rPr>
        <w:tab/>
        <w:t xml:space="preserve">                      </w:t>
      </w:r>
      <w:r>
        <w:rPr>
          <w:sz w:val="28"/>
        </w:rPr>
        <w:t xml:space="preserve">  </w:t>
      </w:r>
      <w:r w:rsidRPr="001E4D6B">
        <w:rPr>
          <w:sz w:val="28"/>
        </w:rPr>
        <w:t xml:space="preserve"> _________________________________</w:t>
      </w:r>
      <w:r>
        <w:rPr>
          <w:sz w:val="28"/>
        </w:rPr>
        <w:t>____</w:t>
      </w:r>
    </w:p>
    <w:p w:rsidR="00517D74" w:rsidRPr="001E4D6B" w:rsidRDefault="00517D74" w:rsidP="00517D74">
      <w:pPr>
        <w:autoSpaceDE w:val="0"/>
        <w:autoSpaceDN w:val="0"/>
        <w:adjustRightInd w:val="0"/>
        <w:ind w:left="1416" w:firstLine="708"/>
        <w:jc w:val="right"/>
        <w:rPr>
          <w:sz w:val="28"/>
        </w:rPr>
      </w:pPr>
      <w:r w:rsidRPr="001E4D6B">
        <w:rPr>
          <w:sz w:val="28"/>
        </w:rPr>
        <w:t xml:space="preserve">                                   ________</w:t>
      </w:r>
      <w:r>
        <w:rPr>
          <w:sz w:val="28"/>
        </w:rPr>
        <w:t>______________________________</w:t>
      </w:r>
      <w:r>
        <w:rPr>
          <w:sz w:val="28"/>
        </w:rPr>
        <w:tab/>
      </w:r>
      <w:r>
        <w:rPr>
          <w:sz w:val="28"/>
        </w:rPr>
        <w:tab/>
      </w:r>
      <w:r>
        <w:rPr>
          <w:sz w:val="28"/>
        </w:rPr>
        <w:tab/>
      </w:r>
      <w:r>
        <w:rPr>
          <w:sz w:val="28"/>
        </w:rPr>
        <w:tab/>
        <w:t xml:space="preserve">                  </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Адрес заявителя: _______________________</w:t>
      </w:r>
    </w:p>
    <w:p w:rsidR="00517D74" w:rsidRPr="001E4D6B" w:rsidRDefault="00517D74" w:rsidP="00517D74">
      <w:pPr>
        <w:tabs>
          <w:tab w:val="left" w:pos="2268"/>
        </w:tabs>
        <w:autoSpaceDE w:val="0"/>
        <w:autoSpaceDN w:val="0"/>
        <w:adjustRightInd w:val="0"/>
        <w:ind w:left="4956" w:firstLine="114"/>
      </w:pPr>
      <w:r w:rsidRPr="001E4D6B">
        <w:t>(место нахождения юридического   лица/место    регистрации физического лица)</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Телефон (факс) 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ФИО    уполномоченного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Паспортные данные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pPr>
      <w:r w:rsidRPr="001E4D6B">
        <w:tab/>
      </w:r>
      <w:r w:rsidRPr="001E4D6B">
        <w:tab/>
      </w:r>
      <w:r w:rsidRPr="001E4D6B">
        <w:tab/>
      </w:r>
      <w:r w:rsidRPr="001E4D6B">
        <w:tab/>
        <w:t xml:space="preserve"> (серия, номер, каким органом и когда выдан паспорт)</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Документ, подтверждающий    полномочия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представителя: 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r w:rsidRPr="001E4D6B">
        <w:rPr>
          <w:sz w:val="20"/>
        </w:rPr>
        <w:t xml:space="preserve"> (наименование и реквизиты документа)</w:t>
      </w:r>
    </w:p>
    <w:p w:rsidR="00517D74" w:rsidRPr="001E4D6B" w:rsidRDefault="00517D74" w:rsidP="00517D74">
      <w:pPr>
        <w:tabs>
          <w:tab w:val="left" w:pos="2268"/>
        </w:tabs>
        <w:autoSpaceDE w:val="0"/>
        <w:autoSpaceDN w:val="0"/>
        <w:adjustRightInd w:val="0"/>
        <w:jc w:val="both"/>
        <w:rPr>
          <w:sz w:val="20"/>
        </w:rPr>
      </w:pP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b/>
          <w:color w:val="000000"/>
          <w:sz w:val="36"/>
          <w:szCs w:val="32"/>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b/>
          <w:color w:val="000000"/>
          <w:sz w:val="32"/>
          <w:szCs w:val="32"/>
        </w:rPr>
      </w:pPr>
      <w:r w:rsidRPr="00A0346D">
        <w:rPr>
          <w:b/>
          <w:color w:val="000000"/>
          <w:sz w:val="32"/>
          <w:szCs w:val="32"/>
        </w:rPr>
        <w:t>ЗАЯВЛЕНИЕ</w:t>
      </w:r>
    </w:p>
    <w:p w:rsidR="00517D7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center"/>
        <w:rPr>
          <w:b/>
          <w:color w:val="000000"/>
          <w:sz w:val="28"/>
          <w:szCs w:val="28"/>
        </w:rPr>
      </w:pPr>
      <w:r w:rsidRPr="00A0346D">
        <w:rPr>
          <w:b/>
          <w:color w:val="000000"/>
          <w:sz w:val="28"/>
          <w:szCs w:val="28"/>
        </w:rPr>
        <w:t xml:space="preserve">о внесении изменений в разрешение на строительство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center"/>
        <w:rPr>
          <w:b/>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tLeast"/>
        <w:jc w:val="center"/>
        <w:rPr>
          <w:color w:val="000000"/>
          <w:sz w:val="28"/>
          <w:szCs w:val="28"/>
        </w:rPr>
      </w:pPr>
      <w:r w:rsidRPr="00A0346D">
        <w:rPr>
          <w:color w:val="000000"/>
          <w:sz w:val="28"/>
          <w:szCs w:val="28"/>
        </w:rPr>
        <w:t>в связи с необходимостью продления срока действия разрешения на строительство</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8"/>
          <w:szCs w:val="28"/>
        </w:rPr>
      </w:pPr>
      <w:r w:rsidRPr="00A0346D">
        <w:rPr>
          <w:color w:val="000000"/>
          <w:sz w:val="28"/>
          <w:szCs w:val="28"/>
        </w:rPr>
        <w:t>от "</w:t>
      </w:r>
      <w:r w:rsidRPr="00A0346D">
        <w:rPr>
          <w:color w:val="000000"/>
          <w:sz w:val="28"/>
          <w:szCs w:val="28"/>
          <w:u w:val="single"/>
        </w:rPr>
        <w:t>        "</w:t>
      </w:r>
      <w:r w:rsidRPr="00A0346D">
        <w:rPr>
          <w:color w:val="000000"/>
          <w:sz w:val="28"/>
          <w:szCs w:val="28"/>
        </w:rPr>
        <w:t xml:space="preserve"> </w:t>
      </w:r>
      <w:r w:rsidRPr="00A0346D">
        <w:rPr>
          <w:color w:val="000000"/>
          <w:sz w:val="28"/>
          <w:szCs w:val="28"/>
          <w:u w:val="single"/>
        </w:rPr>
        <w:t>                            </w:t>
      </w:r>
      <w:r w:rsidRPr="00A0346D">
        <w:rPr>
          <w:color w:val="000000"/>
          <w:sz w:val="28"/>
          <w:szCs w:val="28"/>
        </w:rPr>
        <w:t>20</w:t>
      </w:r>
      <w:r w:rsidRPr="00A0346D">
        <w:rPr>
          <w:color w:val="000000"/>
          <w:sz w:val="28"/>
          <w:szCs w:val="28"/>
          <w:u w:val="single"/>
        </w:rPr>
        <w:t>          </w:t>
      </w:r>
      <w:r w:rsidRPr="00A0346D">
        <w:rPr>
          <w:color w:val="000000"/>
          <w:sz w:val="28"/>
          <w:szCs w:val="28"/>
        </w:rPr>
        <w:t>г.</w:t>
      </w:r>
    </w:p>
    <w:p w:rsidR="00517D74"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p>
    <w:p w:rsidR="00517D74" w:rsidRPr="00A0346D"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A0346D">
        <w:rPr>
          <w:color w:val="000000"/>
          <w:sz w:val="28"/>
          <w:szCs w:val="28"/>
        </w:rPr>
        <w:t>В соответствии со статьей 51 Градостроительного кодекса Российской Федерации:</w:t>
      </w:r>
    </w:p>
    <w:p w:rsidR="00517D74" w:rsidRPr="00A0346D"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p>
    <w:p w:rsidR="00517D74" w:rsidRPr="00A0346D"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A0346D">
        <w:rPr>
          <w:color w:val="000000"/>
          <w:sz w:val="28"/>
          <w:szCs w:val="28"/>
        </w:rPr>
        <w:t>1. Прошу внести изменения в разрешение на строительство №</w:t>
      </w:r>
      <w:proofErr w:type="gramStart"/>
      <w:r w:rsidRPr="00A0346D">
        <w:rPr>
          <w:color w:val="000000"/>
          <w:sz w:val="28"/>
          <w:szCs w:val="28"/>
          <w:u w:val="single"/>
        </w:rPr>
        <w:t>               </w:t>
      </w:r>
      <w:r w:rsidRPr="00A0346D">
        <w:rPr>
          <w:color w:val="000000"/>
          <w:sz w:val="28"/>
          <w:szCs w:val="28"/>
        </w:rPr>
        <w:t>,</w:t>
      </w:r>
      <w:proofErr w:type="gramEnd"/>
      <w:r w:rsidRPr="00A0346D">
        <w:rPr>
          <w:color w:val="000000"/>
          <w:sz w:val="28"/>
          <w:szCs w:val="28"/>
        </w:rPr>
        <w:t xml:space="preserve"> от </w:t>
      </w:r>
      <w:r w:rsidRPr="00A0346D">
        <w:rPr>
          <w:color w:val="000000"/>
          <w:sz w:val="28"/>
          <w:szCs w:val="28"/>
          <w:u w:val="single"/>
        </w:rPr>
        <w:t>                           </w:t>
      </w:r>
      <w:r w:rsidRPr="00A0346D">
        <w:rPr>
          <w:color w:val="000000"/>
          <w:sz w:val="28"/>
          <w:szCs w:val="28"/>
        </w:rPr>
        <w:t xml:space="preserve">, выданное </w:t>
      </w:r>
      <w:r w:rsidRPr="00A0346D">
        <w:rPr>
          <w:color w:val="000000"/>
          <w:sz w:val="28"/>
          <w:szCs w:val="28"/>
          <w:u w:val="single"/>
        </w:rPr>
        <w:t>                                                                                 ,</w:t>
      </w:r>
    </w:p>
    <w:p w:rsidR="00517D74" w:rsidRPr="00A0346D"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A0346D">
        <w:rPr>
          <w:color w:val="000000"/>
          <w:sz w:val="18"/>
          <w:szCs w:val="18"/>
        </w:rPr>
        <w:t xml:space="preserve">                                                                                         наименование органа власти, выдавшего разрешение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rPr>
        <w:lastRenderedPageBreak/>
        <w:t>в связи с необходимостью продления срока действия разрешения на строительство на срок</w:t>
      </w:r>
      <w:proofErr w:type="gramStart"/>
      <w:r w:rsidRPr="00A0346D">
        <w:rPr>
          <w:color w:val="000000"/>
          <w:sz w:val="28"/>
          <w:szCs w:val="28"/>
        </w:rPr>
        <w:t xml:space="preserve"> </w:t>
      </w:r>
      <w:r w:rsidRPr="00A0346D">
        <w:rPr>
          <w:color w:val="000000"/>
          <w:sz w:val="28"/>
          <w:szCs w:val="28"/>
          <w:u w:val="single"/>
        </w:rPr>
        <w:t>                                                                                             </w:t>
      </w:r>
      <w:r w:rsidRPr="00A0346D">
        <w:rPr>
          <w:color w:val="000000"/>
          <w:sz w:val="28"/>
          <w:szCs w:val="28"/>
        </w:rPr>
        <w:t>.</w:t>
      </w:r>
      <w:proofErr w:type="gramEnd"/>
    </w:p>
    <w:p w:rsidR="00517D74" w:rsidRPr="001E4D6B" w:rsidRDefault="00517D74" w:rsidP="00517D74">
      <w:pPr>
        <w:tabs>
          <w:tab w:val="left" w:pos="708"/>
          <w:tab w:val="left" w:pos="1416"/>
          <w:tab w:val="left" w:pos="2124"/>
          <w:tab w:val="left" w:pos="2832"/>
          <w:tab w:val="left" w:pos="3540"/>
          <w:tab w:val="left" w:pos="4248"/>
          <w:tab w:val="left" w:pos="4956"/>
          <w:tab w:val="left" w:pos="5664"/>
        </w:tabs>
        <w:spacing w:line="270" w:lineRule="atLeast"/>
        <w:jc w:val="both"/>
        <w:rPr>
          <w:color w:val="000000"/>
          <w:sz w:val="28"/>
        </w:rPr>
      </w:pPr>
      <w:r w:rsidRPr="001E4D6B">
        <w:rPr>
          <w:color w:val="000000"/>
          <w:sz w:val="28"/>
        </w:rPr>
        <w:tab/>
      </w:r>
      <w:r w:rsidRPr="001E4D6B">
        <w:rPr>
          <w:color w:val="000000"/>
          <w:sz w:val="28"/>
        </w:rPr>
        <w:tab/>
      </w:r>
      <w:r w:rsidRPr="001E4D6B">
        <w:rPr>
          <w:color w:val="000000"/>
          <w:sz w:val="28"/>
        </w:rPr>
        <w:tab/>
        <w:t xml:space="preserve">     (</w:t>
      </w:r>
      <w:r w:rsidRPr="001E4D6B">
        <w:rPr>
          <w:color w:val="000000"/>
          <w:sz w:val="20"/>
          <w:szCs w:val="18"/>
        </w:rPr>
        <w:t>в соответствии с проектом организации строительства* и согласно Приложению № 1**)</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1) наименование объекта капитального строительства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u w:val="single"/>
        </w:rPr>
        <w:t xml:space="preserve">                                                                                                     </w:t>
      </w:r>
      <w:r>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2) наименование этапа </w:t>
      </w:r>
      <w:r w:rsidRPr="00A0346D">
        <w:rPr>
          <w:color w:val="000000"/>
          <w:sz w:val="28"/>
          <w:szCs w:val="28"/>
          <w:u w:val="single"/>
        </w:rPr>
        <w:t>                                                             </w:t>
      </w:r>
      <w:r>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3) адрес (местоположение) объекта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u w:val="single"/>
        </w:rPr>
        <w:t>                                                                                                     </w:t>
      </w:r>
      <w:r>
        <w:rPr>
          <w:color w:val="000000"/>
          <w:sz w:val="28"/>
          <w:szCs w:val="28"/>
          <w:u w:val="single"/>
        </w:rPr>
        <w:t>                            </w:t>
      </w:r>
    </w:p>
    <w:p w:rsidR="00517D74" w:rsidRPr="00A0346D" w:rsidRDefault="00517D74" w:rsidP="00517D74">
      <w:pPr>
        <w:jc w:val="both"/>
        <w:rPr>
          <w:color w:val="000000"/>
          <w:sz w:val="28"/>
          <w:szCs w:val="28"/>
        </w:rPr>
      </w:pPr>
    </w:p>
    <w:p w:rsidR="00517D74" w:rsidRPr="00A0346D" w:rsidRDefault="00517D74" w:rsidP="00517D74">
      <w:pPr>
        <w:jc w:val="both"/>
        <w:rPr>
          <w:color w:val="000000"/>
          <w:sz w:val="28"/>
          <w:szCs w:val="28"/>
        </w:rPr>
      </w:pPr>
      <w:r w:rsidRPr="00A0346D">
        <w:rPr>
          <w:color w:val="000000"/>
          <w:sz w:val="28"/>
          <w:szCs w:val="28"/>
        </w:rPr>
        <w:t>4) кадастровый номер земельного участка: _____________________________</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8"/>
          <w:szCs w:val="28"/>
        </w:rPr>
      </w:pPr>
      <w:r w:rsidRPr="00A0346D">
        <w:rPr>
          <w:color w:val="000000"/>
          <w:sz w:val="28"/>
          <w:szCs w:val="28"/>
        </w:rPr>
        <w:t>При этом сообщаю, что строительство будет осуществляться на основании: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rPr>
      </w:pPr>
      <w:r w:rsidRPr="00A0346D">
        <w:rPr>
          <w:color w:val="000000"/>
          <w:sz w:val="28"/>
          <w:szCs w:val="28"/>
        </w:rPr>
        <w:t>1) градостроительного плана земельного участка №</w:t>
      </w:r>
      <w:proofErr w:type="gramStart"/>
      <w:r w:rsidRPr="00A0346D">
        <w:rPr>
          <w:color w:val="000000"/>
          <w:sz w:val="28"/>
          <w:szCs w:val="28"/>
        </w:rPr>
        <w:t xml:space="preserve"> </w:t>
      </w:r>
      <w:r w:rsidRPr="00A0346D">
        <w:rPr>
          <w:color w:val="000000"/>
          <w:sz w:val="28"/>
          <w:szCs w:val="28"/>
          <w:u w:val="single"/>
        </w:rPr>
        <w:t>                                          </w:t>
      </w:r>
      <w:r w:rsidRPr="00A0346D">
        <w:rPr>
          <w:color w:val="000000"/>
          <w:sz w:val="28"/>
          <w:szCs w:val="28"/>
        </w:rPr>
        <w:t>,</w:t>
      </w:r>
      <w:proofErr w:type="gramEnd"/>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u w:val="single"/>
        </w:rPr>
      </w:pPr>
      <w:r w:rsidRPr="00A0346D">
        <w:rPr>
          <w:color w:val="000000"/>
          <w:sz w:val="28"/>
          <w:szCs w:val="28"/>
        </w:rPr>
        <w:t>утвержденного (подготовленного)</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u w:val="single"/>
        </w:rPr>
      </w:pPr>
      <w:r w:rsidRPr="00A0346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 xml:space="preserve"> наименование и реквизиты нормативно-правового акта об утверждении; наименование органа власти или организации, </w:t>
      </w:r>
      <w:proofErr w:type="gramStart"/>
      <w:r w:rsidRPr="001E4D6B">
        <w:rPr>
          <w:color w:val="000000"/>
          <w:sz w:val="20"/>
          <w:szCs w:val="18"/>
        </w:rPr>
        <w:t>подготовивших</w:t>
      </w:r>
      <w:proofErr w:type="gramEnd"/>
      <w:r w:rsidRPr="001E4D6B">
        <w:rPr>
          <w:color w:val="000000"/>
          <w:sz w:val="20"/>
          <w:szCs w:val="18"/>
        </w:rPr>
        <w:t xml:space="preserve"> документ и его дата</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2) проекта планировки и проекта межевания территории (для линейных объектов), утвержденного </w:t>
      </w:r>
      <w:r w:rsidRPr="00A0346D">
        <w:rPr>
          <w:color w:val="000000"/>
          <w:sz w:val="28"/>
          <w:szCs w:val="28"/>
          <w:u w:val="single"/>
        </w:rPr>
        <w:t>                                                                                       </w:t>
      </w:r>
    </w:p>
    <w:p w:rsidR="00517D74" w:rsidRPr="001E4D6B" w:rsidRDefault="00517D74" w:rsidP="00517D74">
      <w:pPr>
        <w:tabs>
          <w:tab w:val="left" w:pos="708"/>
          <w:tab w:val="left" w:pos="1416"/>
          <w:tab w:val="left" w:pos="2124"/>
          <w:tab w:val="left" w:pos="2832"/>
        </w:tabs>
        <w:jc w:val="both"/>
        <w:rPr>
          <w:color w:val="000000"/>
          <w:sz w:val="20"/>
          <w:szCs w:val="18"/>
        </w:rPr>
      </w:pPr>
      <w:r w:rsidRPr="001E4D6B">
        <w:rPr>
          <w:color w:val="000000"/>
          <w:sz w:val="28"/>
        </w:rPr>
        <w:tab/>
      </w:r>
      <w:r w:rsidRPr="001E4D6B">
        <w:rPr>
          <w:color w:val="000000"/>
          <w:sz w:val="28"/>
        </w:rPr>
        <w:tab/>
      </w:r>
      <w:r w:rsidRPr="001E4D6B">
        <w:rPr>
          <w:color w:val="000000"/>
          <w:sz w:val="28"/>
        </w:rPr>
        <w:tab/>
      </w:r>
      <w:r w:rsidRPr="001E4D6B">
        <w:rPr>
          <w:color w:val="000000"/>
          <w:sz w:val="28"/>
        </w:rPr>
        <w:tab/>
      </w:r>
      <w:r w:rsidRPr="001E4D6B">
        <w:rPr>
          <w:color w:val="000000"/>
          <w:sz w:val="28"/>
        </w:rPr>
        <w:tab/>
      </w:r>
      <w:r w:rsidRPr="001E4D6B">
        <w:rPr>
          <w:color w:val="000000"/>
          <w:sz w:val="20"/>
          <w:szCs w:val="18"/>
        </w:rPr>
        <w:t xml:space="preserve">наименование и реквизиты нормативно-правового акта об утверждении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rPr>
        <w:t>3) положительного заключения экспертизы проектн</w:t>
      </w:r>
      <w:r>
        <w:rPr>
          <w:color w:val="000000"/>
          <w:sz w:val="28"/>
          <w:szCs w:val="28"/>
        </w:rPr>
        <w:t xml:space="preserve">ой документации </w:t>
      </w:r>
      <w:r w:rsidRPr="00A0346D">
        <w:rPr>
          <w:color w:val="000000"/>
          <w:sz w:val="28"/>
          <w:szCs w:val="28"/>
        </w:rPr>
        <w:t xml:space="preserve">    № </w:t>
      </w:r>
      <w:r>
        <w:rPr>
          <w:color w:val="000000"/>
          <w:sz w:val="28"/>
          <w:szCs w:val="28"/>
          <w:u w:val="single"/>
        </w:rPr>
        <w:t xml:space="preserve">                  </w:t>
      </w:r>
      <w:r w:rsidRPr="00A0346D">
        <w:rPr>
          <w:color w:val="000000"/>
          <w:sz w:val="28"/>
          <w:szCs w:val="28"/>
        </w:rPr>
        <w:t xml:space="preserve"> от</w:t>
      </w:r>
      <w:proofErr w:type="gramStart"/>
      <w:r w:rsidRPr="00A0346D">
        <w:rPr>
          <w:color w:val="000000"/>
          <w:sz w:val="28"/>
          <w:szCs w:val="28"/>
        </w:rPr>
        <w:t xml:space="preserve"> </w:t>
      </w:r>
      <w:r w:rsidRPr="00A0346D">
        <w:rPr>
          <w:color w:val="000000"/>
          <w:sz w:val="28"/>
          <w:szCs w:val="28"/>
          <w:u w:val="single"/>
        </w:rPr>
        <w:t>                           </w:t>
      </w:r>
      <w:r w:rsidRPr="00A0346D">
        <w:rPr>
          <w:color w:val="000000"/>
          <w:sz w:val="28"/>
          <w:szCs w:val="28"/>
        </w:rPr>
        <w:t>,</w:t>
      </w:r>
      <w:proofErr w:type="gramEnd"/>
      <w:r w:rsidRPr="00A0346D">
        <w:rPr>
          <w:color w:val="000000"/>
          <w:sz w:val="28"/>
          <w:szCs w:val="28"/>
        </w:rPr>
        <w:t xml:space="preserve"> выданного </w:t>
      </w:r>
      <w:r w:rsidRPr="00A0346D">
        <w:rPr>
          <w:color w:val="000000"/>
          <w:sz w:val="28"/>
          <w:szCs w:val="28"/>
          <w:u w:val="single"/>
        </w:rPr>
        <w:t>                                               </w:t>
      </w:r>
      <w:r>
        <w:rPr>
          <w:color w:val="000000"/>
          <w:sz w:val="28"/>
          <w:szCs w:val="28"/>
        </w:rPr>
        <w:t>__________________</w:t>
      </w:r>
    </w:p>
    <w:p w:rsidR="00517D74" w:rsidRPr="001E4D6B" w:rsidRDefault="00517D74" w:rsidP="00517D74">
      <w:pPr>
        <w:tabs>
          <w:tab w:val="left" w:pos="5895"/>
        </w:tabs>
        <w:jc w:val="both"/>
        <w:rPr>
          <w:color w:val="000000"/>
          <w:sz w:val="20"/>
          <w:szCs w:val="18"/>
        </w:rPr>
      </w:pPr>
      <w:r w:rsidRPr="001E4D6B">
        <w:rPr>
          <w:color w:val="000000"/>
          <w:sz w:val="28"/>
        </w:rPr>
        <w:tab/>
        <w:t xml:space="preserve">          </w:t>
      </w:r>
      <w:r w:rsidRPr="001E4D6B">
        <w:rPr>
          <w:color w:val="000000"/>
          <w:sz w:val="20"/>
          <w:szCs w:val="18"/>
        </w:rPr>
        <w:t>наименование организации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4) положительного заключения государственной экологической экспертизы проектной документации </w:t>
      </w:r>
      <w:r w:rsidRPr="00A0346D">
        <w:rPr>
          <w:color w:val="000000"/>
          <w:sz w:val="28"/>
          <w:szCs w:val="28"/>
          <w:u w:val="single"/>
        </w:rPr>
        <w:t>                                                                                         </w:t>
      </w:r>
    </w:p>
    <w:p w:rsidR="00517D74" w:rsidRPr="001E4D6B" w:rsidRDefault="00517D74" w:rsidP="00517D74">
      <w:pPr>
        <w:tabs>
          <w:tab w:val="left" w:pos="2124"/>
          <w:tab w:val="left" w:pos="2832"/>
          <w:tab w:val="left" w:pos="3270"/>
        </w:tabs>
        <w:jc w:val="both"/>
        <w:rPr>
          <w:color w:val="000000"/>
          <w:sz w:val="20"/>
          <w:szCs w:val="18"/>
        </w:rPr>
      </w:pPr>
      <w:r w:rsidRPr="001E4D6B">
        <w:rPr>
          <w:color w:val="000000"/>
          <w:sz w:val="32"/>
          <w:szCs w:val="28"/>
        </w:rPr>
        <w:tab/>
      </w:r>
      <w:r w:rsidRPr="001E4D6B">
        <w:rPr>
          <w:color w:val="000000"/>
          <w:sz w:val="32"/>
          <w:szCs w:val="28"/>
        </w:rPr>
        <w:tab/>
        <w:t xml:space="preserve">   </w:t>
      </w:r>
      <w:r w:rsidRPr="001E4D6B">
        <w:rPr>
          <w:color w:val="000000"/>
          <w:sz w:val="20"/>
          <w:szCs w:val="18"/>
        </w:rPr>
        <w:t>наименование и реквизиты приказа об утверждении положительного заключения</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 xml:space="preserve">5) разрешения на отклонение от предельных параметров разрешенного строительства, реконструкции </w:t>
      </w:r>
      <w:r w:rsidRPr="00A0346D">
        <w:rPr>
          <w:color w:val="000000"/>
          <w:sz w:val="28"/>
          <w:szCs w:val="28"/>
          <w:u w:val="single"/>
        </w:rPr>
        <w:t>                                                                                </w:t>
      </w:r>
    </w:p>
    <w:p w:rsidR="00517D74" w:rsidRPr="001E4D6B" w:rsidRDefault="00517D74" w:rsidP="00517D74">
      <w:pPr>
        <w:tabs>
          <w:tab w:val="left" w:pos="708"/>
          <w:tab w:val="left" w:pos="1416"/>
          <w:tab w:val="left" w:pos="2124"/>
          <w:tab w:val="left" w:pos="2832"/>
        </w:tabs>
        <w:jc w:val="center"/>
        <w:rPr>
          <w:color w:val="000000"/>
          <w:sz w:val="20"/>
          <w:szCs w:val="18"/>
        </w:rPr>
      </w:pPr>
      <w:r w:rsidRPr="001E4D6B">
        <w:rPr>
          <w:color w:val="000000"/>
          <w:sz w:val="20"/>
          <w:szCs w:val="18"/>
        </w:rPr>
        <w:t xml:space="preserve">                                                                               реквизиты нормативно-правового акта</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rPr>
        <w:t>Дополнительно сообщаю:</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A0346D">
        <w:rPr>
          <w:color w:val="000000"/>
          <w:sz w:val="28"/>
          <w:szCs w:val="28"/>
        </w:rPr>
        <w:t>1) право пользования землей закреплено</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 xml:space="preserve">    наименование и реквизиты документа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A0346D">
        <w:rPr>
          <w:color w:val="000000"/>
          <w:sz w:val="28"/>
          <w:szCs w:val="28"/>
        </w:rPr>
        <w:t xml:space="preserve">2) источники финансирования работ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A0346D">
        <w:rPr>
          <w:color w:val="000000"/>
          <w:sz w:val="28"/>
          <w:szCs w:val="28"/>
        </w:rPr>
        <w:t xml:space="preserve">3) заключение органа, уполномоченного в области охраны объектов культурного наследия о соответствии предмету охраны исторического поселения и требованиям к </w:t>
      </w:r>
      <w:proofErr w:type="gramStart"/>
      <w:r w:rsidRPr="00A0346D">
        <w:rPr>
          <w:color w:val="000000"/>
          <w:sz w:val="28"/>
          <w:szCs w:val="28"/>
        </w:rPr>
        <w:t>архитектурным решениям</w:t>
      </w:r>
      <w:proofErr w:type="gramEnd"/>
      <w:r w:rsidRPr="00A0346D">
        <w:rPr>
          <w:color w:val="000000"/>
          <w:sz w:val="28"/>
          <w:szCs w:val="28"/>
        </w:rPr>
        <w:t xml:space="preserve"> объектов капитального строительства (часть 10.1 статьи 51 Градостроительного кодекса Российской Федерации) _______________________________________________________</w:t>
      </w:r>
      <w:r>
        <w:rPr>
          <w:color w:val="000000"/>
          <w:sz w:val="28"/>
          <w:szCs w:val="28"/>
        </w:rPr>
        <w:t>__________</w:t>
      </w:r>
      <w:r w:rsidRPr="00A0346D">
        <w:rPr>
          <w:color w:val="000000"/>
          <w:sz w:val="28"/>
          <w:szCs w:val="28"/>
        </w:rPr>
        <w:t>_</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0"/>
          <w:szCs w:val="18"/>
        </w:rPr>
      </w:pPr>
      <w:r w:rsidRPr="001E4D6B">
        <w:rPr>
          <w:color w:val="000000"/>
          <w:sz w:val="20"/>
          <w:szCs w:val="18"/>
        </w:rPr>
        <w:t xml:space="preserve">                                  реквизиты заключения и наименование уполномоченного на выдачу органа власти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rPr>
      </w:pPr>
      <w:r w:rsidRPr="00A0346D">
        <w:rPr>
          <w:color w:val="000000"/>
          <w:sz w:val="28"/>
          <w:szCs w:val="28"/>
        </w:rPr>
        <w:t xml:space="preserve">4) типовое </w:t>
      </w:r>
      <w:proofErr w:type="gramStart"/>
      <w:r w:rsidRPr="00A0346D">
        <w:rPr>
          <w:color w:val="000000"/>
          <w:sz w:val="28"/>
          <w:szCs w:val="28"/>
        </w:rPr>
        <w:t>архитектурное решение</w:t>
      </w:r>
      <w:proofErr w:type="gramEnd"/>
      <w:r w:rsidRPr="00A0346D">
        <w:rPr>
          <w:color w:val="000000"/>
          <w:sz w:val="28"/>
          <w:szCs w:val="28"/>
        </w:rPr>
        <w:t xml:space="preserve"> объекта капитального строительства, утвержденное в соответствии с Федеральным законом от 25 июня 2002 г.</w:t>
      </w:r>
      <w:r w:rsidRPr="00A0346D">
        <w:rPr>
          <w:color w:val="000000"/>
          <w:sz w:val="28"/>
          <w:szCs w:val="28"/>
        </w:rPr>
        <w:br/>
        <w:t>№ 73-ФЗ "Об объектах культурного наследия (памятниках истории и культуры) народов Российской Федерации" (часть 10.2 статьи 51 Градостроительного кодекса Российской Федерации</w:t>
      </w:r>
      <w:r w:rsidRPr="00A0346D">
        <w:rPr>
          <w:color w:val="000000"/>
          <w:szCs w:val="28"/>
        </w:rPr>
        <w:t xml:space="preserve">)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A0346D">
        <w:rPr>
          <w:color w:val="000000"/>
          <w:sz w:val="28"/>
          <w:szCs w:val="28"/>
        </w:rPr>
        <w:t xml:space="preserve">Конечный результат предоставления муниципальной услуги прошу </w:t>
      </w:r>
      <w:r w:rsidRPr="00A0346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32"/>
          <w:szCs w:val="28"/>
        </w:rPr>
      </w:pPr>
      <w:r w:rsidRPr="00A0346D">
        <w:rPr>
          <w:color w:val="000000"/>
          <w:sz w:val="28"/>
          <w:szCs w:val="28"/>
          <w:u w:val="single"/>
        </w:rPr>
        <w:lastRenderedPageBreak/>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0"/>
          <w:szCs w:val="18"/>
        </w:rPr>
      </w:pPr>
      <w:r w:rsidRPr="001E4D6B">
        <w:rPr>
          <w:color w:val="000000"/>
          <w:sz w:val="20"/>
          <w:szCs w:val="18"/>
        </w:rPr>
        <w:t xml:space="preserve">вручить лично, направить почтовым отправлением, направить для получения через </w:t>
      </w:r>
      <w:proofErr w:type="spellStart"/>
      <w:r w:rsidRPr="001E4D6B">
        <w:rPr>
          <w:color w:val="000000"/>
          <w:sz w:val="20"/>
          <w:szCs w:val="18"/>
        </w:rPr>
        <w:t>МФЦ</w:t>
      </w:r>
      <w:proofErr w:type="spellEnd"/>
      <w:r w:rsidRPr="001E4D6B">
        <w:rPr>
          <w:color w:val="000000"/>
          <w:sz w:val="20"/>
          <w:szCs w:val="18"/>
        </w:rPr>
        <w:t xml:space="preserve">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A0346D">
        <w:rPr>
          <w:color w:val="000000"/>
          <w:sz w:val="28"/>
          <w:szCs w:val="28"/>
        </w:rPr>
        <w:t xml:space="preserve">Решение об отказе в предоставлении муниципальной услуги прошу </w:t>
      </w:r>
      <w:r w:rsidRPr="00A0346D">
        <w:rPr>
          <w:color w:val="000000"/>
          <w:sz w:val="28"/>
          <w:szCs w:val="28"/>
          <w:u w:val="single"/>
        </w:rPr>
        <w:t>               </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0"/>
          <w:szCs w:val="18"/>
        </w:rPr>
      </w:pPr>
      <w:r w:rsidRPr="001E4D6B">
        <w:rPr>
          <w:color w:val="000000"/>
          <w:sz w:val="20"/>
          <w:szCs w:val="18"/>
        </w:rPr>
        <w:t xml:space="preserve">   вручить лично, направить почтовым отправлением, направить для получения через </w:t>
      </w:r>
      <w:proofErr w:type="spellStart"/>
      <w:r w:rsidRPr="001E4D6B">
        <w:rPr>
          <w:color w:val="000000"/>
          <w:sz w:val="20"/>
          <w:szCs w:val="18"/>
        </w:rPr>
        <w:t>МФЦ</w:t>
      </w:r>
      <w:proofErr w:type="spellEnd"/>
      <w:r w:rsidRPr="001E4D6B">
        <w:rPr>
          <w:color w:val="000000"/>
          <w:sz w:val="20"/>
          <w:szCs w:val="18"/>
        </w:rPr>
        <w:t xml:space="preserve">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32"/>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rPr>
        <w:t>Документы и/или информация, необходимые для предоставления муниципальной услуги прилагаются согласно описи.</w:t>
      </w: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rPr>
        <w:tab/>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rsidR="00517D7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p>
    <w:p w:rsidR="00517D74" w:rsidRPr="00A0346D"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A0346D">
        <w:rPr>
          <w:color w:val="000000"/>
          <w:sz w:val="28"/>
          <w:szCs w:val="28"/>
        </w:rPr>
        <w:t xml:space="preserve">Приложение:  </w:t>
      </w:r>
    </w:p>
    <w:p w:rsidR="00517D74"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Результат предоставления муниципальной услуги прошу (указать один из перечисленных способов):</w:t>
      </w:r>
    </w:p>
    <w:p w:rsidR="00517D74" w:rsidRPr="001E4D6B" w:rsidRDefault="00517D74" w:rsidP="00517D74">
      <w:pPr>
        <w:autoSpaceDE w:val="0"/>
        <w:autoSpaceDN w:val="0"/>
        <w:adjustRightInd w:val="0"/>
        <w:jc w:val="both"/>
        <w:rPr>
          <w:sz w:val="28"/>
        </w:rPr>
      </w:pPr>
    </w:p>
    <w:tbl>
      <w:tblPr>
        <w:tblStyle w:val="ae"/>
        <w:tblW w:w="10456" w:type="dxa"/>
        <w:tblLook w:val="04A0"/>
      </w:tblPr>
      <w:tblGrid>
        <w:gridCol w:w="10031"/>
        <w:gridCol w:w="425"/>
      </w:tblGrid>
      <w:tr w:rsidR="00517D74" w:rsidRPr="001E4D6B" w:rsidTr="00BF6953">
        <w:trPr>
          <w:trHeight w:val="398"/>
        </w:trPr>
        <w:tc>
          <w:tcPr>
            <w:tcW w:w="10031" w:type="dxa"/>
          </w:tcPr>
          <w:p w:rsidR="00517D74" w:rsidRPr="001E4D6B" w:rsidRDefault="00517D74" w:rsidP="00BF6953">
            <w:pPr>
              <w:autoSpaceDE w:val="0"/>
              <w:autoSpaceDN w:val="0"/>
              <w:adjustRightInd w:val="0"/>
              <w:ind w:right="-3654"/>
              <w:jc w:val="both"/>
              <w:rPr>
                <w:sz w:val="28"/>
              </w:rPr>
            </w:pPr>
            <w:r w:rsidRPr="001E4D6B">
              <w:rPr>
                <w:sz w:val="28"/>
              </w:rPr>
              <w:t xml:space="preserve">Направить в форме электронного документа в Личный кабинет на </w:t>
            </w:r>
            <w:proofErr w:type="spellStart"/>
            <w:r w:rsidRPr="001E4D6B">
              <w:rPr>
                <w:sz w:val="28"/>
              </w:rPr>
              <w:t>ЕПГУ</w:t>
            </w:r>
            <w:proofErr w:type="spellEnd"/>
            <w:r w:rsidRPr="001E4D6B">
              <w:rPr>
                <w:sz w:val="28"/>
              </w:rPr>
              <w:t>/</w:t>
            </w:r>
            <w:proofErr w:type="spellStart"/>
            <w:r w:rsidRPr="001E4D6B">
              <w:rPr>
                <w:sz w:val="28"/>
              </w:rPr>
              <w:t>РПГУ</w:t>
            </w:r>
            <w:proofErr w:type="spellEnd"/>
          </w:p>
        </w:tc>
        <w:tc>
          <w:tcPr>
            <w:tcW w:w="425" w:type="dxa"/>
          </w:tcPr>
          <w:p w:rsidR="00517D74" w:rsidRPr="001E4D6B" w:rsidRDefault="00517D74" w:rsidP="00BF6953">
            <w:pPr>
              <w:autoSpaceDE w:val="0"/>
              <w:autoSpaceDN w:val="0"/>
              <w:adjustRightInd w:val="0"/>
              <w:jc w:val="both"/>
              <w:rPr>
                <w:sz w:val="28"/>
              </w:rPr>
            </w:pPr>
          </w:p>
        </w:tc>
      </w:tr>
      <w:tr w:rsidR="00517D74" w:rsidRPr="001E4D6B" w:rsidTr="00BF6953">
        <w:trPr>
          <w:trHeight w:val="636"/>
        </w:trPr>
        <w:tc>
          <w:tcPr>
            <w:tcW w:w="10031" w:type="dxa"/>
          </w:tcPr>
          <w:p w:rsidR="00517D74" w:rsidRPr="001E4D6B" w:rsidRDefault="00517D74" w:rsidP="00BF6953">
            <w:pPr>
              <w:autoSpaceDE w:val="0"/>
              <w:autoSpaceDN w:val="0"/>
              <w:adjustRightInd w:val="0"/>
              <w:jc w:val="both"/>
              <w:rPr>
                <w:sz w:val="28"/>
              </w:rPr>
            </w:pPr>
            <w:r w:rsidRPr="001E4D6B">
              <w:rPr>
                <w:sz w:val="28"/>
              </w:rPr>
              <w:t xml:space="preserve">Выдать на бумажном носителе в </w:t>
            </w:r>
            <w:proofErr w:type="spellStart"/>
            <w:r w:rsidRPr="001E4D6B">
              <w:rPr>
                <w:sz w:val="28"/>
              </w:rPr>
              <w:t>МФЦ</w:t>
            </w:r>
            <w:proofErr w:type="spellEnd"/>
            <w:r w:rsidRPr="001E4D6B">
              <w:rPr>
                <w:sz w:val="28"/>
              </w:rPr>
              <w:t>, расположенном по адресу______________</w:t>
            </w:r>
          </w:p>
        </w:tc>
        <w:tc>
          <w:tcPr>
            <w:tcW w:w="425" w:type="dxa"/>
          </w:tcPr>
          <w:p w:rsidR="00517D74" w:rsidRPr="001E4D6B" w:rsidRDefault="00517D74" w:rsidP="00BF6953">
            <w:pPr>
              <w:autoSpaceDE w:val="0"/>
              <w:autoSpaceDN w:val="0"/>
              <w:adjustRightInd w:val="0"/>
              <w:jc w:val="both"/>
              <w:rPr>
                <w:sz w:val="28"/>
              </w:rPr>
            </w:pPr>
          </w:p>
        </w:tc>
      </w:tr>
      <w:tr w:rsidR="00517D74" w:rsidRPr="001E4D6B" w:rsidTr="00BF6953">
        <w:trPr>
          <w:trHeight w:val="386"/>
        </w:trPr>
        <w:tc>
          <w:tcPr>
            <w:tcW w:w="10031" w:type="dxa"/>
          </w:tcPr>
          <w:p w:rsidR="00517D74" w:rsidRPr="001E4D6B" w:rsidRDefault="00517D74" w:rsidP="00BF6953">
            <w:pPr>
              <w:autoSpaceDE w:val="0"/>
              <w:autoSpaceDN w:val="0"/>
              <w:adjustRightInd w:val="0"/>
              <w:jc w:val="both"/>
              <w:rPr>
                <w:sz w:val="28"/>
              </w:rPr>
            </w:pPr>
            <w:r w:rsidRPr="001E4D6B">
              <w:rPr>
                <w:sz w:val="28"/>
              </w:rPr>
              <w:t>Выдать на бумажном носителе при личном обращении в уполномоченный орган</w:t>
            </w:r>
          </w:p>
        </w:tc>
        <w:tc>
          <w:tcPr>
            <w:tcW w:w="425" w:type="dxa"/>
          </w:tcPr>
          <w:p w:rsidR="00517D74" w:rsidRPr="001E4D6B" w:rsidRDefault="00517D74" w:rsidP="00BF6953">
            <w:pPr>
              <w:autoSpaceDE w:val="0"/>
              <w:autoSpaceDN w:val="0"/>
              <w:adjustRightInd w:val="0"/>
              <w:jc w:val="both"/>
              <w:rPr>
                <w:sz w:val="28"/>
              </w:rPr>
            </w:pPr>
          </w:p>
        </w:tc>
      </w:tr>
      <w:tr w:rsidR="00517D74" w:rsidRPr="001E4D6B" w:rsidTr="00BF6953">
        <w:trPr>
          <w:trHeight w:val="310"/>
        </w:trPr>
        <w:tc>
          <w:tcPr>
            <w:tcW w:w="10031" w:type="dxa"/>
          </w:tcPr>
          <w:p w:rsidR="00517D74" w:rsidRPr="001E4D6B" w:rsidRDefault="00517D74" w:rsidP="00BF6953">
            <w:pPr>
              <w:autoSpaceDE w:val="0"/>
              <w:autoSpaceDN w:val="0"/>
              <w:adjustRightInd w:val="0"/>
              <w:jc w:val="both"/>
              <w:rPr>
                <w:sz w:val="28"/>
              </w:rPr>
            </w:pPr>
            <w:r w:rsidRPr="001E4D6B">
              <w:rPr>
                <w:sz w:val="28"/>
              </w:rPr>
              <w:t>Направить почтовым отправлением</w:t>
            </w:r>
          </w:p>
        </w:tc>
        <w:tc>
          <w:tcPr>
            <w:tcW w:w="425"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Прошу проинформировать меня о результате предоставления муниципальной услуги путем (</w:t>
      </w:r>
      <w:proofErr w:type="gramStart"/>
      <w:r w:rsidRPr="001E4D6B">
        <w:rPr>
          <w:sz w:val="28"/>
        </w:rPr>
        <w:t>нужное</w:t>
      </w:r>
      <w:proofErr w:type="gramEnd"/>
      <w:r w:rsidRPr="001E4D6B">
        <w:rPr>
          <w:sz w:val="28"/>
        </w:rPr>
        <w:t xml:space="preserve"> отметить):</w:t>
      </w:r>
    </w:p>
    <w:p w:rsidR="00517D74" w:rsidRPr="001E4D6B" w:rsidRDefault="00517D74" w:rsidP="00517D74">
      <w:pPr>
        <w:autoSpaceDE w:val="0"/>
        <w:autoSpaceDN w:val="0"/>
        <w:adjustRightInd w:val="0"/>
        <w:jc w:val="both"/>
        <w:rPr>
          <w:sz w:val="32"/>
          <w:szCs w:val="28"/>
        </w:rPr>
      </w:pPr>
    </w:p>
    <w:tbl>
      <w:tblPr>
        <w:tblStyle w:val="ae"/>
        <w:tblW w:w="10185" w:type="dxa"/>
        <w:tblLook w:val="04A0"/>
      </w:tblPr>
      <w:tblGrid>
        <w:gridCol w:w="9575"/>
        <w:gridCol w:w="610"/>
      </w:tblGrid>
      <w:tr w:rsidR="00517D74" w:rsidRPr="001E4D6B" w:rsidTr="00BF6953">
        <w:trPr>
          <w:trHeight w:val="427"/>
        </w:trPr>
        <w:tc>
          <w:tcPr>
            <w:tcW w:w="9575" w:type="dxa"/>
            <w:tcBorders>
              <w:bottom w:val="single" w:sz="4" w:space="0" w:color="auto"/>
            </w:tcBorders>
          </w:tcPr>
          <w:p w:rsidR="00517D74" w:rsidRPr="001E4D6B" w:rsidRDefault="00517D74" w:rsidP="00BF6953">
            <w:pPr>
              <w:autoSpaceDE w:val="0"/>
              <w:autoSpaceDN w:val="0"/>
              <w:adjustRightInd w:val="0"/>
              <w:ind w:right="-3654"/>
              <w:jc w:val="both"/>
              <w:rPr>
                <w:sz w:val="28"/>
              </w:rPr>
            </w:pPr>
            <w:r w:rsidRPr="001E4D6B">
              <w:rPr>
                <w:sz w:val="28"/>
              </w:rPr>
              <w:t>Направления сообщения на электронную почту ________________________________________</w:t>
            </w:r>
          </w:p>
        </w:tc>
        <w:tc>
          <w:tcPr>
            <w:tcW w:w="610" w:type="dxa"/>
            <w:tcBorders>
              <w:bottom w:val="single" w:sz="4" w:space="0" w:color="auto"/>
            </w:tcBorders>
          </w:tcPr>
          <w:p w:rsidR="00517D74" w:rsidRPr="001E4D6B" w:rsidRDefault="00517D74" w:rsidP="00BF6953">
            <w:pPr>
              <w:autoSpaceDE w:val="0"/>
              <w:autoSpaceDN w:val="0"/>
              <w:adjustRightInd w:val="0"/>
              <w:ind w:right="-3654"/>
              <w:jc w:val="both"/>
              <w:rPr>
                <w:sz w:val="28"/>
              </w:rPr>
            </w:pPr>
          </w:p>
        </w:tc>
      </w:tr>
      <w:tr w:rsidR="00517D74" w:rsidRPr="001E4D6B" w:rsidTr="00BF6953">
        <w:trPr>
          <w:trHeight w:val="681"/>
        </w:trPr>
        <w:tc>
          <w:tcPr>
            <w:tcW w:w="9575"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r w:rsidRPr="001E4D6B">
              <w:rPr>
                <w:sz w:val="28"/>
              </w:rPr>
              <w:t xml:space="preserve">Направления рассылки  по сети подвижной радиотелефонной связи </w:t>
            </w:r>
            <w:proofErr w:type="gramStart"/>
            <w:r w:rsidRPr="001E4D6B">
              <w:rPr>
                <w:sz w:val="28"/>
              </w:rPr>
              <w:t>коротких</w:t>
            </w:r>
            <w:proofErr w:type="gramEnd"/>
            <w:r w:rsidRPr="001E4D6B">
              <w:rPr>
                <w:sz w:val="28"/>
              </w:rPr>
              <w:t xml:space="preserve"> текстовых </w:t>
            </w:r>
            <w:proofErr w:type="spellStart"/>
            <w:r w:rsidRPr="001E4D6B">
              <w:rPr>
                <w:sz w:val="28"/>
              </w:rPr>
              <w:t>смс-сообщений</w:t>
            </w:r>
            <w:proofErr w:type="spellEnd"/>
          </w:p>
        </w:tc>
        <w:tc>
          <w:tcPr>
            <w:tcW w:w="610"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32"/>
          <w:szCs w:val="28"/>
        </w:rPr>
      </w:pPr>
    </w:p>
    <w:p w:rsidR="00517D74" w:rsidRPr="001E4D6B" w:rsidRDefault="00517D74" w:rsidP="00517D74">
      <w:pPr>
        <w:autoSpaceDE w:val="0"/>
        <w:autoSpaceDN w:val="0"/>
        <w:adjustRightInd w:val="0"/>
        <w:jc w:val="both"/>
        <w:rPr>
          <w:sz w:val="28"/>
        </w:rPr>
      </w:pPr>
      <w:r>
        <w:rPr>
          <w:sz w:val="28"/>
        </w:rPr>
        <w:tab/>
      </w:r>
      <w:r w:rsidRPr="001E4D6B">
        <w:rPr>
          <w:sz w:val="28"/>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Подпись ____________________________________________        Дата __________</w:t>
      </w:r>
    </w:p>
    <w:p w:rsidR="00517D74" w:rsidRPr="001E4D6B" w:rsidRDefault="00517D74" w:rsidP="00517D74">
      <w:pPr>
        <w:autoSpaceDE w:val="0"/>
        <w:autoSpaceDN w:val="0"/>
        <w:adjustRightInd w:val="0"/>
        <w:jc w:val="both"/>
      </w:pPr>
      <w:r w:rsidRPr="001E4D6B">
        <w:tab/>
      </w:r>
      <w:r w:rsidRPr="001E4D6B">
        <w:tab/>
      </w:r>
      <w:r w:rsidRPr="001E4D6B">
        <w:tab/>
        <w:t>(ФИО и должность представителя ЮЛ;</w:t>
      </w:r>
    </w:p>
    <w:p w:rsidR="00517D74" w:rsidRPr="001E4D6B" w:rsidRDefault="00517D74" w:rsidP="00517D74">
      <w:pPr>
        <w:autoSpaceDE w:val="0"/>
        <w:autoSpaceDN w:val="0"/>
        <w:adjustRightInd w:val="0"/>
        <w:jc w:val="both"/>
      </w:pPr>
      <w:r w:rsidRPr="001E4D6B">
        <w:tab/>
      </w:r>
      <w:r w:rsidRPr="001E4D6B">
        <w:tab/>
      </w:r>
      <w:proofErr w:type="gramStart"/>
      <w:r w:rsidRPr="001E4D6B">
        <w:t>ФИО физического лица либо его представителя)</w:t>
      </w:r>
      <w:proofErr w:type="gramEnd"/>
    </w:p>
    <w:p w:rsidR="00517D74" w:rsidRPr="001E4D6B" w:rsidRDefault="00517D74" w:rsidP="00517D74">
      <w:pPr>
        <w:tabs>
          <w:tab w:val="left" w:pos="2268"/>
        </w:tabs>
        <w:autoSpaceDE w:val="0"/>
        <w:autoSpaceDN w:val="0"/>
        <w:adjustRightInd w:val="0"/>
        <w:jc w:val="both"/>
        <w:rPr>
          <w:sz w:val="28"/>
        </w:rPr>
      </w:pP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rPr>
      </w:pPr>
      <w:r w:rsidRPr="001E4D6B">
        <w:rPr>
          <w:color w:val="000000"/>
          <w:sz w:val="28"/>
        </w:rPr>
        <w:t>*Заявитель вправе приложить раздел "Проект организации строительства".</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rPr>
      </w:pPr>
      <w:r w:rsidRPr="001E4D6B">
        <w:rPr>
          <w:color w:val="000000"/>
          <w:sz w:val="28"/>
        </w:rPr>
        <w:t xml:space="preserve">**Приложение № 1: календарный план строительства. </w:t>
      </w:r>
    </w:p>
    <w:p w:rsidR="00517D74" w:rsidRDefault="00517D74" w:rsidP="00517D74">
      <w:pPr>
        <w:autoSpaceDE w:val="0"/>
        <w:autoSpaceDN w:val="0"/>
        <w:adjustRightInd w:val="0"/>
        <w:ind w:left="3540" w:firstLine="708"/>
        <w:jc w:val="right"/>
        <w:rPr>
          <w:sz w:val="28"/>
        </w:rPr>
      </w:pPr>
    </w:p>
    <w:p w:rsidR="00517D74" w:rsidRDefault="00517D74" w:rsidP="00517D74">
      <w:pPr>
        <w:autoSpaceDE w:val="0"/>
        <w:autoSpaceDN w:val="0"/>
        <w:adjustRightInd w:val="0"/>
        <w:ind w:left="3540" w:firstLine="708"/>
        <w:jc w:val="right"/>
        <w:rPr>
          <w:sz w:val="28"/>
        </w:rPr>
      </w:pPr>
    </w:p>
    <w:p w:rsidR="00517D74" w:rsidRDefault="00517D74" w:rsidP="00517D74">
      <w:pPr>
        <w:autoSpaceDE w:val="0"/>
        <w:autoSpaceDN w:val="0"/>
        <w:adjustRightInd w:val="0"/>
        <w:ind w:left="3540" w:firstLine="708"/>
        <w:jc w:val="right"/>
        <w:rPr>
          <w:sz w:val="28"/>
        </w:rPr>
      </w:pPr>
    </w:p>
    <w:p w:rsidR="00517D74" w:rsidRDefault="00517D74" w:rsidP="00517D74">
      <w:pPr>
        <w:autoSpaceDE w:val="0"/>
        <w:autoSpaceDN w:val="0"/>
        <w:adjustRightInd w:val="0"/>
        <w:ind w:left="3540" w:firstLine="708"/>
        <w:jc w:val="right"/>
        <w:rPr>
          <w:sz w:val="28"/>
        </w:rPr>
      </w:pPr>
    </w:p>
    <w:p w:rsidR="00517D74" w:rsidRPr="00824904" w:rsidRDefault="00517D74" w:rsidP="00517D74">
      <w:pPr>
        <w:autoSpaceDE w:val="0"/>
        <w:autoSpaceDN w:val="0"/>
        <w:adjustRightInd w:val="0"/>
        <w:ind w:left="3540" w:firstLine="708"/>
        <w:jc w:val="right"/>
      </w:pPr>
      <w:r w:rsidRPr="00824904">
        <w:t>Приложение 4</w:t>
      </w:r>
    </w:p>
    <w:p w:rsidR="00517D74" w:rsidRPr="001E4D6B" w:rsidRDefault="00517D74" w:rsidP="00517D74">
      <w:pPr>
        <w:autoSpaceDE w:val="0"/>
        <w:autoSpaceDN w:val="0"/>
        <w:adjustRightInd w:val="0"/>
        <w:ind w:left="3540" w:firstLine="708"/>
        <w:jc w:val="right"/>
        <w:rPr>
          <w:sz w:val="28"/>
        </w:rPr>
      </w:pPr>
    </w:p>
    <w:p w:rsidR="00517D74" w:rsidRPr="001E4D6B" w:rsidRDefault="00517D74" w:rsidP="00517D74">
      <w:pPr>
        <w:autoSpaceDE w:val="0"/>
        <w:autoSpaceDN w:val="0"/>
        <w:adjustRightInd w:val="0"/>
        <w:ind w:left="3540" w:firstLine="708"/>
        <w:jc w:val="both"/>
        <w:rPr>
          <w:sz w:val="28"/>
        </w:rPr>
      </w:pPr>
      <w:r w:rsidRPr="001E4D6B">
        <w:rPr>
          <w:sz w:val="28"/>
        </w:rPr>
        <w:lastRenderedPageBreak/>
        <w:t xml:space="preserve">Главе администрации </w:t>
      </w:r>
    </w:p>
    <w:p w:rsidR="00517D74" w:rsidRPr="001E4D6B" w:rsidRDefault="00517D74" w:rsidP="00517D74">
      <w:pPr>
        <w:autoSpaceDE w:val="0"/>
        <w:autoSpaceDN w:val="0"/>
        <w:adjustRightInd w:val="0"/>
        <w:ind w:left="424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от ____________________________________</w:t>
      </w:r>
    </w:p>
    <w:p w:rsidR="00517D74" w:rsidRPr="001E4D6B" w:rsidRDefault="00517D74" w:rsidP="00517D74">
      <w:pPr>
        <w:autoSpaceDE w:val="0"/>
        <w:autoSpaceDN w:val="0"/>
        <w:adjustRightInd w:val="0"/>
        <w:ind w:left="4248" w:firstLine="42"/>
      </w:pPr>
      <w:proofErr w:type="gramStart"/>
      <w:r w:rsidRPr="001E4D6B">
        <w:t>(для юридического лица - полное наименование, организационно-правовая форма, сведения о государственной регистрации; для физического лица -</w:t>
      </w:r>
      <w:proofErr w:type="gramEnd"/>
    </w:p>
    <w:p w:rsidR="00517D74" w:rsidRPr="001E4D6B" w:rsidRDefault="00517D74" w:rsidP="00517D74">
      <w:pPr>
        <w:autoSpaceDE w:val="0"/>
        <w:autoSpaceDN w:val="0"/>
        <w:adjustRightInd w:val="0"/>
        <w:ind w:left="4245"/>
      </w:pPr>
      <w:proofErr w:type="gramStart"/>
      <w:r w:rsidRPr="001E4D6B">
        <w:t>ФИО, паспортные данные: серия, номер, каким органом и когда выдан паспорт)</w:t>
      </w:r>
      <w:proofErr w:type="gramEnd"/>
    </w:p>
    <w:p w:rsidR="00517D74" w:rsidRPr="001E4D6B" w:rsidRDefault="00517D74" w:rsidP="00517D74">
      <w:pPr>
        <w:autoSpaceDE w:val="0"/>
        <w:autoSpaceDN w:val="0"/>
        <w:adjustRightInd w:val="0"/>
        <w:ind w:left="3537" w:firstLine="708"/>
        <w:jc w:val="right"/>
        <w:rPr>
          <w:sz w:val="28"/>
        </w:rPr>
      </w:pPr>
      <w:r w:rsidRPr="001E4D6B">
        <w:rPr>
          <w:sz w:val="28"/>
        </w:rPr>
        <w:t>________________________________________</w:t>
      </w:r>
    </w:p>
    <w:p w:rsidR="00517D74" w:rsidRPr="001E4D6B" w:rsidRDefault="00517D74" w:rsidP="00517D74">
      <w:pPr>
        <w:autoSpaceDE w:val="0"/>
        <w:autoSpaceDN w:val="0"/>
        <w:adjustRightInd w:val="0"/>
        <w:jc w:val="right"/>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autoSpaceDE w:val="0"/>
        <w:autoSpaceDN w:val="0"/>
        <w:adjustRightInd w:val="0"/>
        <w:ind w:left="1416" w:firstLine="708"/>
        <w:jc w:val="right"/>
        <w:rPr>
          <w:sz w:val="28"/>
        </w:rPr>
      </w:pPr>
      <w:r w:rsidRPr="001E4D6B">
        <w:rPr>
          <w:sz w:val="28"/>
        </w:rPr>
        <w:t xml:space="preserve">                                   ________________________________________</w:t>
      </w:r>
    </w:p>
    <w:p w:rsidR="00517D74" w:rsidRPr="001E4D6B" w:rsidRDefault="00517D74" w:rsidP="00517D74">
      <w:pPr>
        <w:autoSpaceDE w:val="0"/>
        <w:autoSpaceDN w:val="0"/>
        <w:adjustRightInd w:val="0"/>
        <w:jc w:val="right"/>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Адрес заявителя: _______________________</w:t>
      </w:r>
    </w:p>
    <w:p w:rsidR="00517D74" w:rsidRPr="001E4D6B" w:rsidRDefault="00517D74" w:rsidP="00517D74">
      <w:pPr>
        <w:tabs>
          <w:tab w:val="left" w:pos="2268"/>
        </w:tabs>
        <w:autoSpaceDE w:val="0"/>
        <w:autoSpaceDN w:val="0"/>
        <w:adjustRightInd w:val="0"/>
        <w:ind w:left="4956" w:firstLine="114"/>
      </w:pPr>
      <w:r w:rsidRPr="001E4D6B">
        <w:t>(место нахождения юридического   лица/место    регистрации физического лица)</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Телефон (факс) 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ФИО    уполномоченного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Паспортные данные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pPr>
      <w:r w:rsidRPr="001E4D6B">
        <w:tab/>
      </w:r>
      <w:r w:rsidRPr="001E4D6B">
        <w:tab/>
      </w:r>
      <w:r w:rsidRPr="001E4D6B">
        <w:tab/>
      </w:r>
      <w:r w:rsidRPr="001E4D6B">
        <w:tab/>
        <w:t xml:space="preserve"> (серия, номер, каким органом и когда выдан паспорт)</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Документ, подтверждающий    полномочия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представителя: _________________________</w:t>
      </w:r>
      <w:r>
        <w:rPr>
          <w:sz w:val="28"/>
        </w:rPr>
        <w:t>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r w:rsidRPr="001E4D6B">
        <w:rPr>
          <w:sz w:val="20"/>
        </w:rPr>
        <w:t xml:space="preserve"> (наименование и реквизиты документа)</w:t>
      </w:r>
    </w:p>
    <w:p w:rsidR="00517D74" w:rsidRPr="001E4D6B" w:rsidRDefault="00517D74" w:rsidP="00517D74">
      <w:pPr>
        <w:tabs>
          <w:tab w:val="left" w:pos="2268"/>
        </w:tabs>
        <w:autoSpaceDE w:val="0"/>
        <w:autoSpaceDN w:val="0"/>
        <w:adjustRightInd w:val="0"/>
        <w:jc w:val="both"/>
        <w:rPr>
          <w:sz w:val="20"/>
        </w:rPr>
      </w:pPr>
    </w:p>
    <w:p w:rsidR="00517D74" w:rsidRPr="001E4D6B" w:rsidRDefault="00517D74" w:rsidP="00517D74">
      <w:pPr>
        <w:tabs>
          <w:tab w:val="left" w:pos="2940"/>
        </w:tabs>
        <w:rPr>
          <w:sz w:val="28"/>
        </w:rPr>
      </w:pPr>
      <w:bookmarkStart w:id="43" w:name="Par1921"/>
      <w:bookmarkEnd w:id="43"/>
    </w:p>
    <w:p w:rsidR="00517D74" w:rsidRPr="00824904" w:rsidRDefault="00517D74" w:rsidP="00517D74">
      <w:pPr>
        <w:jc w:val="center"/>
        <w:rPr>
          <w:b/>
          <w:color w:val="000000"/>
          <w:sz w:val="32"/>
          <w:szCs w:val="32"/>
        </w:rPr>
      </w:pPr>
      <w:r w:rsidRPr="00824904">
        <w:rPr>
          <w:b/>
          <w:color w:val="000000"/>
          <w:sz w:val="32"/>
          <w:szCs w:val="32"/>
        </w:rPr>
        <w:t>УВЕДОМЛЕНИЕ</w:t>
      </w:r>
    </w:p>
    <w:p w:rsidR="00517D74" w:rsidRPr="000B5325" w:rsidRDefault="00517D74" w:rsidP="00517D74">
      <w:pPr>
        <w:jc w:val="center"/>
        <w:rPr>
          <w:b/>
          <w:color w:val="000000"/>
          <w:sz w:val="28"/>
          <w:szCs w:val="28"/>
        </w:rPr>
      </w:pPr>
      <w:r w:rsidRPr="000B5325">
        <w:rPr>
          <w:b/>
          <w:color w:val="000000"/>
          <w:sz w:val="28"/>
          <w:szCs w:val="28"/>
        </w:rPr>
        <w:t>о переходе прав на земельны</w:t>
      </w:r>
      <w:proofErr w:type="gramStart"/>
      <w:r w:rsidRPr="000B5325">
        <w:rPr>
          <w:b/>
          <w:color w:val="000000"/>
          <w:sz w:val="28"/>
          <w:szCs w:val="28"/>
        </w:rPr>
        <w:t>й(</w:t>
      </w:r>
      <w:proofErr w:type="gramEnd"/>
      <w:r w:rsidRPr="000B5325">
        <w:rPr>
          <w:b/>
          <w:color w:val="000000"/>
          <w:sz w:val="28"/>
          <w:szCs w:val="28"/>
        </w:rPr>
        <w:t>-</w:t>
      </w:r>
      <w:proofErr w:type="spellStart"/>
      <w:r w:rsidRPr="000B5325">
        <w:rPr>
          <w:b/>
          <w:color w:val="000000"/>
          <w:sz w:val="28"/>
          <w:szCs w:val="28"/>
        </w:rPr>
        <w:t>ые</w:t>
      </w:r>
      <w:proofErr w:type="spellEnd"/>
      <w:r w:rsidRPr="000B5325">
        <w:rPr>
          <w:b/>
          <w:color w:val="000000"/>
          <w:sz w:val="28"/>
          <w:szCs w:val="28"/>
        </w:rPr>
        <w:t>) участок(-и),  об образовании земельного участка путем объединения, раздела, перераспределения, выдела</w:t>
      </w:r>
    </w:p>
    <w:p w:rsidR="00517D74" w:rsidRPr="001E4D6B" w:rsidRDefault="00517D74" w:rsidP="00517D74">
      <w:pPr>
        <w:jc w:val="both"/>
        <w:rPr>
          <w:color w:val="000000"/>
          <w:sz w:val="28"/>
        </w:rPr>
      </w:pPr>
    </w:p>
    <w:p w:rsidR="00517D74" w:rsidRPr="00824904"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824904">
        <w:rPr>
          <w:color w:val="000000"/>
          <w:sz w:val="28"/>
          <w:szCs w:val="28"/>
        </w:rPr>
        <w:t>Уведомляю о необходимости внесения изменений в разрешение на строительство №</w:t>
      </w:r>
      <w:proofErr w:type="gramStart"/>
      <w:r w:rsidRPr="00824904">
        <w:rPr>
          <w:color w:val="000000"/>
          <w:sz w:val="28"/>
          <w:szCs w:val="28"/>
          <w:u w:val="single"/>
        </w:rPr>
        <w:t>           </w:t>
      </w:r>
      <w:r w:rsidRPr="00824904">
        <w:rPr>
          <w:color w:val="000000"/>
          <w:sz w:val="28"/>
          <w:szCs w:val="28"/>
        </w:rPr>
        <w:t>,</w:t>
      </w:r>
      <w:proofErr w:type="gramEnd"/>
      <w:r w:rsidRPr="00824904">
        <w:rPr>
          <w:color w:val="000000"/>
          <w:sz w:val="28"/>
          <w:szCs w:val="28"/>
        </w:rPr>
        <w:t xml:space="preserve"> от </w:t>
      </w:r>
      <w:r w:rsidRPr="00824904">
        <w:rPr>
          <w:color w:val="000000"/>
          <w:sz w:val="28"/>
          <w:szCs w:val="28"/>
          <w:u w:val="single"/>
        </w:rPr>
        <w:t>                </w:t>
      </w:r>
      <w:r w:rsidRPr="00824904">
        <w:rPr>
          <w:color w:val="000000"/>
          <w:sz w:val="28"/>
          <w:szCs w:val="28"/>
        </w:rPr>
        <w:t xml:space="preserve">, выданное </w:t>
      </w:r>
      <w:r w:rsidRPr="00824904">
        <w:rPr>
          <w:color w:val="000000"/>
          <w:sz w:val="28"/>
          <w:szCs w:val="28"/>
          <w:u w:val="single"/>
        </w:rPr>
        <w:t>                                                   </w:t>
      </w:r>
    </w:p>
    <w:p w:rsidR="00517D74" w:rsidRPr="001E4D6B"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0"/>
          <w:szCs w:val="18"/>
        </w:rPr>
      </w:pPr>
      <w:r w:rsidRPr="001E4D6B">
        <w:rPr>
          <w:color w:val="000000"/>
          <w:sz w:val="20"/>
          <w:szCs w:val="18"/>
        </w:rPr>
        <w:t xml:space="preserve">                                                                                                                              наименование органа власти, </w:t>
      </w:r>
    </w:p>
    <w:p w:rsidR="00517D74" w:rsidRPr="00824904"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u w:val="single"/>
        </w:rPr>
        <w:t>                                                                                                                                     </w:t>
      </w:r>
    </w:p>
    <w:p w:rsidR="00517D74" w:rsidRPr="001E4D6B"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0"/>
          <w:szCs w:val="18"/>
        </w:rPr>
      </w:pPr>
      <w:r w:rsidRPr="001E4D6B">
        <w:rPr>
          <w:color w:val="000000"/>
          <w:sz w:val="20"/>
          <w:szCs w:val="18"/>
        </w:rPr>
        <w:t xml:space="preserve">                                                                             </w:t>
      </w:r>
      <w:proofErr w:type="gramStart"/>
      <w:r w:rsidRPr="001E4D6B">
        <w:rPr>
          <w:color w:val="000000"/>
          <w:sz w:val="20"/>
          <w:szCs w:val="18"/>
        </w:rPr>
        <w:t>выдавшего</w:t>
      </w:r>
      <w:proofErr w:type="gramEnd"/>
      <w:r w:rsidRPr="001E4D6B">
        <w:rPr>
          <w:color w:val="000000"/>
          <w:sz w:val="20"/>
          <w:szCs w:val="18"/>
        </w:rPr>
        <w:t xml:space="preserve"> разрешение </w:t>
      </w:r>
    </w:p>
    <w:p w:rsidR="00517D74" w:rsidRPr="00824904" w:rsidRDefault="00517D74" w:rsidP="00517D74">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824904">
        <w:rPr>
          <w:color w:val="000000"/>
          <w:sz w:val="28"/>
          <w:szCs w:val="28"/>
        </w:rPr>
        <w:t>в связи с</w:t>
      </w:r>
      <w:proofErr w:type="gramStart"/>
      <w:r w:rsidRPr="00824904">
        <w:rPr>
          <w:color w:val="000000"/>
          <w:sz w:val="28"/>
          <w:szCs w:val="28"/>
        </w:rPr>
        <w:t xml:space="preserve"> </w:t>
      </w:r>
      <w:r w:rsidRPr="00824904">
        <w:rPr>
          <w:color w:val="000000"/>
          <w:sz w:val="28"/>
          <w:szCs w:val="28"/>
          <w:u w:val="single"/>
        </w:rPr>
        <w:t>                                                                                                                    </w:t>
      </w:r>
      <w:r w:rsidRPr="00824904">
        <w:rPr>
          <w:color w:val="000000"/>
          <w:sz w:val="28"/>
          <w:szCs w:val="28"/>
        </w:rPr>
        <w:t>.</w:t>
      </w:r>
      <w:proofErr w:type="gramEnd"/>
    </w:p>
    <w:p w:rsidR="00517D74" w:rsidRPr="001E4D6B" w:rsidRDefault="00517D74" w:rsidP="00517D74">
      <w:pPr>
        <w:jc w:val="both"/>
        <w:rPr>
          <w:color w:val="000000"/>
          <w:sz w:val="20"/>
          <w:szCs w:val="18"/>
        </w:rPr>
      </w:pPr>
      <w:r w:rsidRPr="001E4D6B">
        <w:rPr>
          <w:color w:val="000000"/>
          <w:sz w:val="20"/>
          <w:szCs w:val="18"/>
        </w:rPr>
        <w:t xml:space="preserve">                                                                                      указать одно из обстоятельств</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32"/>
          <w:szCs w:val="28"/>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rPr>
        <w:t xml:space="preserve">1) наименование объекта капитального строительства </w:t>
      </w: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rPr>
        <w:t xml:space="preserve">2) наименование этапа </w:t>
      </w: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rPr>
        <w:t xml:space="preserve">3) адрес (местоположение) объекта </w:t>
      </w: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u w:val="single"/>
        </w:rPr>
        <w:lastRenderedPageBreak/>
        <w:t>                                                                                                                                     </w:t>
      </w:r>
    </w:p>
    <w:p w:rsidR="00517D74" w:rsidRPr="00824904" w:rsidRDefault="00517D74" w:rsidP="00517D74">
      <w:pPr>
        <w:jc w:val="both"/>
        <w:rPr>
          <w:color w:val="000000"/>
          <w:sz w:val="28"/>
          <w:szCs w:val="28"/>
        </w:rPr>
      </w:pPr>
      <w:r w:rsidRPr="00824904">
        <w:rPr>
          <w:color w:val="000000"/>
          <w:sz w:val="28"/>
          <w:szCs w:val="28"/>
        </w:rPr>
        <w:t xml:space="preserve">4) кадастровый номер земельного участка: </w:t>
      </w: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824904">
        <w:rPr>
          <w:color w:val="000000"/>
          <w:sz w:val="28"/>
          <w:szCs w:val="28"/>
        </w:rPr>
        <w:t>Дополнительно сообщаю:</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u w:val="single"/>
        </w:rPr>
      </w:pPr>
      <w:r w:rsidRPr="00824904">
        <w:rPr>
          <w:color w:val="000000"/>
          <w:sz w:val="28"/>
          <w:szCs w:val="28"/>
        </w:rPr>
        <w:t>1) право пользования землей закреплено</w:t>
      </w: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824904">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наименование и реквизиты правоустанавливающих документов на земельный участок в случае, указанном в части 21.5 статьи 51 Градостроительного кодекса Российской Федерации</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1E4D6B">
        <w:rPr>
          <w:color w:val="000000"/>
          <w:sz w:val="32"/>
          <w:szCs w:val="28"/>
        </w:rPr>
        <w:t xml:space="preserve">2) </w:t>
      </w:r>
      <w:r w:rsidRPr="00824904">
        <w:rPr>
          <w:color w:val="000000"/>
          <w:sz w:val="28"/>
          <w:szCs w:val="28"/>
        </w:rPr>
        <w:t>решение об образовании земельных участков</w:t>
      </w:r>
      <w:r w:rsidRPr="00824904">
        <w:rPr>
          <w:color w:val="000000"/>
          <w:sz w:val="28"/>
          <w:szCs w:val="28"/>
          <w:u w:val="single"/>
        </w:rPr>
        <w:t>                                                   </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u w:val="single"/>
        </w:rPr>
      </w:pPr>
      <w:r w:rsidRPr="00824904">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0"/>
          <w:szCs w:val="18"/>
        </w:rPr>
      </w:pPr>
      <w:r w:rsidRPr="001E4D6B">
        <w:rPr>
          <w:color w:val="000000"/>
          <w:sz w:val="20"/>
          <w:szCs w:val="18"/>
        </w:rPr>
        <w:t>указать наименование и реквизиты решения,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 в случае, предусмотренном частями 21.6 и 21.7 статьи 51 Градостроительного кодекса Российской Федерации</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0"/>
          <w:szCs w:val="18"/>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rPr>
          <w:color w:val="000000"/>
          <w:sz w:val="28"/>
          <w:szCs w:val="28"/>
          <w:u w:val="single"/>
        </w:rPr>
      </w:pPr>
      <w:r w:rsidRPr="00824904">
        <w:rPr>
          <w:color w:val="000000"/>
          <w:sz w:val="28"/>
          <w:szCs w:val="28"/>
        </w:rPr>
        <w:t>3) градостроительный план земельного участка №</w:t>
      </w:r>
      <w:proofErr w:type="gramStart"/>
      <w:r w:rsidRPr="00824904">
        <w:rPr>
          <w:color w:val="000000"/>
          <w:sz w:val="28"/>
          <w:szCs w:val="28"/>
        </w:rPr>
        <w:t xml:space="preserve"> </w:t>
      </w:r>
      <w:r w:rsidRPr="00824904">
        <w:rPr>
          <w:color w:val="000000"/>
          <w:sz w:val="28"/>
          <w:szCs w:val="28"/>
          <w:u w:val="single"/>
        </w:rPr>
        <w:t>                                             </w:t>
      </w:r>
      <w:r w:rsidRPr="00824904">
        <w:rPr>
          <w:color w:val="000000"/>
          <w:sz w:val="28"/>
          <w:szCs w:val="28"/>
        </w:rPr>
        <w:t>,</w:t>
      </w:r>
      <w:proofErr w:type="gramEnd"/>
      <w:r w:rsidRPr="00824904">
        <w:rPr>
          <w:color w:val="000000"/>
          <w:sz w:val="28"/>
          <w:szCs w:val="28"/>
        </w:rPr>
        <w:t xml:space="preserve"> утвержденный (подготовленный) </w:t>
      </w:r>
      <w:r w:rsidRPr="00824904">
        <w:rPr>
          <w:color w:val="000000"/>
          <w:sz w:val="28"/>
          <w:szCs w:val="28"/>
          <w:u w:val="single"/>
        </w:rPr>
        <w:t>                                                                           </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 xml:space="preserve">указать наименование и реквизиты нормативно-правового акта об утверждении градостроительного плана земельного участка, (наименование органа власти или организации, </w:t>
      </w:r>
      <w:proofErr w:type="gramStart"/>
      <w:r w:rsidRPr="001E4D6B">
        <w:rPr>
          <w:color w:val="000000"/>
          <w:sz w:val="20"/>
          <w:szCs w:val="18"/>
        </w:rPr>
        <w:t>подготовивших</w:t>
      </w:r>
      <w:proofErr w:type="gramEnd"/>
      <w:r w:rsidRPr="001E4D6B">
        <w:rPr>
          <w:color w:val="000000"/>
          <w:sz w:val="20"/>
          <w:szCs w:val="18"/>
        </w:rPr>
        <w:t xml:space="preserve"> документ и его дата)</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0"/>
          <w:szCs w:val="18"/>
        </w:rPr>
      </w:pPr>
      <w:proofErr w:type="gramStart"/>
      <w:r w:rsidRPr="001E4D6B">
        <w:rPr>
          <w:color w:val="000000"/>
          <w:sz w:val="20"/>
          <w:szCs w:val="18"/>
        </w:rPr>
        <w:t>на котором планируется осуществить строительство, реконструкцию объекта капитального строительства в случае, предусмотренном частью 21.7 статьи 51 Градостроительного кодекса Российской Федерации</w:t>
      </w:r>
      <w:proofErr w:type="gramEnd"/>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center"/>
        <w:rPr>
          <w:color w:val="000000"/>
          <w:sz w:val="20"/>
          <w:szCs w:val="18"/>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sidRPr="00824904">
        <w:rPr>
          <w:color w:val="000000"/>
          <w:sz w:val="28"/>
          <w:szCs w:val="28"/>
        </w:rPr>
        <w:t xml:space="preserve">4) решение о предоставлении права пользования недрами и решение о переоформлении лицензии на право пользования недрами </w:t>
      </w:r>
      <w:r>
        <w:rPr>
          <w:color w:val="000000"/>
          <w:sz w:val="28"/>
          <w:szCs w:val="28"/>
          <w:u w:val="single"/>
        </w:rPr>
        <w:t>                        </w:t>
      </w:r>
      <w:r w:rsidRPr="00824904">
        <w:rPr>
          <w:color w:val="000000"/>
          <w:sz w:val="28"/>
          <w:szCs w:val="28"/>
          <w:u w:val="single"/>
        </w:rPr>
        <w:t xml:space="preserve">                                                                                                           </w:t>
      </w:r>
      <w:r>
        <w:rPr>
          <w:color w:val="000000"/>
          <w:sz w:val="28"/>
          <w:szCs w:val="28"/>
          <w:u w:val="single"/>
        </w:rPr>
        <w:t>                               </w:t>
      </w:r>
      <w:r w:rsidRPr="00824904">
        <w:rPr>
          <w:color w:val="000000"/>
          <w:sz w:val="28"/>
          <w:szCs w:val="28"/>
          <w:u w:val="single"/>
        </w:rPr>
        <w:t> </w:t>
      </w:r>
      <w:r>
        <w:rPr>
          <w:color w:val="000000"/>
          <w:sz w:val="28"/>
          <w:szCs w:val="28"/>
        </w:rPr>
        <w:t>__</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18"/>
        </w:rPr>
      </w:pPr>
      <w:r w:rsidRPr="001E4D6B">
        <w:rPr>
          <w:color w:val="000000"/>
          <w:sz w:val="20"/>
          <w:szCs w:val="18"/>
        </w:rPr>
        <w:t>указать наименование и реквизиты решения в случае, предусмотренном в части 21.9 статьи 51 Градостроительного кодекса Российской Федерации</w:t>
      </w:r>
    </w:p>
    <w:p w:rsidR="00517D74" w:rsidRPr="001E4D6B"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Pr>
          <w:color w:val="000000"/>
          <w:sz w:val="28"/>
          <w:szCs w:val="28"/>
        </w:rPr>
        <w:tab/>
      </w:r>
      <w:r w:rsidRPr="00824904">
        <w:rPr>
          <w:color w:val="000000"/>
          <w:sz w:val="28"/>
          <w:szCs w:val="28"/>
        </w:rPr>
        <w:t>Документы и/или информация, необходимые для предоставления муниципальной услуги прилагаются согласно описи.</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824904">
        <w:rPr>
          <w:color w:val="000000"/>
          <w:sz w:val="28"/>
          <w:szCs w:val="28"/>
        </w:rPr>
        <w:tab/>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p w:rsidR="00517D74" w:rsidRPr="00824904" w:rsidRDefault="00517D74" w:rsidP="00517D74">
      <w:pPr>
        <w:autoSpaceDE w:val="0"/>
        <w:autoSpaceDN w:val="0"/>
        <w:adjustRightInd w:val="0"/>
        <w:jc w:val="both"/>
      </w:pPr>
    </w:p>
    <w:p w:rsidR="00517D74" w:rsidRPr="001E4D6B" w:rsidRDefault="00517D74" w:rsidP="00517D74">
      <w:pPr>
        <w:autoSpaceDE w:val="0"/>
        <w:autoSpaceDN w:val="0"/>
        <w:adjustRightInd w:val="0"/>
        <w:jc w:val="both"/>
        <w:rPr>
          <w:sz w:val="28"/>
        </w:rPr>
      </w:pPr>
      <w:r w:rsidRPr="001E4D6B">
        <w:rPr>
          <w:sz w:val="28"/>
        </w:rPr>
        <w:t xml:space="preserve">Приложение: </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Pr>
          <w:sz w:val="28"/>
        </w:rPr>
        <w:tab/>
      </w:r>
      <w:r w:rsidRPr="001E4D6B">
        <w:rPr>
          <w:sz w:val="28"/>
        </w:rPr>
        <w:t>Результат предоставления муниципальной услуги прошу (указать один из перечисленных способов):</w:t>
      </w:r>
    </w:p>
    <w:p w:rsidR="00517D74" w:rsidRPr="001E4D6B" w:rsidRDefault="00517D74" w:rsidP="00517D74">
      <w:pPr>
        <w:autoSpaceDE w:val="0"/>
        <w:autoSpaceDN w:val="0"/>
        <w:adjustRightInd w:val="0"/>
        <w:jc w:val="both"/>
        <w:rPr>
          <w:sz w:val="28"/>
        </w:rPr>
      </w:pPr>
    </w:p>
    <w:tbl>
      <w:tblPr>
        <w:tblStyle w:val="ae"/>
        <w:tblW w:w="10314" w:type="dxa"/>
        <w:tblLook w:val="04A0"/>
      </w:tblPr>
      <w:tblGrid>
        <w:gridCol w:w="9747"/>
        <w:gridCol w:w="567"/>
      </w:tblGrid>
      <w:tr w:rsidR="00517D74" w:rsidRPr="001E4D6B" w:rsidTr="00BF6953">
        <w:trPr>
          <w:trHeight w:val="404"/>
        </w:trPr>
        <w:tc>
          <w:tcPr>
            <w:tcW w:w="9747" w:type="dxa"/>
          </w:tcPr>
          <w:p w:rsidR="00517D74" w:rsidRDefault="00517D74" w:rsidP="00BF6953">
            <w:pPr>
              <w:autoSpaceDE w:val="0"/>
              <w:autoSpaceDN w:val="0"/>
              <w:adjustRightInd w:val="0"/>
              <w:ind w:right="-3654"/>
              <w:jc w:val="both"/>
              <w:rPr>
                <w:sz w:val="28"/>
              </w:rPr>
            </w:pPr>
            <w:r w:rsidRPr="001E4D6B">
              <w:rPr>
                <w:sz w:val="28"/>
              </w:rPr>
              <w:t xml:space="preserve">Направить в форме электронного документа в Личный кабинет </w:t>
            </w:r>
            <w:proofErr w:type="gramStart"/>
            <w:r w:rsidRPr="001E4D6B">
              <w:rPr>
                <w:sz w:val="28"/>
              </w:rPr>
              <w:t>на</w:t>
            </w:r>
            <w:proofErr w:type="gramEnd"/>
            <w:r w:rsidRPr="001E4D6B">
              <w:rPr>
                <w:sz w:val="28"/>
              </w:rPr>
              <w:t xml:space="preserve"> </w:t>
            </w:r>
          </w:p>
          <w:p w:rsidR="00517D74" w:rsidRPr="001E4D6B" w:rsidRDefault="00517D74" w:rsidP="00BF6953">
            <w:pPr>
              <w:autoSpaceDE w:val="0"/>
              <w:autoSpaceDN w:val="0"/>
              <w:adjustRightInd w:val="0"/>
              <w:ind w:right="-3654"/>
              <w:jc w:val="both"/>
              <w:rPr>
                <w:sz w:val="28"/>
              </w:rPr>
            </w:pPr>
            <w:proofErr w:type="spellStart"/>
            <w:r w:rsidRPr="001E4D6B">
              <w:rPr>
                <w:sz w:val="28"/>
              </w:rPr>
              <w:t>ЕПГУ</w:t>
            </w:r>
            <w:proofErr w:type="spellEnd"/>
            <w:r w:rsidRPr="001E4D6B">
              <w:rPr>
                <w:sz w:val="28"/>
              </w:rPr>
              <w:t>/</w:t>
            </w:r>
            <w:proofErr w:type="spellStart"/>
            <w:r w:rsidRPr="001E4D6B">
              <w:rPr>
                <w:sz w:val="28"/>
              </w:rPr>
              <w:t>РПГУ</w:t>
            </w:r>
            <w:proofErr w:type="spellEnd"/>
          </w:p>
        </w:tc>
        <w:tc>
          <w:tcPr>
            <w:tcW w:w="567" w:type="dxa"/>
          </w:tcPr>
          <w:p w:rsidR="00517D74" w:rsidRPr="001E4D6B" w:rsidRDefault="00517D74" w:rsidP="00BF6953">
            <w:pPr>
              <w:autoSpaceDE w:val="0"/>
              <w:autoSpaceDN w:val="0"/>
              <w:adjustRightInd w:val="0"/>
              <w:jc w:val="both"/>
              <w:rPr>
                <w:sz w:val="28"/>
              </w:rPr>
            </w:pPr>
          </w:p>
        </w:tc>
      </w:tr>
      <w:tr w:rsidR="00517D74" w:rsidRPr="001E4D6B" w:rsidTr="00BF6953">
        <w:tc>
          <w:tcPr>
            <w:tcW w:w="9747" w:type="dxa"/>
          </w:tcPr>
          <w:p w:rsidR="00517D74" w:rsidRPr="001E4D6B" w:rsidRDefault="00517D74" w:rsidP="00BF6953">
            <w:pPr>
              <w:autoSpaceDE w:val="0"/>
              <w:autoSpaceDN w:val="0"/>
              <w:adjustRightInd w:val="0"/>
              <w:jc w:val="both"/>
              <w:rPr>
                <w:sz w:val="28"/>
              </w:rPr>
            </w:pPr>
            <w:r w:rsidRPr="001E4D6B">
              <w:rPr>
                <w:sz w:val="28"/>
              </w:rPr>
              <w:t xml:space="preserve">Выдать на бумажном носителе в </w:t>
            </w:r>
            <w:proofErr w:type="spellStart"/>
            <w:r w:rsidRPr="001E4D6B">
              <w:rPr>
                <w:sz w:val="28"/>
              </w:rPr>
              <w:t>МФЦ</w:t>
            </w:r>
            <w:proofErr w:type="spellEnd"/>
            <w:r w:rsidRPr="001E4D6B">
              <w:rPr>
                <w:sz w:val="28"/>
              </w:rPr>
              <w:t>, расположенном по адресу______________</w:t>
            </w:r>
          </w:p>
        </w:tc>
        <w:tc>
          <w:tcPr>
            <w:tcW w:w="567" w:type="dxa"/>
          </w:tcPr>
          <w:p w:rsidR="00517D74" w:rsidRPr="001E4D6B" w:rsidRDefault="00517D74" w:rsidP="00BF6953">
            <w:pPr>
              <w:autoSpaceDE w:val="0"/>
              <w:autoSpaceDN w:val="0"/>
              <w:adjustRightInd w:val="0"/>
              <w:jc w:val="both"/>
              <w:rPr>
                <w:sz w:val="28"/>
              </w:rPr>
            </w:pPr>
          </w:p>
        </w:tc>
      </w:tr>
      <w:tr w:rsidR="00517D74" w:rsidRPr="001E4D6B" w:rsidTr="00BF6953">
        <w:tc>
          <w:tcPr>
            <w:tcW w:w="9747" w:type="dxa"/>
          </w:tcPr>
          <w:p w:rsidR="00517D74" w:rsidRPr="001E4D6B" w:rsidRDefault="00517D74" w:rsidP="00BF6953">
            <w:pPr>
              <w:autoSpaceDE w:val="0"/>
              <w:autoSpaceDN w:val="0"/>
              <w:adjustRightInd w:val="0"/>
              <w:jc w:val="both"/>
              <w:rPr>
                <w:sz w:val="28"/>
              </w:rPr>
            </w:pPr>
            <w:r w:rsidRPr="001E4D6B">
              <w:rPr>
                <w:sz w:val="28"/>
              </w:rPr>
              <w:t>Выдать на бумажном носителе при личном обращении в уполномоченный орган</w:t>
            </w:r>
          </w:p>
        </w:tc>
        <w:tc>
          <w:tcPr>
            <w:tcW w:w="567" w:type="dxa"/>
          </w:tcPr>
          <w:p w:rsidR="00517D74" w:rsidRPr="001E4D6B" w:rsidRDefault="00517D74" w:rsidP="00BF6953">
            <w:pPr>
              <w:autoSpaceDE w:val="0"/>
              <w:autoSpaceDN w:val="0"/>
              <w:adjustRightInd w:val="0"/>
              <w:jc w:val="both"/>
              <w:rPr>
                <w:sz w:val="28"/>
              </w:rPr>
            </w:pPr>
          </w:p>
        </w:tc>
      </w:tr>
      <w:tr w:rsidR="00517D74" w:rsidRPr="001E4D6B" w:rsidTr="00BF6953">
        <w:tc>
          <w:tcPr>
            <w:tcW w:w="9747" w:type="dxa"/>
          </w:tcPr>
          <w:p w:rsidR="00517D74" w:rsidRPr="001E4D6B" w:rsidRDefault="00517D74" w:rsidP="00BF6953">
            <w:pPr>
              <w:autoSpaceDE w:val="0"/>
              <w:autoSpaceDN w:val="0"/>
              <w:adjustRightInd w:val="0"/>
              <w:jc w:val="both"/>
              <w:rPr>
                <w:sz w:val="28"/>
              </w:rPr>
            </w:pPr>
            <w:r w:rsidRPr="001E4D6B">
              <w:rPr>
                <w:sz w:val="28"/>
              </w:rPr>
              <w:t>Направить почтовым отправлением</w:t>
            </w:r>
          </w:p>
        </w:tc>
        <w:tc>
          <w:tcPr>
            <w:tcW w:w="567"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Pr>
          <w:sz w:val="28"/>
        </w:rPr>
        <w:lastRenderedPageBreak/>
        <w:tab/>
      </w:r>
      <w:r w:rsidRPr="001E4D6B">
        <w:rPr>
          <w:sz w:val="28"/>
        </w:rPr>
        <w:t>Прошу проинформировать меня о результате предоставления муниципальной услуги путем (</w:t>
      </w:r>
      <w:proofErr w:type="gramStart"/>
      <w:r w:rsidRPr="001E4D6B">
        <w:rPr>
          <w:sz w:val="28"/>
        </w:rPr>
        <w:t>нужное</w:t>
      </w:r>
      <w:proofErr w:type="gramEnd"/>
      <w:r w:rsidRPr="001E4D6B">
        <w:rPr>
          <w:sz w:val="28"/>
        </w:rPr>
        <w:t xml:space="preserve"> отметить):</w:t>
      </w:r>
    </w:p>
    <w:p w:rsidR="00517D74" w:rsidRPr="001E4D6B" w:rsidRDefault="00517D74" w:rsidP="00517D74">
      <w:pPr>
        <w:autoSpaceDE w:val="0"/>
        <w:autoSpaceDN w:val="0"/>
        <w:adjustRightInd w:val="0"/>
        <w:jc w:val="both"/>
        <w:rPr>
          <w:sz w:val="32"/>
          <w:szCs w:val="28"/>
        </w:rPr>
      </w:pPr>
    </w:p>
    <w:tbl>
      <w:tblPr>
        <w:tblStyle w:val="ae"/>
        <w:tblW w:w="10351" w:type="dxa"/>
        <w:tblLook w:val="04A0"/>
      </w:tblPr>
      <w:tblGrid>
        <w:gridCol w:w="9730"/>
        <w:gridCol w:w="621"/>
      </w:tblGrid>
      <w:tr w:rsidR="00517D74" w:rsidRPr="001E4D6B" w:rsidTr="00BF6953">
        <w:trPr>
          <w:trHeight w:val="398"/>
        </w:trPr>
        <w:tc>
          <w:tcPr>
            <w:tcW w:w="9730" w:type="dxa"/>
            <w:tcBorders>
              <w:bottom w:val="single" w:sz="4" w:space="0" w:color="auto"/>
            </w:tcBorders>
          </w:tcPr>
          <w:p w:rsidR="00517D74" w:rsidRPr="001E4D6B" w:rsidRDefault="00517D74" w:rsidP="00BF6953">
            <w:pPr>
              <w:autoSpaceDE w:val="0"/>
              <w:autoSpaceDN w:val="0"/>
              <w:adjustRightInd w:val="0"/>
              <w:ind w:right="-3654"/>
              <w:jc w:val="both"/>
              <w:rPr>
                <w:sz w:val="28"/>
              </w:rPr>
            </w:pPr>
            <w:r w:rsidRPr="001E4D6B">
              <w:rPr>
                <w:sz w:val="28"/>
              </w:rPr>
              <w:t>Направления сообщения на электронную почту ________________________________________</w:t>
            </w:r>
          </w:p>
        </w:tc>
        <w:tc>
          <w:tcPr>
            <w:tcW w:w="621" w:type="dxa"/>
            <w:tcBorders>
              <w:bottom w:val="single" w:sz="4" w:space="0" w:color="auto"/>
            </w:tcBorders>
          </w:tcPr>
          <w:p w:rsidR="00517D74" w:rsidRPr="001E4D6B" w:rsidRDefault="00517D74" w:rsidP="00BF6953">
            <w:pPr>
              <w:autoSpaceDE w:val="0"/>
              <w:autoSpaceDN w:val="0"/>
              <w:adjustRightInd w:val="0"/>
              <w:ind w:right="-3654"/>
              <w:jc w:val="both"/>
              <w:rPr>
                <w:sz w:val="28"/>
              </w:rPr>
            </w:pPr>
          </w:p>
        </w:tc>
      </w:tr>
      <w:tr w:rsidR="00517D74" w:rsidRPr="001E4D6B" w:rsidTr="00BF6953">
        <w:trPr>
          <w:trHeight w:val="636"/>
        </w:trPr>
        <w:tc>
          <w:tcPr>
            <w:tcW w:w="9730"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r w:rsidRPr="001E4D6B">
              <w:rPr>
                <w:sz w:val="28"/>
              </w:rPr>
              <w:t xml:space="preserve">Направления рассылки  по сети подвижной радиотелефонной связи </w:t>
            </w:r>
            <w:proofErr w:type="gramStart"/>
            <w:r w:rsidRPr="001E4D6B">
              <w:rPr>
                <w:sz w:val="28"/>
              </w:rPr>
              <w:t>коротких</w:t>
            </w:r>
            <w:proofErr w:type="gramEnd"/>
            <w:r w:rsidRPr="001E4D6B">
              <w:rPr>
                <w:sz w:val="28"/>
              </w:rPr>
              <w:t xml:space="preserve"> текстовых </w:t>
            </w:r>
            <w:proofErr w:type="spellStart"/>
            <w:r w:rsidRPr="001E4D6B">
              <w:rPr>
                <w:sz w:val="28"/>
              </w:rPr>
              <w:t>смс-сообщений</w:t>
            </w:r>
            <w:proofErr w:type="spellEnd"/>
          </w:p>
        </w:tc>
        <w:tc>
          <w:tcPr>
            <w:tcW w:w="621"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32"/>
          <w:szCs w:val="28"/>
        </w:rPr>
      </w:pPr>
    </w:p>
    <w:p w:rsidR="00517D74" w:rsidRPr="001E4D6B" w:rsidRDefault="00517D74" w:rsidP="00517D74">
      <w:pPr>
        <w:autoSpaceDE w:val="0"/>
        <w:autoSpaceDN w:val="0"/>
        <w:adjustRightInd w:val="0"/>
        <w:jc w:val="both"/>
        <w:rPr>
          <w:sz w:val="28"/>
        </w:rPr>
      </w:pPr>
      <w:r>
        <w:rPr>
          <w:sz w:val="28"/>
        </w:rPr>
        <w:tab/>
      </w:r>
      <w:r w:rsidRPr="001E4D6B">
        <w:rPr>
          <w:sz w:val="28"/>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Подпись ____________________________________________        Дата __________</w:t>
      </w:r>
    </w:p>
    <w:p w:rsidR="00517D74" w:rsidRPr="001E4D6B" w:rsidRDefault="00517D74" w:rsidP="00517D74">
      <w:pPr>
        <w:autoSpaceDE w:val="0"/>
        <w:autoSpaceDN w:val="0"/>
        <w:adjustRightInd w:val="0"/>
        <w:jc w:val="both"/>
      </w:pPr>
      <w:r w:rsidRPr="001E4D6B">
        <w:tab/>
      </w:r>
      <w:r w:rsidRPr="001E4D6B">
        <w:tab/>
      </w:r>
      <w:r w:rsidRPr="001E4D6B">
        <w:tab/>
        <w:t>(ФИО и должность представителя ЮЛ;</w:t>
      </w:r>
    </w:p>
    <w:p w:rsidR="00517D74" w:rsidRPr="001E4D6B" w:rsidRDefault="00517D74" w:rsidP="00517D74">
      <w:pPr>
        <w:autoSpaceDE w:val="0"/>
        <w:autoSpaceDN w:val="0"/>
        <w:adjustRightInd w:val="0"/>
        <w:jc w:val="both"/>
      </w:pPr>
      <w:r w:rsidRPr="001E4D6B">
        <w:tab/>
      </w:r>
      <w:r w:rsidRPr="001E4D6B">
        <w:tab/>
      </w:r>
      <w:proofErr w:type="gramStart"/>
      <w:r w:rsidRPr="001E4D6B">
        <w:t>ФИО физического лица либо его представителя)</w:t>
      </w:r>
      <w:proofErr w:type="gramEnd"/>
    </w:p>
    <w:p w:rsidR="00517D74" w:rsidRPr="001E4D6B" w:rsidRDefault="00517D74" w:rsidP="00517D74">
      <w:pPr>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tabs>
          <w:tab w:val="left" w:pos="2940"/>
        </w:tabs>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r w:rsidRPr="001E4D6B">
        <w:rPr>
          <w:sz w:val="28"/>
        </w:rPr>
        <w:t>Приложение 5</w:t>
      </w: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3540" w:firstLine="708"/>
        <w:jc w:val="both"/>
        <w:rPr>
          <w:sz w:val="28"/>
        </w:rPr>
      </w:pPr>
      <w:r w:rsidRPr="001E4D6B">
        <w:rPr>
          <w:sz w:val="28"/>
        </w:rPr>
        <w:t xml:space="preserve">Главе администрации </w:t>
      </w:r>
    </w:p>
    <w:p w:rsidR="00517D74" w:rsidRPr="001E4D6B" w:rsidRDefault="00517D74" w:rsidP="00517D74">
      <w:pPr>
        <w:autoSpaceDE w:val="0"/>
        <w:autoSpaceDN w:val="0"/>
        <w:adjustRightInd w:val="0"/>
        <w:ind w:left="424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от ____________________________________</w:t>
      </w:r>
    </w:p>
    <w:p w:rsidR="00517D74" w:rsidRPr="001E4D6B" w:rsidRDefault="00517D74" w:rsidP="00517D74">
      <w:pPr>
        <w:autoSpaceDE w:val="0"/>
        <w:autoSpaceDN w:val="0"/>
        <w:adjustRightInd w:val="0"/>
        <w:ind w:left="4248" w:firstLine="42"/>
      </w:pPr>
      <w:r w:rsidRPr="001E4D6B">
        <w:t xml:space="preserve">(для юридического лица - полное наименование, организационно-правовая форма, сведения о государственной регистрации; для физического лица </w:t>
      </w:r>
      <w:proofErr w:type="gramStart"/>
      <w:r w:rsidRPr="001E4D6B">
        <w:t>-Ф</w:t>
      </w:r>
      <w:proofErr w:type="gramEnd"/>
      <w:r w:rsidRPr="001E4D6B">
        <w:t>ИО, паспортные данные: серия, номер, каким органом и когда выдан паспорт)</w:t>
      </w:r>
    </w:p>
    <w:p w:rsidR="00517D74" w:rsidRPr="001E4D6B" w:rsidRDefault="00517D74" w:rsidP="00517D74">
      <w:pPr>
        <w:autoSpaceDE w:val="0"/>
        <w:autoSpaceDN w:val="0"/>
        <w:adjustRightInd w:val="0"/>
        <w:ind w:left="3537" w:firstLine="708"/>
        <w:jc w:val="right"/>
        <w:rPr>
          <w:sz w:val="28"/>
        </w:rPr>
      </w:pPr>
      <w:r w:rsidRPr="001E4D6B">
        <w:rPr>
          <w:sz w:val="28"/>
        </w:rPr>
        <w:t>________________________________________</w:t>
      </w:r>
    </w:p>
    <w:p w:rsidR="00517D74" w:rsidRPr="001E4D6B" w:rsidRDefault="00517D74" w:rsidP="00517D74">
      <w:pPr>
        <w:autoSpaceDE w:val="0"/>
        <w:autoSpaceDN w:val="0"/>
        <w:adjustRightInd w:val="0"/>
        <w:jc w:val="right"/>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autoSpaceDE w:val="0"/>
        <w:autoSpaceDN w:val="0"/>
        <w:adjustRightInd w:val="0"/>
        <w:ind w:left="1416" w:firstLine="708"/>
        <w:jc w:val="right"/>
        <w:rPr>
          <w:sz w:val="28"/>
        </w:rPr>
      </w:pPr>
      <w:r w:rsidRPr="001E4D6B">
        <w:rPr>
          <w:sz w:val="28"/>
        </w:rPr>
        <w:t xml:space="preserve">                                   ________________________________________</w:t>
      </w:r>
    </w:p>
    <w:p w:rsidR="00517D74" w:rsidRPr="001E4D6B" w:rsidRDefault="00517D74" w:rsidP="00517D74">
      <w:pPr>
        <w:autoSpaceDE w:val="0"/>
        <w:autoSpaceDN w:val="0"/>
        <w:adjustRightInd w:val="0"/>
        <w:jc w:val="right"/>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Адрес заявителя: _______________________</w:t>
      </w:r>
    </w:p>
    <w:p w:rsidR="00517D74" w:rsidRPr="001E4D6B" w:rsidRDefault="00517D74" w:rsidP="00517D74">
      <w:pPr>
        <w:tabs>
          <w:tab w:val="left" w:pos="2268"/>
        </w:tabs>
        <w:autoSpaceDE w:val="0"/>
        <w:autoSpaceDN w:val="0"/>
        <w:adjustRightInd w:val="0"/>
        <w:ind w:left="4956" w:firstLine="114"/>
      </w:pPr>
      <w:r w:rsidRPr="001E4D6B">
        <w:lastRenderedPageBreak/>
        <w:t>(место нахождения юридического   лица/место    регистрации физического лица)</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Телефон (факс) 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ФИО    уполномоченного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Паспортные данные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pPr>
      <w:r w:rsidRPr="001E4D6B">
        <w:tab/>
      </w:r>
      <w:r w:rsidRPr="001E4D6B">
        <w:tab/>
      </w:r>
      <w:r w:rsidRPr="001E4D6B">
        <w:tab/>
      </w:r>
      <w:r w:rsidRPr="001E4D6B">
        <w:tab/>
        <w:t xml:space="preserve"> (серия, номер, каким органом и когда выдан паспорт)</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Документ, подтверждающий    полномочия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представителя: 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r w:rsidRPr="001E4D6B">
        <w:rPr>
          <w:sz w:val="20"/>
        </w:rPr>
        <w:t xml:space="preserve"> (наименование и реквизиты документа)</w:t>
      </w:r>
    </w:p>
    <w:p w:rsidR="00517D74" w:rsidRPr="001E4D6B" w:rsidRDefault="00517D74" w:rsidP="00517D74">
      <w:pPr>
        <w:tabs>
          <w:tab w:val="left" w:pos="2268"/>
        </w:tabs>
        <w:autoSpaceDE w:val="0"/>
        <w:autoSpaceDN w:val="0"/>
        <w:adjustRightInd w:val="0"/>
        <w:jc w:val="both"/>
        <w:rPr>
          <w:sz w:val="20"/>
        </w:rPr>
      </w:pPr>
    </w:p>
    <w:p w:rsidR="00517D74" w:rsidRPr="00824904" w:rsidRDefault="00517D74" w:rsidP="00517D74">
      <w:pPr>
        <w:jc w:val="center"/>
        <w:rPr>
          <w:b/>
          <w:color w:val="000000"/>
          <w:sz w:val="32"/>
          <w:szCs w:val="32"/>
        </w:rPr>
      </w:pPr>
    </w:p>
    <w:p w:rsidR="00517D74" w:rsidRPr="00824904" w:rsidRDefault="00517D74" w:rsidP="00517D74">
      <w:pPr>
        <w:jc w:val="center"/>
        <w:rPr>
          <w:b/>
          <w:color w:val="000000"/>
          <w:sz w:val="32"/>
          <w:szCs w:val="32"/>
        </w:rPr>
      </w:pPr>
      <w:r w:rsidRPr="00824904">
        <w:rPr>
          <w:b/>
          <w:color w:val="000000"/>
          <w:sz w:val="32"/>
          <w:szCs w:val="32"/>
        </w:rPr>
        <w:t>ЗАЯВЛЕНИЕ</w:t>
      </w:r>
    </w:p>
    <w:p w:rsidR="00517D74" w:rsidRPr="00824904" w:rsidRDefault="00517D74" w:rsidP="00517D74">
      <w:pPr>
        <w:jc w:val="center"/>
        <w:rPr>
          <w:color w:val="000000"/>
          <w:sz w:val="28"/>
          <w:szCs w:val="28"/>
        </w:rPr>
      </w:pPr>
      <w:r w:rsidRPr="00824904">
        <w:rPr>
          <w:color w:val="000000"/>
          <w:sz w:val="28"/>
          <w:szCs w:val="28"/>
        </w:rPr>
        <w:t>о предоставлении дубликата  разрешения на строительство</w:t>
      </w:r>
    </w:p>
    <w:p w:rsidR="00517D74" w:rsidRPr="00824904" w:rsidRDefault="00517D74" w:rsidP="00517D74">
      <w:pPr>
        <w:jc w:val="center"/>
        <w:rPr>
          <w:color w:val="000000"/>
          <w:sz w:val="28"/>
          <w:szCs w:val="28"/>
        </w:rPr>
      </w:pPr>
    </w:p>
    <w:p w:rsidR="00517D74" w:rsidRPr="00824904" w:rsidRDefault="00517D74" w:rsidP="00517D74">
      <w:pPr>
        <w:jc w:val="both"/>
        <w:rPr>
          <w:color w:val="000000"/>
        </w:rPr>
      </w:pP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rPr>
      </w:pPr>
      <w:r w:rsidRPr="00824904">
        <w:rPr>
          <w:color w:val="000000"/>
          <w:sz w:val="28"/>
          <w:szCs w:val="28"/>
        </w:rPr>
        <w:t xml:space="preserve">Прошу выдать дубликат разрешения на строительство </w:t>
      </w:r>
      <w:proofErr w:type="gramStart"/>
      <w:r w:rsidRPr="00824904">
        <w:rPr>
          <w:color w:val="000000"/>
          <w:sz w:val="28"/>
          <w:szCs w:val="28"/>
        </w:rPr>
        <w:t>от</w:t>
      </w:r>
      <w:proofErr w:type="gramEnd"/>
      <w:r w:rsidRPr="00824904">
        <w:rPr>
          <w:color w:val="000000"/>
          <w:sz w:val="28"/>
          <w:szCs w:val="28"/>
        </w:rPr>
        <w:t xml:space="preserve"> </w:t>
      </w:r>
      <w:r w:rsidRPr="00824904">
        <w:rPr>
          <w:color w:val="000000"/>
          <w:sz w:val="28"/>
          <w:szCs w:val="28"/>
          <w:u w:val="single"/>
        </w:rPr>
        <w:t>                  </w:t>
      </w:r>
      <w:r w:rsidRPr="00824904">
        <w:rPr>
          <w:color w:val="000000"/>
          <w:sz w:val="28"/>
          <w:szCs w:val="28"/>
        </w:rPr>
        <w:t xml:space="preserve"> № </w:t>
      </w:r>
      <w:r w:rsidRPr="00824904">
        <w:rPr>
          <w:color w:val="000000"/>
          <w:sz w:val="28"/>
          <w:szCs w:val="28"/>
          <w:u w:val="single"/>
        </w:rPr>
        <w:t>                  </w:t>
      </w:r>
      <w:r w:rsidRPr="00824904">
        <w:rPr>
          <w:color w:val="000000"/>
          <w:sz w:val="28"/>
          <w:szCs w:val="28"/>
        </w:rPr>
        <w:t xml:space="preserve"> по объекту </w:t>
      </w:r>
      <w:r w:rsidRPr="00824904">
        <w:rPr>
          <w:color w:val="000000"/>
          <w:sz w:val="28"/>
          <w:szCs w:val="28"/>
          <w:u w:val="single"/>
        </w:rPr>
        <w:t>                                              </w:t>
      </w:r>
      <w:r>
        <w:rPr>
          <w:color w:val="000000"/>
          <w:sz w:val="28"/>
          <w:szCs w:val="28"/>
        </w:rPr>
        <w:t>__________________________</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u w:val="single"/>
        </w:rPr>
      </w:pPr>
      <w:r w:rsidRPr="001E4D6B">
        <w:rPr>
          <w:color w:val="000000"/>
          <w:sz w:val="20"/>
          <w:szCs w:val="18"/>
        </w:rPr>
        <w:t xml:space="preserve">  наименование, адрес (местоположение) объекта      капитального строительства</w:t>
      </w:r>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28"/>
          <w:szCs w:val="28"/>
        </w:rPr>
      </w:pPr>
      <w:r w:rsidRPr="00824904">
        <w:rPr>
          <w:color w:val="000000"/>
          <w:sz w:val="28"/>
          <w:szCs w:val="28"/>
        </w:rPr>
        <w:t>в связи с</w:t>
      </w:r>
      <w:proofErr w:type="gramStart"/>
      <w:r w:rsidRPr="00824904">
        <w:rPr>
          <w:color w:val="000000"/>
          <w:sz w:val="28"/>
          <w:szCs w:val="28"/>
        </w:rPr>
        <w:t xml:space="preserve"> </w:t>
      </w:r>
      <w:r w:rsidRPr="00824904">
        <w:rPr>
          <w:color w:val="000000"/>
          <w:sz w:val="28"/>
          <w:szCs w:val="28"/>
          <w:u w:val="single"/>
        </w:rPr>
        <w:t>                                                                                                         .</w:t>
      </w:r>
      <w:proofErr w:type="gramEnd"/>
    </w:p>
    <w:p w:rsidR="00517D74" w:rsidRPr="00824904" w:rsidRDefault="00517D74" w:rsidP="00517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jc w:val="both"/>
        <w:rPr>
          <w:color w:val="000000"/>
          <w:sz w:val="32"/>
          <w:szCs w:val="28"/>
        </w:rPr>
      </w:pPr>
      <w:r w:rsidRPr="001E4D6B">
        <w:rPr>
          <w:color w:val="000000"/>
          <w:sz w:val="20"/>
          <w:szCs w:val="18"/>
        </w:rPr>
        <w:t xml:space="preserve">                                                                                                 указать причину    </w:t>
      </w:r>
      <w:r w:rsidRPr="001E4D6B">
        <w:rPr>
          <w:color w:val="000000"/>
          <w:sz w:val="32"/>
          <w:szCs w:val="28"/>
        </w:rPr>
        <w:tab/>
      </w:r>
    </w:p>
    <w:p w:rsidR="00517D74" w:rsidRPr="001E4D6B" w:rsidRDefault="00517D74" w:rsidP="00517D74">
      <w:pPr>
        <w:autoSpaceDE w:val="0"/>
        <w:autoSpaceDN w:val="0"/>
        <w:adjustRightInd w:val="0"/>
        <w:jc w:val="both"/>
        <w:rPr>
          <w:sz w:val="28"/>
        </w:rPr>
      </w:pPr>
      <w:r w:rsidRPr="001E4D6B">
        <w:rPr>
          <w:sz w:val="28"/>
        </w:rPr>
        <w:t>Приложение:</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Pr>
          <w:sz w:val="28"/>
        </w:rPr>
        <w:tab/>
      </w:r>
      <w:r w:rsidRPr="001E4D6B">
        <w:rPr>
          <w:sz w:val="28"/>
        </w:rPr>
        <w:t>Результат предоставления муниципальной услуги прошу (указать один из перечисленных способов):</w:t>
      </w:r>
    </w:p>
    <w:p w:rsidR="00517D74" w:rsidRPr="001E4D6B" w:rsidRDefault="00517D74" w:rsidP="00517D74">
      <w:pPr>
        <w:autoSpaceDE w:val="0"/>
        <w:autoSpaceDN w:val="0"/>
        <w:adjustRightInd w:val="0"/>
        <w:jc w:val="both"/>
        <w:rPr>
          <w:sz w:val="28"/>
        </w:rPr>
      </w:pPr>
    </w:p>
    <w:tbl>
      <w:tblPr>
        <w:tblStyle w:val="ae"/>
        <w:tblW w:w="10335" w:type="dxa"/>
        <w:tblLook w:val="04A0"/>
      </w:tblPr>
      <w:tblGrid>
        <w:gridCol w:w="9747"/>
        <w:gridCol w:w="588"/>
      </w:tblGrid>
      <w:tr w:rsidR="00517D74" w:rsidRPr="001E4D6B" w:rsidTr="00BF6953">
        <w:trPr>
          <w:trHeight w:val="410"/>
        </w:trPr>
        <w:tc>
          <w:tcPr>
            <w:tcW w:w="9747" w:type="dxa"/>
          </w:tcPr>
          <w:p w:rsidR="00517D74" w:rsidRDefault="00517D74" w:rsidP="00BF6953">
            <w:pPr>
              <w:autoSpaceDE w:val="0"/>
              <w:autoSpaceDN w:val="0"/>
              <w:adjustRightInd w:val="0"/>
              <w:ind w:right="-3654"/>
              <w:jc w:val="both"/>
              <w:rPr>
                <w:sz w:val="28"/>
              </w:rPr>
            </w:pPr>
            <w:r w:rsidRPr="001E4D6B">
              <w:rPr>
                <w:sz w:val="28"/>
              </w:rPr>
              <w:t xml:space="preserve">Направить в форме электронного документа в Личный кабинет на </w:t>
            </w:r>
            <w:proofErr w:type="spellStart"/>
            <w:r w:rsidRPr="001E4D6B">
              <w:rPr>
                <w:sz w:val="28"/>
              </w:rPr>
              <w:t>ЕПГУ</w:t>
            </w:r>
            <w:proofErr w:type="spellEnd"/>
            <w:r w:rsidRPr="001E4D6B">
              <w:rPr>
                <w:sz w:val="28"/>
              </w:rPr>
              <w:t>/</w:t>
            </w:r>
          </w:p>
          <w:p w:rsidR="00517D74" w:rsidRPr="001E4D6B" w:rsidRDefault="00517D74" w:rsidP="00BF6953">
            <w:pPr>
              <w:autoSpaceDE w:val="0"/>
              <w:autoSpaceDN w:val="0"/>
              <w:adjustRightInd w:val="0"/>
              <w:ind w:right="-3654"/>
              <w:jc w:val="both"/>
              <w:rPr>
                <w:sz w:val="28"/>
              </w:rPr>
            </w:pPr>
            <w:proofErr w:type="spellStart"/>
            <w:r w:rsidRPr="001E4D6B">
              <w:rPr>
                <w:sz w:val="28"/>
              </w:rPr>
              <w:t>РПГУ</w:t>
            </w:r>
            <w:proofErr w:type="spellEnd"/>
          </w:p>
        </w:tc>
        <w:tc>
          <w:tcPr>
            <w:tcW w:w="588" w:type="dxa"/>
          </w:tcPr>
          <w:p w:rsidR="00517D74" w:rsidRPr="001E4D6B" w:rsidRDefault="00517D74" w:rsidP="00BF6953">
            <w:pPr>
              <w:autoSpaceDE w:val="0"/>
              <w:autoSpaceDN w:val="0"/>
              <w:adjustRightInd w:val="0"/>
              <w:jc w:val="both"/>
              <w:rPr>
                <w:sz w:val="28"/>
              </w:rPr>
            </w:pPr>
          </w:p>
        </w:tc>
      </w:tr>
      <w:tr w:rsidR="00517D74" w:rsidRPr="001E4D6B" w:rsidTr="00BF6953">
        <w:trPr>
          <w:trHeight w:val="639"/>
        </w:trPr>
        <w:tc>
          <w:tcPr>
            <w:tcW w:w="9747" w:type="dxa"/>
          </w:tcPr>
          <w:p w:rsidR="00517D74" w:rsidRPr="001E4D6B" w:rsidRDefault="00517D74" w:rsidP="00BF6953">
            <w:pPr>
              <w:autoSpaceDE w:val="0"/>
              <w:autoSpaceDN w:val="0"/>
              <w:adjustRightInd w:val="0"/>
              <w:jc w:val="both"/>
              <w:rPr>
                <w:sz w:val="28"/>
              </w:rPr>
            </w:pPr>
            <w:r w:rsidRPr="001E4D6B">
              <w:rPr>
                <w:sz w:val="28"/>
              </w:rPr>
              <w:t xml:space="preserve">Выдать на бумажном носителе в </w:t>
            </w:r>
            <w:proofErr w:type="spellStart"/>
            <w:r w:rsidRPr="001E4D6B">
              <w:rPr>
                <w:sz w:val="28"/>
              </w:rPr>
              <w:t>МФЦ</w:t>
            </w:r>
            <w:proofErr w:type="spellEnd"/>
            <w:r w:rsidRPr="001E4D6B">
              <w:rPr>
                <w:sz w:val="28"/>
              </w:rPr>
              <w:t>, расположенном по адресу______________</w:t>
            </w:r>
          </w:p>
        </w:tc>
        <w:tc>
          <w:tcPr>
            <w:tcW w:w="588" w:type="dxa"/>
          </w:tcPr>
          <w:p w:rsidR="00517D74" w:rsidRPr="001E4D6B" w:rsidRDefault="00517D74" w:rsidP="00BF6953">
            <w:pPr>
              <w:autoSpaceDE w:val="0"/>
              <w:autoSpaceDN w:val="0"/>
              <w:adjustRightInd w:val="0"/>
              <w:jc w:val="both"/>
              <w:rPr>
                <w:sz w:val="28"/>
              </w:rPr>
            </w:pPr>
          </w:p>
        </w:tc>
      </w:tr>
      <w:tr w:rsidR="00517D74" w:rsidRPr="001E4D6B" w:rsidTr="00BF6953">
        <w:trPr>
          <w:trHeight w:val="654"/>
        </w:trPr>
        <w:tc>
          <w:tcPr>
            <w:tcW w:w="9747" w:type="dxa"/>
          </w:tcPr>
          <w:p w:rsidR="00517D74" w:rsidRPr="001E4D6B" w:rsidRDefault="00517D74" w:rsidP="00BF6953">
            <w:pPr>
              <w:autoSpaceDE w:val="0"/>
              <w:autoSpaceDN w:val="0"/>
              <w:adjustRightInd w:val="0"/>
              <w:jc w:val="both"/>
              <w:rPr>
                <w:sz w:val="28"/>
              </w:rPr>
            </w:pPr>
            <w:r w:rsidRPr="001E4D6B">
              <w:rPr>
                <w:sz w:val="28"/>
              </w:rPr>
              <w:t>Выдать на бумажном носителе при личном обращении в уполномоченный орган</w:t>
            </w:r>
          </w:p>
        </w:tc>
        <w:tc>
          <w:tcPr>
            <w:tcW w:w="588" w:type="dxa"/>
          </w:tcPr>
          <w:p w:rsidR="00517D74" w:rsidRPr="001E4D6B" w:rsidRDefault="00517D74" w:rsidP="00BF6953">
            <w:pPr>
              <w:autoSpaceDE w:val="0"/>
              <w:autoSpaceDN w:val="0"/>
              <w:adjustRightInd w:val="0"/>
              <w:jc w:val="both"/>
              <w:rPr>
                <w:sz w:val="28"/>
              </w:rPr>
            </w:pPr>
          </w:p>
        </w:tc>
      </w:tr>
      <w:tr w:rsidR="00517D74" w:rsidRPr="001E4D6B" w:rsidTr="00BF6953">
        <w:trPr>
          <w:trHeight w:val="320"/>
        </w:trPr>
        <w:tc>
          <w:tcPr>
            <w:tcW w:w="9747" w:type="dxa"/>
          </w:tcPr>
          <w:p w:rsidR="00517D74" w:rsidRPr="001E4D6B" w:rsidRDefault="00517D74" w:rsidP="00BF6953">
            <w:pPr>
              <w:autoSpaceDE w:val="0"/>
              <w:autoSpaceDN w:val="0"/>
              <w:adjustRightInd w:val="0"/>
              <w:jc w:val="both"/>
              <w:rPr>
                <w:sz w:val="28"/>
              </w:rPr>
            </w:pPr>
            <w:r w:rsidRPr="001E4D6B">
              <w:rPr>
                <w:sz w:val="28"/>
              </w:rPr>
              <w:t>Направить почтовым отправлением</w:t>
            </w:r>
          </w:p>
        </w:tc>
        <w:tc>
          <w:tcPr>
            <w:tcW w:w="588"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Прошу проинформировать меня о результате предоставления муниципальной услуги путем (</w:t>
      </w:r>
      <w:proofErr w:type="gramStart"/>
      <w:r w:rsidRPr="001E4D6B">
        <w:rPr>
          <w:sz w:val="28"/>
        </w:rPr>
        <w:t>нужное</w:t>
      </w:r>
      <w:proofErr w:type="gramEnd"/>
      <w:r w:rsidRPr="001E4D6B">
        <w:rPr>
          <w:sz w:val="28"/>
        </w:rPr>
        <w:t xml:space="preserve"> отметить):</w:t>
      </w:r>
    </w:p>
    <w:p w:rsidR="00517D74" w:rsidRPr="001E4D6B" w:rsidRDefault="00517D74" w:rsidP="00517D74">
      <w:pPr>
        <w:autoSpaceDE w:val="0"/>
        <w:autoSpaceDN w:val="0"/>
        <w:adjustRightInd w:val="0"/>
        <w:jc w:val="both"/>
        <w:rPr>
          <w:sz w:val="32"/>
          <w:szCs w:val="28"/>
        </w:rPr>
      </w:pPr>
    </w:p>
    <w:tbl>
      <w:tblPr>
        <w:tblStyle w:val="ae"/>
        <w:tblW w:w="10350" w:type="dxa"/>
        <w:tblLook w:val="04A0"/>
      </w:tblPr>
      <w:tblGrid>
        <w:gridCol w:w="9730"/>
        <w:gridCol w:w="620"/>
      </w:tblGrid>
      <w:tr w:rsidR="00517D74" w:rsidRPr="001E4D6B" w:rsidTr="00BF6953">
        <w:trPr>
          <w:trHeight w:val="421"/>
        </w:trPr>
        <w:tc>
          <w:tcPr>
            <w:tcW w:w="9730" w:type="dxa"/>
            <w:tcBorders>
              <w:bottom w:val="single" w:sz="4" w:space="0" w:color="auto"/>
            </w:tcBorders>
          </w:tcPr>
          <w:p w:rsidR="00517D74" w:rsidRPr="001E4D6B" w:rsidRDefault="00517D74" w:rsidP="00BF6953">
            <w:pPr>
              <w:autoSpaceDE w:val="0"/>
              <w:autoSpaceDN w:val="0"/>
              <w:adjustRightInd w:val="0"/>
              <w:ind w:right="-3654"/>
              <w:jc w:val="both"/>
              <w:rPr>
                <w:sz w:val="28"/>
              </w:rPr>
            </w:pPr>
            <w:r w:rsidRPr="001E4D6B">
              <w:rPr>
                <w:sz w:val="28"/>
              </w:rPr>
              <w:t>Направления сообщения на электронную почту ________________________________________</w:t>
            </w:r>
          </w:p>
        </w:tc>
        <w:tc>
          <w:tcPr>
            <w:tcW w:w="620" w:type="dxa"/>
            <w:tcBorders>
              <w:bottom w:val="single" w:sz="4" w:space="0" w:color="auto"/>
            </w:tcBorders>
          </w:tcPr>
          <w:p w:rsidR="00517D74" w:rsidRPr="001E4D6B" w:rsidRDefault="00517D74" w:rsidP="00BF6953">
            <w:pPr>
              <w:autoSpaceDE w:val="0"/>
              <w:autoSpaceDN w:val="0"/>
              <w:adjustRightInd w:val="0"/>
              <w:ind w:right="-3654"/>
              <w:jc w:val="both"/>
              <w:rPr>
                <w:sz w:val="28"/>
              </w:rPr>
            </w:pPr>
          </w:p>
        </w:tc>
      </w:tr>
      <w:tr w:rsidR="00517D74" w:rsidRPr="001E4D6B" w:rsidTr="00BF6953">
        <w:trPr>
          <w:trHeight w:val="672"/>
        </w:trPr>
        <w:tc>
          <w:tcPr>
            <w:tcW w:w="9730"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r w:rsidRPr="001E4D6B">
              <w:rPr>
                <w:sz w:val="28"/>
              </w:rPr>
              <w:t xml:space="preserve">Направления рассылки  по сети подвижной радиотелефонной связи </w:t>
            </w:r>
            <w:proofErr w:type="gramStart"/>
            <w:r w:rsidRPr="001E4D6B">
              <w:rPr>
                <w:sz w:val="28"/>
              </w:rPr>
              <w:t>коротких</w:t>
            </w:r>
            <w:proofErr w:type="gramEnd"/>
            <w:r w:rsidRPr="001E4D6B">
              <w:rPr>
                <w:sz w:val="28"/>
              </w:rPr>
              <w:t xml:space="preserve"> текстовых </w:t>
            </w:r>
            <w:proofErr w:type="spellStart"/>
            <w:r w:rsidRPr="001E4D6B">
              <w:rPr>
                <w:sz w:val="28"/>
              </w:rPr>
              <w:t>смс-сообщений</w:t>
            </w:r>
            <w:proofErr w:type="spellEnd"/>
          </w:p>
        </w:tc>
        <w:tc>
          <w:tcPr>
            <w:tcW w:w="620" w:type="dxa"/>
            <w:tcBorders>
              <w:top w:val="single" w:sz="4" w:space="0" w:color="auto"/>
              <w:left w:val="single" w:sz="4" w:space="0" w:color="auto"/>
              <w:bottom w:val="single" w:sz="4" w:space="0" w:color="auto"/>
              <w:right w:val="single" w:sz="4" w:space="0" w:color="auto"/>
            </w:tcBorders>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32"/>
          <w:szCs w:val="28"/>
        </w:rPr>
      </w:pPr>
    </w:p>
    <w:p w:rsidR="00517D74" w:rsidRPr="001E4D6B" w:rsidRDefault="00517D74" w:rsidP="00517D74">
      <w:pPr>
        <w:autoSpaceDE w:val="0"/>
        <w:autoSpaceDN w:val="0"/>
        <w:adjustRightInd w:val="0"/>
        <w:jc w:val="both"/>
        <w:rPr>
          <w:sz w:val="28"/>
        </w:rPr>
      </w:pPr>
      <w:r>
        <w:rPr>
          <w:sz w:val="28"/>
        </w:rPr>
        <w:tab/>
      </w:r>
      <w:r w:rsidRPr="001E4D6B">
        <w:rPr>
          <w:sz w:val="28"/>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Подпись ____________________________________________        Дата __________</w:t>
      </w:r>
    </w:p>
    <w:p w:rsidR="00517D74" w:rsidRPr="001E4D6B" w:rsidRDefault="00517D74" w:rsidP="00517D74">
      <w:pPr>
        <w:autoSpaceDE w:val="0"/>
        <w:autoSpaceDN w:val="0"/>
        <w:adjustRightInd w:val="0"/>
        <w:jc w:val="both"/>
      </w:pPr>
      <w:r w:rsidRPr="001E4D6B">
        <w:tab/>
      </w:r>
      <w:r w:rsidRPr="001E4D6B">
        <w:tab/>
      </w:r>
      <w:r w:rsidRPr="001E4D6B">
        <w:tab/>
        <w:t>(ФИО и должность представителя ЮЛ;</w:t>
      </w:r>
    </w:p>
    <w:p w:rsidR="00517D74" w:rsidRPr="001E4D6B" w:rsidRDefault="00517D74" w:rsidP="00517D74">
      <w:pPr>
        <w:autoSpaceDE w:val="0"/>
        <w:autoSpaceDN w:val="0"/>
        <w:adjustRightInd w:val="0"/>
        <w:jc w:val="both"/>
      </w:pPr>
      <w:r w:rsidRPr="001E4D6B">
        <w:tab/>
      </w:r>
      <w:r w:rsidRPr="001E4D6B">
        <w:tab/>
      </w:r>
      <w:proofErr w:type="gramStart"/>
      <w:r w:rsidRPr="001E4D6B">
        <w:t>ФИО физического лица либо его представителя)</w:t>
      </w:r>
      <w:proofErr w:type="gramEnd"/>
    </w:p>
    <w:p w:rsidR="00517D74" w:rsidRPr="001E4D6B" w:rsidRDefault="00517D74" w:rsidP="00517D74">
      <w:pPr>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150"/>
        <w:jc w:val="right"/>
        <w:rPr>
          <w:sz w:val="28"/>
        </w:rPr>
      </w:pPr>
      <w:r w:rsidRPr="001E4D6B">
        <w:rPr>
          <w:sz w:val="28"/>
        </w:rPr>
        <w:t>Приложение 6</w:t>
      </w:r>
    </w:p>
    <w:p w:rsidR="00517D74" w:rsidRPr="001E4D6B" w:rsidRDefault="00517D74" w:rsidP="00517D74">
      <w:pPr>
        <w:autoSpaceDE w:val="0"/>
        <w:autoSpaceDN w:val="0"/>
        <w:adjustRightInd w:val="0"/>
        <w:jc w:val="center"/>
        <w:rPr>
          <w:sz w:val="28"/>
        </w:rPr>
      </w:pPr>
    </w:p>
    <w:p w:rsidR="00517D74" w:rsidRPr="001E4D6B" w:rsidRDefault="00517D74" w:rsidP="00517D74">
      <w:pPr>
        <w:autoSpaceDE w:val="0"/>
        <w:autoSpaceDN w:val="0"/>
        <w:adjustRightInd w:val="0"/>
        <w:ind w:left="150"/>
        <w:jc w:val="right"/>
        <w:rPr>
          <w:sz w:val="28"/>
        </w:rPr>
      </w:pPr>
    </w:p>
    <w:p w:rsidR="00517D74" w:rsidRPr="001E4D6B" w:rsidRDefault="00517D74" w:rsidP="00517D74">
      <w:pPr>
        <w:autoSpaceDE w:val="0"/>
        <w:autoSpaceDN w:val="0"/>
        <w:adjustRightInd w:val="0"/>
        <w:ind w:left="3540" w:firstLine="708"/>
        <w:jc w:val="both"/>
        <w:rPr>
          <w:sz w:val="28"/>
        </w:rPr>
      </w:pPr>
      <w:r w:rsidRPr="001E4D6B">
        <w:rPr>
          <w:sz w:val="28"/>
        </w:rPr>
        <w:t xml:space="preserve">Главе администрации </w:t>
      </w:r>
    </w:p>
    <w:p w:rsidR="00517D74" w:rsidRPr="001E4D6B" w:rsidRDefault="00517D74" w:rsidP="00517D74">
      <w:pPr>
        <w:autoSpaceDE w:val="0"/>
        <w:autoSpaceDN w:val="0"/>
        <w:adjustRightInd w:val="0"/>
        <w:ind w:left="424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______________________________________</w:t>
      </w:r>
    </w:p>
    <w:p w:rsidR="00517D74" w:rsidRPr="001E4D6B" w:rsidRDefault="00517D74" w:rsidP="00517D74">
      <w:pPr>
        <w:autoSpaceDE w:val="0"/>
        <w:autoSpaceDN w:val="0"/>
        <w:adjustRightInd w:val="0"/>
        <w:ind w:left="3540" w:firstLine="708"/>
        <w:jc w:val="both"/>
        <w:rPr>
          <w:sz w:val="28"/>
        </w:rPr>
      </w:pPr>
      <w:r w:rsidRPr="001E4D6B">
        <w:rPr>
          <w:sz w:val="28"/>
        </w:rPr>
        <w:t>от ____________________________________</w:t>
      </w:r>
    </w:p>
    <w:p w:rsidR="00517D74" w:rsidRPr="001E4D6B" w:rsidRDefault="00517D74" w:rsidP="00517D74">
      <w:pPr>
        <w:autoSpaceDE w:val="0"/>
        <w:autoSpaceDN w:val="0"/>
        <w:adjustRightInd w:val="0"/>
        <w:ind w:left="4248" w:firstLine="42"/>
      </w:pPr>
      <w:proofErr w:type="gramStart"/>
      <w:r w:rsidRPr="001E4D6B">
        <w:t>(для юридического лица - полное наименование, организационно-правовая форма, сведения о государственной регистрации; для физического лица -</w:t>
      </w:r>
      <w:proofErr w:type="gramEnd"/>
    </w:p>
    <w:p w:rsidR="00517D74" w:rsidRPr="001E4D6B" w:rsidRDefault="00517D74" w:rsidP="00517D74">
      <w:pPr>
        <w:autoSpaceDE w:val="0"/>
        <w:autoSpaceDN w:val="0"/>
        <w:adjustRightInd w:val="0"/>
        <w:ind w:left="4245"/>
      </w:pPr>
      <w:proofErr w:type="gramStart"/>
      <w:r w:rsidRPr="001E4D6B">
        <w:t>ФИО, паспортные данные: серия, номер, каким органом и когда выдан паспорт)</w:t>
      </w:r>
      <w:proofErr w:type="gramEnd"/>
    </w:p>
    <w:p w:rsidR="00517D74" w:rsidRPr="001E4D6B" w:rsidRDefault="00517D74" w:rsidP="00517D74">
      <w:pPr>
        <w:autoSpaceDE w:val="0"/>
        <w:autoSpaceDN w:val="0"/>
        <w:adjustRightInd w:val="0"/>
        <w:ind w:left="3537" w:firstLine="708"/>
        <w:rPr>
          <w:sz w:val="28"/>
        </w:rPr>
      </w:pPr>
      <w:r w:rsidRPr="001E4D6B">
        <w:rPr>
          <w:sz w:val="28"/>
        </w:rPr>
        <w:t>________________________________________</w:t>
      </w:r>
    </w:p>
    <w:p w:rsidR="00517D74" w:rsidRPr="001E4D6B" w:rsidRDefault="00517D74" w:rsidP="00517D74">
      <w:pPr>
        <w:autoSpaceDE w:val="0"/>
        <w:autoSpaceDN w:val="0"/>
        <w:adjustRightInd w:val="0"/>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autoSpaceDE w:val="0"/>
        <w:autoSpaceDN w:val="0"/>
        <w:adjustRightInd w:val="0"/>
        <w:ind w:left="1416" w:firstLine="708"/>
        <w:rPr>
          <w:sz w:val="28"/>
        </w:rPr>
      </w:pPr>
      <w:r w:rsidRPr="001E4D6B">
        <w:rPr>
          <w:sz w:val="28"/>
        </w:rPr>
        <w:t xml:space="preserve">                                   ________________________________________</w:t>
      </w:r>
    </w:p>
    <w:p w:rsidR="00517D74" w:rsidRPr="001E4D6B" w:rsidRDefault="00517D74" w:rsidP="00517D74">
      <w:pPr>
        <w:autoSpaceDE w:val="0"/>
        <w:autoSpaceDN w:val="0"/>
        <w:adjustRightInd w:val="0"/>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Адрес заявителя: _______________________</w:t>
      </w:r>
    </w:p>
    <w:p w:rsidR="00517D74" w:rsidRPr="001E4D6B" w:rsidRDefault="00517D74" w:rsidP="00517D74">
      <w:pPr>
        <w:tabs>
          <w:tab w:val="left" w:pos="2268"/>
        </w:tabs>
        <w:autoSpaceDE w:val="0"/>
        <w:autoSpaceDN w:val="0"/>
        <w:adjustRightInd w:val="0"/>
        <w:ind w:left="4956" w:firstLine="114"/>
      </w:pPr>
      <w:r w:rsidRPr="001E4D6B">
        <w:lastRenderedPageBreak/>
        <w:t>(место нахождения юридического   лица/место    регистрации физического лица)</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Телефон (факс) 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ФИО    уполномоченного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заявителя: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Паспортные данные представителя: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 xml:space="preserve"> ________________________________________</w:t>
      </w:r>
    </w:p>
    <w:p w:rsidR="00517D74" w:rsidRPr="001E4D6B" w:rsidRDefault="00517D74" w:rsidP="00517D74">
      <w:pPr>
        <w:tabs>
          <w:tab w:val="left" w:pos="2268"/>
        </w:tabs>
        <w:autoSpaceDE w:val="0"/>
        <w:autoSpaceDN w:val="0"/>
        <w:adjustRightInd w:val="0"/>
      </w:pPr>
      <w:r w:rsidRPr="001E4D6B">
        <w:tab/>
      </w:r>
      <w:r w:rsidRPr="001E4D6B">
        <w:tab/>
      </w:r>
      <w:r w:rsidRPr="001E4D6B">
        <w:tab/>
      </w:r>
      <w:r w:rsidRPr="001E4D6B">
        <w:tab/>
        <w:t xml:space="preserve"> (серия, номер, каким органом и когда выдан паспорт)</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Документ, подтверждающий    полномочия</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представителя: _________________________</w:t>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r w:rsidRPr="001E4D6B">
        <w:rPr>
          <w:sz w:val="20"/>
        </w:rPr>
        <w:t xml:space="preserve"> (наименование и реквизиты документа)</w:t>
      </w:r>
    </w:p>
    <w:p w:rsidR="00517D74" w:rsidRPr="001E4D6B" w:rsidRDefault="00517D74" w:rsidP="00517D74">
      <w:pPr>
        <w:tabs>
          <w:tab w:val="left" w:pos="2268"/>
        </w:tabs>
        <w:autoSpaceDE w:val="0"/>
        <w:autoSpaceDN w:val="0"/>
        <w:adjustRightInd w:val="0"/>
        <w:jc w:val="both"/>
        <w:rPr>
          <w:sz w:val="20"/>
        </w:rPr>
      </w:pPr>
    </w:p>
    <w:p w:rsidR="00517D74" w:rsidRPr="001E4D6B" w:rsidRDefault="00517D74" w:rsidP="00517D74">
      <w:pPr>
        <w:autoSpaceDE w:val="0"/>
        <w:autoSpaceDN w:val="0"/>
        <w:adjustRightInd w:val="0"/>
        <w:jc w:val="center"/>
        <w:rPr>
          <w:sz w:val="28"/>
        </w:rPr>
      </w:pPr>
    </w:p>
    <w:p w:rsidR="00517D74" w:rsidRPr="001E4D6B" w:rsidRDefault="00517D74" w:rsidP="00517D74">
      <w:pPr>
        <w:autoSpaceDE w:val="0"/>
        <w:autoSpaceDN w:val="0"/>
        <w:adjustRightInd w:val="0"/>
        <w:jc w:val="center"/>
        <w:rPr>
          <w:sz w:val="28"/>
        </w:rPr>
      </w:pPr>
    </w:p>
    <w:p w:rsidR="00517D74" w:rsidRPr="001E4D6B" w:rsidRDefault="00517D74" w:rsidP="00517D74">
      <w:pPr>
        <w:autoSpaceDE w:val="0"/>
        <w:autoSpaceDN w:val="0"/>
        <w:adjustRightInd w:val="0"/>
        <w:jc w:val="center"/>
        <w:rPr>
          <w:sz w:val="28"/>
        </w:rPr>
      </w:pPr>
    </w:p>
    <w:p w:rsidR="00517D74" w:rsidRPr="001E4D6B" w:rsidRDefault="00517D74" w:rsidP="00517D74">
      <w:pPr>
        <w:autoSpaceDE w:val="0"/>
        <w:autoSpaceDN w:val="0"/>
        <w:adjustRightInd w:val="0"/>
        <w:jc w:val="center"/>
        <w:rPr>
          <w:sz w:val="28"/>
        </w:rPr>
      </w:pPr>
      <w:r w:rsidRPr="001E4D6B">
        <w:rPr>
          <w:sz w:val="28"/>
        </w:rPr>
        <w:t>ЗАЯВЛЕНИЕ</w:t>
      </w:r>
    </w:p>
    <w:p w:rsidR="00517D74" w:rsidRPr="001E4D6B" w:rsidRDefault="00517D74" w:rsidP="00517D74">
      <w:pPr>
        <w:autoSpaceDE w:val="0"/>
        <w:autoSpaceDN w:val="0"/>
        <w:adjustRightInd w:val="0"/>
        <w:jc w:val="center"/>
        <w:rPr>
          <w:sz w:val="28"/>
        </w:rPr>
      </w:pPr>
      <w:r w:rsidRPr="001E4D6B">
        <w:rPr>
          <w:sz w:val="28"/>
        </w:rPr>
        <w:t>об исправлении опечаток или ошибок в разрешении на строительство</w:t>
      </w:r>
    </w:p>
    <w:p w:rsidR="00517D74" w:rsidRPr="001E4D6B" w:rsidRDefault="00517D74" w:rsidP="00517D74">
      <w:pPr>
        <w:autoSpaceDE w:val="0"/>
        <w:autoSpaceDN w:val="0"/>
        <w:adjustRightInd w:val="0"/>
        <w:jc w:val="center"/>
        <w:rPr>
          <w:sz w:val="28"/>
        </w:rPr>
      </w:pPr>
    </w:p>
    <w:p w:rsidR="00517D74" w:rsidRPr="001E4D6B" w:rsidRDefault="00517D74" w:rsidP="00517D74">
      <w:pPr>
        <w:autoSpaceDE w:val="0"/>
        <w:autoSpaceDN w:val="0"/>
        <w:adjustRightInd w:val="0"/>
        <w:jc w:val="center"/>
        <w:rPr>
          <w:sz w:val="28"/>
        </w:rPr>
      </w:pPr>
    </w:p>
    <w:p w:rsidR="00517D74" w:rsidRPr="001E4D6B" w:rsidRDefault="00517D74" w:rsidP="00517D74">
      <w:pPr>
        <w:autoSpaceDE w:val="0"/>
        <w:autoSpaceDN w:val="0"/>
        <w:adjustRightInd w:val="0"/>
        <w:ind w:firstLine="708"/>
        <w:jc w:val="both"/>
        <w:rPr>
          <w:sz w:val="28"/>
        </w:rPr>
      </w:pPr>
      <w:r w:rsidRPr="001E4D6B">
        <w:rPr>
          <w:sz w:val="28"/>
        </w:rPr>
        <w:t xml:space="preserve">Прошу исправить следующие  опечатки (ошибки) в разрешении на строительство </w:t>
      </w:r>
      <w:proofErr w:type="spellStart"/>
      <w:proofErr w:type="gramStart"/>
      <w:r w:rsidRPr="001E4D6B">
        <w:rPr>
          <w:sz w:val="28"/>
        </w:rPr>
        <w:t>от</w:t>
      </w:r>
      <w:proofErr w:type="gramEnd"/>
      <w:r w:rsidRPr="001E4D6B">
        <w:rPr>
          <w:sz w:val="28"/>
        </w:rPr>
        <w:t>____________№____________</w:t>
      </w:r>
      <w:proofErr w:type="spellEnd"/>
      <w:r w:rsidRPr="001E4D6B">
        <w:rPr>
          <w:sz w:val="28"/>
        </w:rPr>
        <w:t xml:space="preserve">,  </w:t>
      </w:r>
    </w:p>
    <w:p w:rsidR="00517D74" w:rsidRPr="001E4D6B" w:rsidRDefault="00517D74" w:rsidP="00517D74">
      <w:pPr>
        <w:autoSpaceDE w:val="0"/>
        <w:autoSpaceDN w:val="0"/>
        <w:adjustRightInd w:val="0"/>
        <w:jc w:val="both"/>
        <w:rPr>
          <w:sz w:val="28"/>
        </w:rPr>
      </w:pPr>
    </w:p>
    <w:tbl>
      <w:tblPr>
        <w:tblStyle w:val="ae"/>
        <w:tblW w:w="0" w:type="auto"/>
        <w:tblLook w:val="04A0"/>
      </w:tblPr>
      <w:tblGrid>
        <w:gridCol w:w="534"/>
        <w:gridCol w:w="2976"/>
        <w:gridCol w:w="2977"/>
        <w:gridCol w:w="2835"/>
      </w:tblGrid>
      <w:tr w:rsidR="00517D74" w:rsidRPr="001E4D6B" w:rsidTr="00BF6953">
        <w:tc>
          <w:tcPr>
            <w:tcW w:w="534" w:type="dxa"/>
          </w:tcPr>
          <w:p w:rsidR="00517D74" w:rsidRPr="001E4D6B" w:rsidRDefault="00517D74" w:rsidP="00BF6953">
            <w:pPr>
              <w:autoSpaceDE w:val="0"/>
              <w:autoSpaceDN w:val="0"/>
              <w:adjustRightInd w:val="0"/>
              <w:jc w:val="both"/>
              <w:rPr>
                <w:sz w:val="28"/>
              </w:rPr>
            </w:pPr>
            <w:r w:rsidRPr="001E4D6B">
              <w:rPr>
                <w:sz w:val="28"/>
              </w:rPr>
              <w:t>№</w:t>
            </w:r>
          </w:p>
        </w:tc>
        <w:tc>
          <w:tcPr>
            <w:tcW w:w="2976" w:type="dxa"/>
          </w:tcPr>
          <w:p w:rsidR="00517D74" w:rsidRPr="001E4D6B" w:rsidRDefault="00517D74" w:rsidP="00BF6953">
            <w:pPr>
              <w:autoSpaceDE w:val="0"/>
              <w:autoSpaceDN w:val="0"/>
              <w:adjustRightInd w:val="0"/>
              <w:jc w:val="both"/>
              <w:rPr>
                <w:sz w:val="28"/>
              </w:rPr>
            </w:pPr>
            <w:r w:rsidRPr="001E4D6B">
              <w:rPr>
                <w:sz w:val="28"/>
              </w:rPr>
              <w:t>Данные (сведения), указанные в разрешении на строительство</w:t>
            </w:r>
          </w:p>
        </w:tc>
        <w:tc>
          <w:tcPr>
            <w:tcW w:w="2977" w:type="dxa"/>
          </w:tcPr>
          <w:p w:rsidR="00517D74" w:rsidRPr="001E4D6B" w:rsidRDefault="00517D74" w:rsidP="00BF6953">
            <w:pPr>
              <w:autoSpaceDE w:val="0"/>
              <w:autoSpaceDN w:val="0"/>
              <w:adjustRightInd w:val="0"/>
              <w:jc w:val="both"/>
              <w:rPr>
                <w:sz w:val="28"/>
              </w:rPr>
            </w:pPr>
            <w:r w:rsidRPr="001E4D6B">
              <w:rPr>
                <w:sz w:val="28"/>
              </w:rPr>
              <w:t>Данные (сведения), которые необходимо указать в разрешении на строительство</w:t>
            </w:r>
          </w:p>
        </w:tc>
        <w:tc>
          <w:tcPr>
            <w:tcW w:w="2835" w:type="dxa"/>
          </w:tcPr>
          <w:p w:rsidR="00517D74" w:rsidRPr="001E4D6B" w:rsidRDefault="00517D74" w:rsidP="00BF6953">
            <w:pPr>
              <w:autoSpaceDE w:val="0"/>
              <w:autoSpaceDN w:val="0"/>
              <w:adjustRightInd w:val="0"/>
              <w:jc w:val="both"/>
              <w:rPr>
                <w:sz w:val="28"/>
              </w:rPr>
            </w:pPr>
            <w:r w:rsidRPr="001E4D6B">
              <w:rPr>
                <w:sz w:val="28"/>
              </w:rPr>
              <w:t>Обоснование с указанием реквизит</w:t>
            </w:r>
            <w:proofErr w:type="gramStart"/>
            <w:r w:rsidRPr="001E4D6B">
              <w:rPr>
                <w:sz w:val="28"/>
              </w:rPr>
              <w:t>а(</w:t>
            </w:r>
            <w:proofErr w:type="spellStart"/>
            <w:proofErr w:type="gramEnd"/>
            <w:r w:rsidRPr="001E4D6B">
              <w:rPr>
                <w:sz w:val="28"/>
              </w:rPr>
              <w:t>ов</w:t>
            </w:r>
            <w:proofErr w:type="spellEnd"/>
            <w:r w:rsidRPr="001E4D6B">
              <w:rPr>
                <w:sz w:val="28"/>
              </w:rPr>
              <w:t>) документа(</w:t>
            </w:r>
            <w:proofErr w:type="spellStart"/>
            <w:r w:rsidRPr="001E4D6B">
              <w:rPr>
                <w:sz w:val="28"/>
              </w:rPr>
              <w:t>ов</w:t>
            </w:r>
            <w:proofErr w:type="spellEnd"/>
            <w:r w:rsidRPr="001E4D6B">
              <w:rPr>
                <w:sz w:val="28"/>
              </w:rPr>
              <w:t>), документации, на основании которых принималось решение о выдаче разрешения на строительство</w:t>
            </w:r>
          </w:p>
        </w:tc>
      </w:tr>
      <w:tr w:rsidR="00517D74" w:rsidRPr="001E4D6B" w:rsidTr="00BF6953">
        <w:tc>
          <w:tcPr>
            <w:tcW w:w="534" w:type="dxa"/>
          </w:tcPr>
          <w:p w:rsidR="00517D74" w:rsidRPr="001E4D6B" w:rsidRDefault="00517D74" w:rsidP="00BF6953">
            <w:pPr>
              <w:autoSpaceDE w:val="0"/>
              <w:autoSpaceDN w:val="0"/>
              <w:adjustRightInd w:val="0"/>
              <w:jc w:val="both"/>
              <w:rPr>
                <w:sz w:val="28"/>
              </w:rPr>
            </w:pPr>
            <w:r w:rsidRPr="001E4D6B">
              <w:rPr>
                <w:sz w:val="28"/>
              </w:rPr>
              <w:t>1.</w:t>
            </w:r>
          </w:p>
        </w:tc>
        <w:tc>
          <w:tcPr>
            <w:tcW w:w="2976" w:type="dxa"/>
          </w:tcPr>
          <w:p w:rsidR="00517D74" w:rsidRPr="001E4D6B" w:rsidRDefault="00517D74" w:rsidP="00BF6953">
            <w:pPr>
              <w:autoSpaceDE w:val="0"/>
              <w:autoSpaceDN w:val="0"/>
              <w:adjustRightInd w:val="0"/>
              <w:jc w:val="both"/>
              <w:rPr>
                <w:sz w:val="28"/>
              </w:rPr>
            </w:pPr>
          </w:p>
        </w:tc>
        <w:tc>
          <w:tcPr>
            <w:tcW w:w="2977" w:type="dxa"/>
          </w:tcPr>
          <w:p w:rsidR="00517D74" w:rsidRPr="001E4D6B" w:rsidRDefault="00517D74" w:rsidP="00BF6953">
            <w:pPr>
              <w:autoSpaceDE w:val="0"/>
              <w:autoSpaceDN w:val="0"/>
              <w:adjustRightInd w:val="0"/>
              <w:jc w:val="both"/>
              <w:rPr>
                <w:sz w:val="28"/>
              </w:rPr>
            </w:pPr>
          </w:p>
        </w:tc>
        <w:tc>
          <w:tcPr>
            <w:tcW w:w="2835"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и направить разрешение на строительство с указанием верных данных.</w:t>
      </w:r>
    </w:p>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Результат  предоставления муниципальной услуги прошу (указать один из перечисленных способов):</w:t>
      </w:r>
    </w:p>
    <w:p w:rsidR="00517D74" w:rsidRPr="001E4D6B" w:rsidRDefault="00517D74" w:rsidP="00517D74">
      <w:pPr>
        <w:autoSpaceDE w:val="0"/>
        <w:autoSpaceDN w:val="0"/>
        <w:adjustRightInd w:val="0"/>
        <w:jc w:val="both"/>
        <w:rPr>
          <w:sz w:val="28"/>
        </w:rPr>
      </w:pPr>
    </w:p>
    <w:tbl>
      <w:tblPr>
        <w:tblStyle w:val="ae"/>
        <w:tblW w:w="9464" w:type="dxa"/>
        <w:tblLook w:val="04A0"/>
      </w:tblPr>
      <w:tblGrid>
        <w:gridCol w:w="8897"/>
        <w:gridCol w:w="567"/>
      </w:tblGrid>
      <w:tr w:rsidR="00517D74" w:rsidRPr="001E4D6B" w:rsidTr="00BF6953">
        <w:trPr>
          <w:trHeight w:val="404"/>
        </w:trPr>
        <w:tc>
          <w:tcPr>
            <w:tcW w:w="8897" w:type="dxa"/>
          </w:tcPr>
          <w:p w:rsidR="00517D74" w:rsidRPr="001E4D6B" w:rsidRDefault="00517D74" w:rsidP="00BF6953">
            <w:pPr>
              <w:autoSpaceDE w:val="0"/>
              <w:autoSpaceDN w:val="0"/>
              <w:adjustRightInd w:val="0"/>
              <w:ind w:right="-3654"/>
              <w:jc w:val="both"/>
              <w:rPr>
                <w:sz w:val="28"/>
              </w:rPr>
            </w:pPr>
            <w:r w:rsidRPr="001E4D6B">
              <w:rPr>
                <w:sz w:val="28"/>
              </w:rPr>
              <w:t xml:space="preserve">Направить в форме электронного документа в Личный кабинет на </w:t>
            </w:r>
            <w:proofErr w:type="spellStart"/>
            <w:r w:rsidRPr="001E4D6B">
              <w:rPr>
                <w:sz w:val="28"/>
              </w:rPr>
              <w:t>ЕПГУ</w:t>
            </w:r>
            <w:proofErr w:type="spellEnd"/>
            <w:r w:rsidRPr="001E4D6B">
              <w:rPr>
                <w:sz w:val="28"/>
              </w:rPr>
              <w:t>/</w:t>
            </w:r>
            <w:proofErr w:type="spellStart"/>
            <w:r w:rsidRPr="001E4D6B">
              <w:rPr>
                <w:sz w:val="28"/>
              </w:rPr>
              <w:t>РПГУ</w:t>
            </w:r>
            <w:proofErr w:type="spellEnd"/>
          </w:p>
        </w:tc>
        <w:tc>
          <w:tcPr>
            <w:tcW w:w="567" w:type="dxa"/>
          </w:tcPr>
          <w:p w:rsidR="00517D74" w:rsidRPr="001E4D6B" w:rsidRDefault="00517D74" w:rsidP="00BF6953">
            <w:pPr>
              <w:autoSpaceDE w:val="0"/>
              <w:autoSpaceDN w:val="0"/>
              <w:adjustRightInd w:val="0"/>
              <w:jc w:val="both"/>
              <w:rPr>
                <w:sz w:val="28"/>
              </w:rPr>
            </w:pPr>
          </w:p>
        </w:tc>
      </w:tr>
      <w:tr w:rsidR="00517D74" w:rsidRPr="001E4D6B" w:rsidTr="00BF6953">
        <w:tc>
          <w:tcPr>
            <w:tcW w:w="8897" w:type="dxa"/>
          </w:tcPr>
          <w:p w:rsidR="00517D74" w:rsidRPr="001E4D6B" w:rsidRDefault="00517D74" w:rsidP="00BF6953">
            <w:pPr>
              <w:autoSpaceDE w:val="0"/>
              <w:autoSpaceDN w:val="0"/>
              <w:adjustRightInd w:val="0"/>
              <w:jc w:val="both"/>
              <w:rPr>
                <w:sz w:val="28"/>
              </w:rPr>
            </w:pPr>
            <w:r w:rsidRPr="001E4D6B">
              <w:rPr>
                <w:sz w:val="28"/>
              </w:rPr>
              <w:t xml:space="preserve">Выдать на бумажном носителе в </w:t>
            </w:r>
            <w:proofErr w:type="spellStart"/>
            <w:r w:rsidRPr="001E4D6B">
              <w:rPr>
                <w:sz w:val="28"/>
              </w:rPr>
              <w:t>МФЦ</w:t>
            </w:r>
            <w:proofErr w:type="spellEnd"/>
            <w:r w:rsidRPr="001E4D6B">
              <w:rPr>
                <w:sz w:val="28"/>
              </w:rPr>
              <w:t xml:space="preserve">, расположенном по </w:t>
            </w:r>
            <w:r w:rsidRPr="001E4D6B">
              <w:rPr>
                <w:sz w:val="28"/>
              </w:rPr>
              <w:lastRenderedPageBreak/>
              <w:t>адресу______________</w:t>
            </w:r>
          </w:p>
        </w:tc>
        <w:tc>
          <w:tcPr>
            <w:tcW w:w="567" w:type="dxa"/>
          </w:tcPr>
          <w:p w:rsidR="00517D74" w:rsidRPr="001E4D6B" w:rsidRDefault="00517D74" w:rsidP="00BF6953">
            <w:pPr>
              <w:autoSpaceDE w:val="0"/>
              <w:autoSpaceDN w:val="0"/>
              <w:adjustRightInd w:val="0"/>
              <w:jc w:val="both"/>
              <w:rPr>
                <w:sz w:val="28"/>
              </w:rPr>
            </w:pPr>
          </w:p>
        </w:tc>
      </w:tr>
      <w:tr w:rsidR="00517D74" w:rsidRPr="001E4D6B" w:rsidTr="00BF6953">
        <w:tc>
          <w:tcPr>
            <w:tcW w:w="8897" w:type="dxa"/>
          </w:tcPr>
          <w:p w:rsidR="00517D74" w:rsidRPr="001E4D6B" w:rsidRDefault="00517D74" w:rsidP="00BF6953">
            <w:pPr>
              <w:autoSpaceDE w:val="0"/>
              <w:autoSpaceDN w:val="0"/>
              <w:adjustRightInd w:val="0"/>
              <w:jc w:val="both"/>
              <w:rPr>
                <w:sz w:val="28"/>
              </w:rPr>
            </w:pPr>
            <w:r w:rsidRPr="001E4D6B">
              <w:rPr>
                <w:sz w:val="28"/>
              </w:rPr>
              <w:lastRenderedPageBreak/>
              <w:t>Выдать на бумажном носителе при личном обращении в уполномоченный орган</w:t>
            </w:r>
          </w:p>
        </w:tc>
        <w:tc>
          <w:tcPr>
            <w:tcW w:w="567" w:type="dxa"/>
          </w:tcPr>
          <w:p w:rsidR="00517D74" w:rsidRPr="001E4D6B" w:rsidRDefault="00517D74" w:rsidP="00BF6953">
            <w:pPr>
              <w:autoSpaceDE w:val="0"/>
              <w:autoSpaceDN w:val="0"/>
              <w:adjustRightInd w:val="0"/>
              <w:jc w:val="both"/>
              <w:rPr>
                <w:sz w:val="28"/>
              </w:rPr>
            </w:pPr>
          </w:p>
        </w:tc>
      </w:tr>
      <w:tr w:rsidR="00517D74" w:rsidRPr="001E4D6B" w:rsidTr="00BF6953">
        <w:tc>
          <w:tcPr>
            <w:tcW w:w="8897" w:type="dxa"/>
          </w:tcPr>
          <w:p w:rsidR="00517D74" w:rsidRPr="001E4D6B" w:rsidRDefault="00517D74" w:rsidP="00BF6953">
            <w:pPr>
              <w:autoSpaceDE w:val="0"/>
              <w:autoSpaceDN w:val="0"/>
              <w:adjustRightInd w:val="0"/>
              <w:jc w:val="both"/>
              <w:rPr>
                <w:sz w:val="28"/>
              </w:rPr>
            </w:pPr>
            <w:r w:rsidRPr="001E4D6B">
              <w:rPr>
                <w:sz w:val="28"/>
              </w:rPr>
              <w:t>Направить почтовым отправлением</w:t>
            </w:r>
          </w:p>
        </w:tc>
        <w:tc>
          <w:tcPr>
            <w:tcW w:w="567"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28"/>
        </w:rPr>
      </w:pPr>
    </w:p>
    <w:p w:rsidR="00517D74" w:rsidRPr="001E4D6B" w:rsidRDefault="00517D74" w:rsidP="00517D74">
      <w:pPr>
        <w:autoSpaceDE w:val="0"/>
        <w:autoSpaceDN w:val="0"/>
        <w:adjustRightInd w:val="0"/>
        <w:jc w:val="both"/>
        <w:rPr>
          <w:sz w:val="28"/>
        </w:rPr>
      </w:pPr>
      <w:r w:rsidRPr="001E4D6B">
        <w:rPr>
          <w:sz w:val="28"/>
        </w:rPr>
        <w:t>Прошу проинформировать меня о результате предоставления муниципальной услуги путем (</w:t>
      </w:r>
      <w:proofErr w:type="gramStart"/>
      <w:r w:rsidRPr="001E4D6B">
        <w:rPr>
          <w:sz w:val="28"/>
        </w:rPr>
        <w:t>нужное</w:t>
      </w:r>
      <w:proofErr w:type="gramEnd"/>
      <w:r w:rsidRPr="001E4D6B">
        <w:rPr>
          <w:sz w:val="28"/>
        </w:rPr>
        <w:t xml:space="preserve"> отметить):</w:t>
      </w:r>
    </w:p>
    <w:p w:rsidR="00517D74" w:rsidRPr="001E4D6B" w:rsidRDefault="00517D74" w:rsidP="00517D74">
      <w:pPr>
        <w:autoSpaceDE w:val="0"/>
        <w:autoSpaceDN w:val="0"/>
        <w:adjustRightInd w:val="0"/>
        <w:jc w:val="both"/>
        <w:rPr>
          <w:sz w:val="32"/>
          <w:szCs w:val="28"/>
        </w:rPr>
      </w:pPr>
    </w:p>
    <w:tbl>
      <w:tblPr>
        <w:tblStyle w:val="ae"/>
        <w:tblW w:w="9464" w:type="dxa"/>
        <w:tblLook w:val="04A0"/>
      </w:tblPr>
      <w:tblGrid>
        <w:gridCol w:w="8897"/>
        <w:gridCol w:w="567"/>
      </w:tblGrid>
      <w:tr w:rsidR="00517D74" w:rsidRPr="001E4D6B" w:rsidTr="00BF6953">
        <w:trPr>
          <w:trHeight w:val="404"/>
        </w:trPr>
        <w:tc>
          <w:tcPr>
            <w:tcW w:w="8897" w:type="dxa"/>
          </w:tcPr>
          <w:p w:rsidR="00517D74" w:rsidRPr="001E4D6B" w:rsidRDefault="00517D74" w:rsidP="00BF6953">
            <w:pPr>
              <w:autoSpaceDE w:val="0"/>
              <w:autoSpaceDN w:val="0"/>
              <w:adjustRightInd w:val="0"/>
              <w:ind w:right="-3654"/>
              <w:jc w:val="both"/>
              <w:rPr>
                <w:sz w:val="28"/>
              </w:rPr>
            </w:pPr>
            <w:r w:rsidRPr="001E4D6B">
              <w:rPr>
                <w:sz w:val="28"/>
              </w:rPr>
              <w:t>Направления сообщения на электронную почту ________________________________________</w:t>
            </w:r>
          </w:p>
        </w:tc>
        <w:tc>
          <w:tcPr>
            <w:tcW w:w="567" w:type="dxa"/>
          </w:tcPr>
          <w:p w:rsidR="00517D74" w:rsidRPr="001E4D6B" w:rsidRDefault="00517D74" w:rsidP="00BF6953">
            <w:pPr>
              <w:autoSpaceDE w:val="0"/>
              <w:autoSpaceDN w:val="0"/>
              <w:adjustRightInd w:val="0"/>
              <w:ind w:right="-3654"/>
              <w:jc w:val="both"/>
              <w:rPr>
                <w:sz w:val="28"/>
              </w:rPr>
            </w:pPr>
          </w:p>
        </w:tc>
      </w:tr>
      <w:tr w:rsidR="00517D74" w:rsidRPr="001E4D6B" w:rsidTr="00BF6953">
        <w:tc>
          <w:tcPr>
            <w:tcW w:w="8897" w:type="dxa"/>
          </w:tcPr>
          <w:p w:rsidR="00517D74" w:rsidRPr="001E4D6B" w:rsidRDefault="00517D74" w:rsidP="00BF6953">
            <w:pPr>
              <w:autoSpaceDE w:val="0"/>
              <w:autoSpaceDN w:val="0"/>
              <w:adjustRightInd w:val="0"/>
              <w:jc w:val="both"/>
              <w:rPr>
                <w:sz w:val="28"/>
              </w:rPr>
            </w:pPr>
            <w:r w:rsidRPr="001E4D6B">
              <w:rPr>
                <w:sz w:val="28"/>
              </w:rPr>
              <w:t xml:space="preserve">Направления рассылки  по сети подвижной радиотелефонной связи </w:t>
            </w:r>
            <w:proofErr w:type="gramStart"/>
            <w:r w:rsidRPr="001E4D6B">
              <w:rPr>
                <w:sz w:val="28"/>
              </w:rPr>
              <w:t>коротких</w:t>
            </w:r>
            <w:proofErr w:type="gramEnd"/>
            <w:r w:rsidRPr="001E4D6B">
              <w:rPr>
                <w:sz w:val="28"/>
              </w:rPr>
              <w:t xml:space="preserve"> текстовых </w:t>
            </w:r>
            <w:proofErr w:type="spellStart"/>
            <w:r w:rsidRPr="001E4D6B">
              <w:rPr>
                <w:sz w:val="28"/>
              </w:rPr>
              <w:t>смс-сообщений</w:t>
            </w:r>
            <w:proofErr w:type="spellEnd"/>
          </w:p>
        </w:tc>
        <w:tc>
          <w:tcPr>
            <w:tcW w:w="567" w:type="dxa"/>
          </w:tcPr>
          <w:p w:rsidR="00517D74" w:rsidRPr="001E4D6B" w:rsidRDefault="00517D74" w:rsidP="00BF6953">
            <w:pPr>
              <w:autoSpaceDE w:val="0"/>
              <w:autoSpaceDN w:val="0"/>
              <w:adjustRightInd w:val="0"/>
              <w:jc w:val="both"/>
              <w:rPr>
                <w:sz w:val="28"/>
              </w:rPr>
            </w:pPr>
          </w:p>
        </w:tc>
      </w:tr>
    </w:tbl>
    <w:p w:rsidR="00517D74" w:rsidRPr="001E4D6B" w:rsidRDefault="00517D74" w:rsidP="00517D74">
      <w:pPr>
        <w:autoSpaceDE w:val="0"/>
        <w:autoSpaceDN w:val="0"/>
        <w:adjustRightInd w:val="0"/>
        <w:jc w:val="both"/>
        <w:rPr>
          <w:sz w:val="32"/>
          <w:szCs w:val="28"/>
        </w:rPr>
      </w:pPr>
    </w:p>
    <w:p w:rsidR="00517D74" w:rsidRPr="001E4D6B" w:rsidRDefault="00517D74" w:rsidP="00517D74">
      <w:pPr>
        <w:autoSpaceDE w:val="0"/>
        <w:autoSpaceDN w:val="0"/>
        <w:adjustRightInd w:val="0"/>
        <w:jc w:val="both"/>
        <w:rPr>
          <w:sz w:val="32"/>
          <w:szCs w:val="28"/>
        </w:rPr>
      </w:pPr>
    </w:p>
    <w:p w:rsidR="00517D74" w:rsidRPr="001E4D6B" w:rsidRDefault="00517D74" w:rsidP="00517D74">
      <w:pPr>
        <w:autoSpaceDE w:val="0"/>
        <w:autoSpaceDN w:val="0"/>
        <w:adjustRightInd w:val="0"/>
        <w:jc w:val="both"/>
        <w:rPr>
          <w:sz w:val="28"/>
        </w:rPr>
      </w:pPr>
      <w:r w:rsidRPr="001E4D6B">
        <w:rPr>
          <w:sz w:val="28"/>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517D74" w:rsidRPr="001E4D6B" w:rsidRDefault="00517D74" w:rsidP="00517D74">
      <w:pPr>
        <w:autoSpaceDE w:val="0"/>
        <w:autoSpaceDN w:val="0"/>
        <w:adjustRightInd w:val="0"/>
        <w:jc w:val="both"/>
      </w:pPr>
    </w:p>
    <w:p w:rsidR="00517D74" w:rsidRPr="001E4D6B" w:rsidRDefault="00517D74" w:rsidP="00517D74">
      <w:pPr>
        <w:autoSpaceDE w:val="0"/>
        <w:autoSpaceDN w:val="0"/>
        <w:adjustRightInd w:val="0"/>
        <w:jc w:val="both"/>
      </w:pPr>
    </w:p>
    <w:p w:rsidR="00517D74" w:rsidRPr="001E4D6B" w:rsidRDefault="00517D74" w:rsidP="00517D74">
      <w:pPr>
        <w:autoSpaceDE w:val="0"/>
        <w:autoSpaceDN w:val="0"/>
        <w:adjustRightInd w:val="0"/>
        <w:jc w:val="both"/>
      </w:pPr>
      <w:r w:rsidRPr="001E4D6B">
        <w:tab/>
      </w:r>
      <w:r w:rsidRPr="001E4D6B">
        <w:tab/>
      </w:r>
      <w:r w:rsidRPr="001E4D6B">
        <w:tab/>
      </w:r>
      <w:r w:rsidRPr="001E4D6B">
        <w:tab/>
      </w:r>
    </w:p>
    <w:p w:rsidR="00517D74" w:rsidRPr="001E4D6B" w:rsidRDefault="00517D74" w:rsidP="00517D74">
      <w:pPr>
        <w:autoSpaceDE w:val="0"/>
        <w:autoSpaceDN w:val="0"/>
        <w:adjustRightInd w:val="0"/>
        <w:jc w:val="both"/>
      </w:pPr>
      <w:r w:rsidRPr="001E4D6B">
        <w:tab/>
      </w:r>
      <w:r w:rsidRPr="001E4D6B">
        <w:tab/>
      </w:r>
      <w:r w:rsidRPr="001E4D6B">
        <w:tab/>
      </w:r>
      <w:r w:rsidRPr="001E4D6B">
        <w:tab/>
      </w:r>
    </w:p>
    <w:p w:rsidR="00517D74" w:rsidRPr="001E4D6B" w:rsidRDefault="00517D74" w:rsidP="00517D74">
      <w:pPr>
        <w:autoSpaceDE w:val="0"/>
        <w:autoSpaceDN w:val="0"/>
        <w:adjustRightInd w:val="0"/>
        <w:jc w:val="both"/>
        <w:rPr>
          <w:sz w:val="28"/>
        </w:rPr>
      </w:pPr>
      <w:r w:rsidRPr="001E4D6B">
        <w:rPr>
          <w:sz w:val="28"/>
        </w:rPr>
        <w:t>Подпись ____________________________________________        Дата __________</w:t>
      </w:r>
    </w:p>
    <w:p w:rsidR="00517D74" w:rsidRPr="001E4D6B" w:rsidRDefault="00517D74" w:rsidP="00517D74">
      <w:pPr>
        <w:autoSpaceDE w:val="0"/>
        <w:autoSpaceDN w:val="0"/>
        <w:adjustRightInd w:val="0"/>
        <w:jc w:val="both"/>
      </w:pPr>
      <w:r w:rsidRPr="001E4D6B">
        <w:tab/>
      </w:r>
      <w:r w:rsidRPr="001E4D6B">
        <w:tab/>
      </w:r>
      <w:r w:rsidRPr="001E4D6B">
        <w:tab/>
        <w:t>(ФИО и должность представителя ЮЛ;</w:t>
      </w:r>
    </w:p>
    <w:p w:rsidR="00517D74" w:rsidRPr="001E4D6B" w:rsidRDefault="00517D74" w:rsidP="00517D74">
      <w:pPr>
        <w:autoSpaceDE w:val="0"/>
        <w:autoSpaceDN w:val="0"/>
        <w:adjustRightInd w:val="0"/>
        <w:jc w:val="both"/>
      </w:pPr>
      <w:r w:rsidRPr="001E4D6B">
        <w:tab/>
      </w:r>
      <w:r w:rsidRPr="001E4D6B">
        <w:tab/>
      </w:r>
      <w:proofErr w:type="gramStart"/>
      <w:r w:rsidRPr="001E4D6B">
        <w:t>ФИО физического лица либо его представителя)</w:t>
      </w:r>
      <w:proofErr w:type="gramEnd"/>
    </w:p>
    <w:p w:rsidR="00517D74" w:rsidRPr="001E4D6B" w:rsidRDefault="00517D74" w:rsidP="00517D74">
      <w:pPr>
        <w:rPr>
          <w:sz w:val="28"/>
        </w:rPr>
      </w:pPr>
    </w:p>
    <w:p w:rsidR="00517D74" w:rsidRPr="001E4D6B" w:rsidRDefault="00517D74" w:rsidP="00517D74">
      <w:pPr>
        <w:rPr>
          <w:sz w:val="28"/>
        </w:rPr>
      </w:pPr>
    </w:p>
    <w:p w:rsidR="00517D74" w:rsidRDefault="00517D74" w:rsidP="00517D74">
      <w:pPr>
        <w:rPr>
          <w:sz w:val="28"/>
        </w:rPr>
      </w:pPr>
    </w:p>
    <w:p w:rsidR="00517D74" w:rsidRPr="001E4D6B" w:rsidRDefault="00517D74" w:rsidP="00517D74">
      <w:pPr>
        <w:rPr>
          <w:sz w:val="28"/>
        </w:rPr>
      </w:pPr>
    </w:p>
    <w:p w:rsidR="00517D74" w:rsidRPr="001E4D6B" w:rsidRDefault="00517D74" w:rsidP="00517D74">
      <w:pPr>
        <w:rPr>
          <w:sz w:val="28"/>
        </w:rPr>
      </w:pPr>
    </w:p>
    <w:p w:rsidR="00517D74" w:rsidRPr="001E4D6B" w:rsidRDefault="00517D74" w:rsidP="00517D74">
      <w:pPr>
        <w:jc w:val="right"/>
        <w:rPr>
          <w:sz w:val="28"/>
        </w:rPr>
      </w:pPr>
      <w:r w:rsidRPr="001E4D6B">
        <w:rPr>
          <w:sz w:val="28"/>
        </w:rPr>
        <w:t>Приложение 7</w:t>
      </w:r>
    </w:p>
    <w:p w:rsidR="00517D74" w:rsidRPr="001E4D6B" w:rsidRDefault="00517D74" w:rsidP="00517D74">
      <w:pPr>
        <w:jc w:val="right"/>
        <w:rPr>
          <w:sz w:val="28"/>
        </w:rPr>
      </w:pPr>
    </w:p>
    <w:p w:rsidR="00517D74" w:rsidRPr="001E4D6B" w:rsidRDefault="00517D74" w:rsidP="00517D74">
      <w:pPr>
        <w:tabs>
          <w:tab w:val="left" w:pos="2268"/>
        </w:tabs>
        <w:autoSpaceDE w:val="0"/>
        <w:autoSpaceDN w:val="0"/>
        <w:adjustRightInd w:val="0"/>
        <w:jc w:val="right"/>
        <w:rPr>
          <w:sz w:val="28"/>
        </w:rPr>
      </w:pPr>
      <w:r w:rsidRPr="001E4D6B">
        <w:rPr>
          <w:sz w:val="28"/>
        </w:rPr>
        <w:t>Кому: __________________________________</w:t>
      </w:r>
    </w:p>
    <w:p w:rsidR="00517D74" w:rsidRPr="001E4D6B" w:rsidRDefault="00517D74" w:rsidP="00517D74">
      <w:pPr>
        <w:tabs>
          <w:tab w:val="left" w:pos="2268"/>
        </w:tabs>
        <w:autoSpaceDE w:val="0"/>
        <w:autoSpaceDN w:val="0"/>
        <w:adjustRightInd w:val="0"/>
        <w:jc w:val="right"/>
        <w:rPr>
          <w:sz w:val="28"/>
        </w:rPr>
      </w:pPr>
      <w:r w:rsidRPr="001E4D6B">
        <w:rPr>
          <w:sz w:val="28"/>
        </w:rPr>
        <w:tab/>
      </w:r>
      <w:r w:rsidRPr="001E4D6B">
        <w:rPr>
          <w:sz w:val="28"/>
        </w:rPr>
        <w:tab/>
      </w:r>
      <w:r w:rsidRPr="001E4D6B">
        <w:rPr>
          <w:sz w:val="28"/>
        </w:rPr>
        <w:tab/>
      </w:r>
      <w:r w:rsidRPr="001E4D6B">
        <w:rPr>
          <w:sz w:val="28"/>
        </w:rPr>
        <w:tab/>
        <w:t>________________________________________</w:t>
      </w:r>
    </w:p>
    <w:p w:rsidR="00517D74" w:rsidRPr="001E4D6B" w:rsidRDefault="00517D74" w:rsidP="00517D74">
      <w:pPr>
        <w:tabs>
          <w:tab w:val="left" w:pos="2268"/>
        </w:tabs>
        <w:autoSpaceDE w:val="0"/>
        <w:autoSpaceDN w:val="0"/>
        <w:adjustRightInd w:val="0"/>
        <w:jc w:val="both"/>
        <w:rPr>
          <w:sz w:val="20"/>
        </w:rPr>
      </w:pPr>
      <w:r w:rsidRPr="001E4D6B">
        <w:rPr>
          <w:sz w:val="28"/>
        </w:rPr>
        <w:tab/>
      </w:r>
      <w:r w:rsidRPr="001E4D6B">
        <w:rPr>
          <w:sz w:val="28"/>
        </w:rPr>
        <w:tab/>
      </w:r>
      <w:r w:rsidRPr="001E4D6B">
        <w:rPr>
          <w:sz w:val="28"/>
        </w:rPr>
        <w:tab/>
      </w:r>
      <w:r w:rsidRPr="001E4D6B">
        <w:rPr>
          <w:sz w:val="28"/>
        </w:rPr>
        <w:tab/>
      </w:r>
    </w:p>
    <w:p w:rsidR="00517D74" w:rsidRPr="001E4D6B" w:rsidRDefault="00517D74" w:rsidP="00517D74">
      <w:pPr>
        <w:tabs>
          <w:tab w:val="left" w:pos="2268"/>
        </w:tabs>
        <w:autoSpaceDE w:val="0"/>
        <w:autoSpaceDN w:val="0"/>
        <w:adjustRightInd w:val="0"/>
        <w:jc w:val="both"/>
        <w:rPr>
          <w:sz w:val="28"/>
        </w:rPr>
      </w:pPr>
      <w:r w:rsidRPr="001E4D6B">
        <w:rPr>
          <w:sz w:val="28"/>
        </w:rPr>
        <w:tab/>
      </w:r>
      <w:r w:rsidRPr="001E4D6B">
        <w:rPr>
          <w:sz w:val="28"/>
        </w:rPr>
        <w:tab/>
      </w:r>
      <w:r w:rsidRPr="001E4D6B">
        <w:rPr>
          <w:sz w:val="28"/>
        </w:rPr>
        <w:tab/>
      </w:r>
      <w:r w:rsidRPr="001E4D6B">
        <w:rPr>
          <w:sz w:val="28"/>
        </w:rPr>
        <w:tab/>
      </w:r>
    </w:p>
    <w:p w:rsidR="00517D74" w:rsidRPr="001E4D6B" w:rsidRDefault="00517D74" w:rsidP="00517D74">
      <w:pPr>
        <w:tabs>
          <w:tab w:val="left" w:pos="2268"/>
        </w:tabs>
        <w:autoSpaceDE w:val="0"/>
        <w:autoSpaceDN w:val="0"/>
        <w:adjustRightInd w:val="0"/>
        <w:jc w:val="both"/>
        <w:rPr>
          <w:sz w:val="28"/>
        </w:rPr>
      </w:pPr>
      <w:r>
        <w:rPr>
          <w:sz w:val="28"/>
        </w:rPr>
        <w:tab/>
      </w:r>
      <w:r>
        <w:rPr>
          <w:sz w:val="28"/>
        </w:rPr>
        <w:tab/>
      </w:r>
      <w:r>
        <w:rPr>
          <w:sz w:val="28"/>
        </w:rPr>
        <w:tab/>
      </w:r>
    </w:p>
    <w:p w:rsidR="00517D74" w:rsidRPr="001E4D6B" w:rsidRDefault="00517D74" w:rsidP="00517D74">
      <w:pPr>
        <w:autoSpaceDE w:val="0"/>
        <w:autoSpaceDN w:val="0"/>
        <w:adjustRightInd w:val="0"/>
        <w:jc w:val="both"/>
        <w:rPr>
          <w:sz w:val="28"/>
        </w:rPr>
      </w:pPr>
    </w:p>
    <w:p w:rsidR="00517D74" w:rsidRPr="001E4D6B" w:rsidRDefault="00517D74" w:rsidP="00517D74">
      <w:pPr>
        <w:tabs>
          <w:tab w:val="center" w:pos="4676"/>
          <w:tab w:val="left" w:pos="6130"/>
        </w:tabs>
        <w:autoSpaceDE w:val="0"/>
        <w:autoSpaceDN w:val="0"/>
        <w:adjustRightInd w:val="0"/>
        <w:rPr>
          <w:szCs w:val="28"/>
        </w:rPr>
      </w:pPr>
      <w:r w:rsidRPr="001E4D6B">
        <w:rPr>
          <w:sz w:val="32"/>
          <w:szCs w:val="28"/>
        </w:rPr>
        <w:tab/>
      </w:r>
      <w:r w:rsidRPr="001E4D6B">
        <w:rPr>
          <w:szCs w:val="28"/>
        </w:rPr>
        <w:t>УВЕДОМЛЕНИЕ</w:t>
      </w:r>
      <w:r w:rsidRPr="001E4D6B">
        <w:rPr>
          <w:szCs w:val="28"/>
        </w:rPr>
        <w:tab/>
      </w:r>
    </w:p>
    <w:p w:rsidR="00517D74" w:rsidRPr="001E4D6B" w:rsidRDefault="00517D74" w:rsidP="00517D74">
      <w:pPr>
        <w:autoSpaceDE w:val="0"/>
        <w:autoSpaceDN w:val="0"/>
        <w:adjustRightInd w:val="0"/>
        <w:jc w:val="center"/>
        <w:rPr>
          <w:szCs w:val="28"/>
        </w:rPr>
      </w:pPr>
      <w:proofErr w:type="gramStart"/>
      <w:r w:rsidRPr="001E4D6B">
        <w:rPr>
          <w:szCs w:val="28"/>
        </w:rPr>
        <w:t>об отказе в выдаче разрешения на строительство/во внесение изменений в разрешение</w:t>
      </w:r>
      <w:proofErr w:type="gramEnd"/>
      <w:r w:rsidRPr="001E4D6B">
        <w:rPr>
          <w:szCs w:val="28"/>
        </w:rPr>
        <w:t xml:space="preserve"> на строительство/в исправлении опечаток или ошибок/выдаче дубликата </w:t>
      </w:r>
    </w:p>
    <w:p w:rsidR="00517D74" w:rsidRPr="001E4D6B" w:rsidRDefault="00517D74" w:rsidP="00517D74">
      <w:pPr>
        <w:autoSpaceDE w:val="0"/>
        <w:autoSpaceDN w:val="0"/>
        <w:adjustRightInd w:val="0"/>
        <w:jc w:val="center"/>
        <w:rPr>
          <w:szCs w:val="28"/>
        </w:rPr>
      </w:pPr>
    </w:p>
    <w:p w:rsidR="00517D74" w:rsidRPr="001E4D6B" w:rsidRDefault="00517D74" w:rsidP="00517D74">
      <w:pPr>
        <w:autoSpaceDE w:val="0"/>
        <w:autoSpaceDN w:val="0"/>
        <w:adjustRightInd w:val="0"/>
        <w:jc w:val="both"/>
        <w:rPr>
          <w:szCs w:val="28"/>
        </w:rPr>
      </w:pPr>
      <w:r w:rsidRPr="001E4D6B">
        <w:rPr>
          <w:szCs w:val="28"/>
        </w:rPr>
        <w:t>__________________________________________________________________</w:t>
      </w:r>
    </w:p>
    <w:p w:rsidR="00517D74" w:rsidRPr="001E4D6B" w:rsidRDefault="00517D74" w:rsidP="00517D74">
      <w:pPr>
        <w:autoSpaceDE w:val="0"/>
        <w:autoSpaceDN w:val="0"/>
        <w:adjustRightInd w:val="0"/>
        <w:jc w:val="both"/>
        <w:rPr>
          <w:szCs w:val="28"/>
        </w:rPr>
      </w:pPr>
      <w:r w:rsidRPr="001E4D6B">
        <w:rPr>
          <w:szCs w:val="28"/>
        </w:rPr>
        <w:t>(наименование уполномоченного органа)</w:t>
      </w:r>
    </w:p>
    <w:p w:rsidR="00517D74" w:rsidRPr="001E4D6B" w:rsidRDefault="00517D74" w:rsidP="00517D74">
      <w:pPr>
        <w:autoSpaceDE w:val="0"/>
        <w:autoSpaceDN w:val="0"/>
        <w:adjustRightInd w:val="0"/>
        <w:jc w:val="both"/>
        <w:rPr>
          <w:szCs w:val="28"/>
        </w:rPr>
      </w:pPr>
      <w:r w:rsidRPr="001E4D6B">
        <w:rPr>
          <w:szCs w:val="28"/>
        </w:rPr>
        <w:t xml:space="preserve">на основании п. </w:t>
      </w:r>
      <w:proofErr w:type="spellStart"/>
      <w:r w:rsidRPr="001E4D6B">
        <w:rPr>
          <w:szCs w:val="28"/>
        </w:rPr>
        <w:t>_____Административного</w:t>
      </w:r>
      <w:proofErr w:type="spellEnd"/>
      <w:r w:rsidRPr="001E4D6B">
        <w:rPr>
          <w:szCs w:val="28"/>
        </w:rPr>
        <w:t xml:space="preserve"> регламента и (или) п. </w:t>
      </w:r>
      <w:proofErr w:type="spellStart"/>
      <w:r w:rsidRPr="001E4D6B">
        <w:rPr>
          <w:szCs w:val="28"/>
        </w:rPr>
        <w:t>_____ст</w:t>
      </w:r>
      <w:proofErr w:type="spellEnd"/>
      <w:r w:rsidRPr="001E4D6B">
        <w:rPr>
          <w:szCs w:val="28"/>
        </w:rPr>
        <w:t xml:space="preserve">. </w:t>
      </w:r>
      <w:proofErr w:type="spellStart"/>
      <w:r w:rsidRPr="001E4D6B">
        <w:rPr>
          <w:szCs w:val="28"/>
        </w:rPr>
        <w:t>____Градостроительного</w:t>
      </w:r>
      <w:proofErr w:type="spellEnd"/>
      <w:r w:rsidRPr="001E4D6B">
        <w:rPr>
          <w:szCs w:val="28"/>
        </w:rPr>
        <w:t xml:space="preserve"> кодекса Российской Федерации   отказано:</w:t>
      </w:r>
    </w:p>
    <w:p w:rsidR="00517D74" w:rsidRPr="001E4D6B" w:rsidRDefault="00517D74" w:rsidP="00517D74">
      <w:pPr>
        <w:autoSpaceDE w:val="0"/>
        <w:autoSpaceDN w:val="0"/>
        <w:adjustRightInd w:val="0"/>
        <w:jc w:val="both"/>
        <w:rPr>
          <w:szCs w:val="28"/>
        </w:rPr>
      </w:pPr>
    </w:p>
    <w:p w:rsidR="00517D74" w:rsidRPr="001E4D6B" w:rsidRDefault="00517D74" w:rsidP="00517D74">
      <w:pPr>
        <w:autoSpaceDE w:val="0"/>
        <w:autoSpaceDN w:val="0"/>
        <w:adjustRightInd w:val="0"/>
        <w:jc w:val="both"/>
        <w:rPr>
          <w:szCs w:val="28"/>
        </w:rPr>
      </w:pPr>
      <w:r>
        <w:rPr>
          <w:noProof/>
          <w:szCs w:val="28"/>
        </w:rPr>
        <w:pict>
          <v:rect id="_x0000_s1088" style="position:absolute;left:0;text-align:left;margin-left:400.1pt;margin-top:1.3pt;width:19.05pt;height:14.9pt;z-index:251723776"/>
        </w:pict>
      </w:r>
      <w:r w:rsidRPr="001E4D6B">
        <w:rPr>
          <w:szCs w:val="28"/>
        </w:rPr>
        <w:t xml:space="preserve">в выдаче разрешения на строительство                                            </w:t>
      </w:r>
    </w:p>
    <w:p w:rsidR="00517D74" w:rsidRPr="001E4D6B" w:rsidRDefault="00517D74" w:rsidP="00517D74">
      <w:pPr>
        <w:autoSpaceDE w:val="0"/>
        <w:autoSpaceDN w:val="0"/>
        <w:adjustRightInd w:val="0"/>
        <w:jc w:val="both"/>
        <w:rPr>
          <w:szCs w:val="28"/>
        </w:rPr>
      </w:pPr>
    </w:p>
    <w:p w:rsidR="00517D74" w:rsidRPr="001E4D6B" w:rsidRDefault="00517D74" w:rsidP="00517D74">
      <w:pPr>
        <w:autoSpaceDE w:val="0"/>
        <w:autoSpaceDN w:val="0"/>
        <w:adjustRightInd w:val="0"/>
        <w:jc w:val="both"/>
        <w:rPr>
          <w:szCs w:val="28"/>
        </w:rPr>
      </w:pPr>
      <w:r>
        <w:rPr>
          <w:noProof/>
          <w:szCs w:val="28"/>
        </w:rPr>
        <w:pict>
          <v:rect id="_x0000_s1089" style="position:absolute;left:0;text-align:left;margin-left:400.1pt;margin-top:2.55pt;width:18.15pt;height:17.2pt;z-index:251724800"/>
        </w:pict>
      </w:r>
      <w:r w:rsidRPr="001E4D6B">
        <w:rPr>
          <w:szCs w:val="28"/>
        </w:rPr>
        <w:t>во внесении изменений в разрешение на строительство</w:t>
      </w:r>
    </w:p>
    <w:p w:rsidR="00517D74" w:rsidRPr="001E4D6B" w:rsidRDefault="00517D74" w:rsidP="00517D74">
      <w:pPr>
        <w:autoSpaceDE w:val="0"/>
        <w:autoSpaceDN w:val="0"/>
        <w:adjustRightInd w:val="0"/>
        <w:jc w:val="both"/>
        <w:rPr>
          <w:szCs w:val="28"/>
        </w:rPr>
      </w:pPr>
      <w:r>
        <w:rPr>
          <w:noProof/>
          <w:szCs w:val="28"/>
        </w:rPr>
        <w:pict>
          <v:rect id="_x0000_s1090" style="position:absolute;left:0;text-align:left;margin-left:400.1pt;margin-top:15.65pt;width:18.15pt;height:17.2pt;z-index:251725824"/>
        </w:pict>
      </w:r>
    </w:p>
    <w:p w:rsidR="00517D74" w:rsidRPr="001E4D6B" w:rsidRDefault="00517D74" w:rsidP="00517D74">
      <w:pPr>
        <w:autoSpaceDE w:val="0"/>
        <w:autoSpaceDN w:val="0"/>
        <w:adjustRightInd w:val="0"/>
        <w:jc w:val="both"/>
        <w:rPr>
          <w:szCs w:val="28"/>
        </w:rPr>
      </w:pPr>
      <w:r w:rsidRPr="001E4D6B">
        <w:rPr>
          <w:szCs w:val="28"/>
        </w:rPr>
        <w:t xml:space="preserve">в исправлении опечаток или ошибок                                                </w:t>
      </w:r>
    </w:p>
    <w:p w:rsidR="00517D74" w:rsidRPr="001E4D6B" w:rsidRDefault="00517D74" w:rsidP="00517D74">
      <w:pPr>
        <w:autoSpaceDE w:val="0"/>
        <w:autoSpaceDN w:val="0"/>
        <w:adjustRightInd w:val="0"/>
        <w:jc w:val="both"/>
        <w:rPr>
          <w:szCs w:val="28"/>
        </w:rPr>
      </w:pPr>
      <w:r>
        <w:rPr>
          <w:noProof/>
          <w:szCs w:val="28"/>
        </w:rPr>
        <w:pict>
          <v:rect id="_x0000_s1091" style="position:absolute;left:0;text-align:left;margin-left:400.1pt;margin-top:14.2pt;width:18.15pt;height:17.2pt;z-index:251726848"/>
        </w:pict>
      </w:r>
    </w:p>
    <w:p w:rsidR="00517D74" w:rsidRPr="001E4D6B" w:rsidRDefault="00517D74" w:rsidP="00517D74">
      <w:pPr>
        <w:autoSpaceDE w:val="0"/>
        <w:autoSpaceDN w:val="0"/>
        <w:adjustRightInd w:val="0"/>
        <w:jc w:val="both"/>
        <w:rPr>
          <w:szCs w:val="28"/>
        </w:rPr>
      </w:pPr>
      <w:r w:rsidRPr="001E4D6B">
        <w:rPr>
          <w:szCs w:val="28"/>
        </w:rPr>
        <w:t>в выдаче дубликата</w:t>
      </w:r>
    </w:p>
    <w:p w:rsidR="00517D74" w:rsidRPr="001E4D6B" w:rsidRDefault="00517D74" w:rsidP="00517D74">
      <w:pPr>
        <w:autoSpaceDE w:val="0"/>
        <w:autoSpaceDN w:val="0"/>
        <w:adjustRightInd w:val="0"/>
        <w:jc w:val="both"/>
        <w:rPr>
          <w:szCs w:val="28"/>
        </w:rPr>
      </w:pPr>
    </w:p>
    <w:p w:rsidR="00517D74" w:rsidRPr="001E4D6B" w:rsidRDefault="00517D74" w:rsidP="00517D74">
      <w:pPr>
        <w:autoSpaceDE w:val="0"/>
        <w:autoSpaceDN w:val="0"/>
        <w:adjustRightInd w:val="0"/>
        <w:jc w:val="both"/>
        <w:rPr>
          <w:szCs w:val="28"/>
        </w:rPr>
      </w:pPr>
      <w:r w:rsidRPr="001E4D6B">
        <w:rPr>
          <w:szCs w:val="28"/>
        </w:rPr>
        <w:tab/>
      </w:r>
      <w:proofErr w:type="gramStart"/>
      <w:r w:rsidRPr="001E4D6B">
        <w:rPr>
          <w:szCs w:val="28"/>
        </w:rPr>
        <w:t>Данный отказ может быть обжалован в досудебном порядке путем направления жалобы в ________________________, а также в судебном порядке.</w:t>
      </w:r>
      <w:proofErr w:type="gramEnd"/>
    </w:p>
    <w:p w:rsidR="00517D74" w:rsidRPr="001E4D6B" w:rsidRDefault="00517D74" w:rsidP="00517D74">
      <w:pPr>
        <w:autoSpaceDE w:val="0"/>
        <w:autoSpaceDN w:val="0"/>
        <w:adjustRightInd w:val="0"/>
        <w:jc w:val="both"/>
        <w:rPr>
          <w:szCs w:val="28"/>
        </w:rPr>
      </w:pPr>
    </w:p>
    <w:p w:rsidR="00517D74" w:rsidRPr="001E4D6B" w:rsidRDefault="00517D74" w:rsidP="00517D74">
      <w:pPr>
        <w:autoSpaceDE w:val="0"/>
        <w:autoSpaceDN w:val="0"/>
        <w:adjustRightInd w:val="0"/>
        <w:jc w:val="both"/>
        <w:rPr>
          <w:szCs w:val="28"/>
        </w:rPr>
      </w:pPr>
      <w:r w:rsidRPr="001E4D6B">
        <w:rPr>
          <w:szCs w:val="28"/>
        </w:rPr>
        <w:t>Дополнительно информируем:_______________________________________</w:t>
      </w:r>
    </w:p>
    <w:p w:rsidR="00517D74" w:rsidRPr="001E4D6B" w:rsidRDefault="00517D74" w:rsidP="00517D74">
      <w:pPr>
        <w:autoSpaceDE w:val="0"/>
        <w:autoSpaceDN w:val="0"/>
        <w:adjustRightInd w:val="0"/>
        <w:jc w:val="both"/>
        <w:rPr>
          <w:szCs w:val="28"/>
        </w:rPr>
      </w:pPr>
      <w:r w:rsidRPr="001E4D6B">
        <w:rPr>
          <w:szCs w:val="28"/>
        </w:rPr>
        <w:t>_________________________________________________________________</w:t>
      </w:r>
    </w:p>
    <w:p w:rsidR="00517D74" w:rsidRPr="001E4D6B" w:rsidRDefault="00517D74" w:rsidP="00517D74">
      <w:pPr>
        <w:autoSpaceDE w:val="0"/>
        <w:autoSpaceDN w:val="0"/>
        <w:adjustRightInd w:val="0"/>
        <w:jc w:val="both"/>
        <w:rPr>
          <w:szCs w:val="28"/>
        </w:rPr>
      </w:pPr>
      <w:r w:rsidRPr="001E4D6B">
        <w:rPr>
          <w:szCs w:val="28"/>
        </w:rPr>
        <w:t>_________________________________________________________________</w:t>
      </w:r>
    </w:p>
    <w:p w:rsidR="00517D74" w:rsidRPr="001E4D6B" w:rsidRDefault="00517D74" w:rsidP="00517D74">
      <w:pPr>
        <w:autoSpaceDE w:val="0"/>
        <w:autoSpaceDN w:val="0"/>
        <w:adjustRightInd w:val="0"/>
        <w:jc w:val="center"/>
        <w:rPr>
          <w:szCs w:val="28"/>
        </w:rPr>
      </w:pPr>
      <w:r w:rsidRPr="001E4D6B">
        <w:rPr>
          <w:szCs w:val="28"/>
        </w:rPr>
        <w:t>(указывается информация при наличии)</w:t>
      </w:r>
    </w:p>
    <w:p w:rsidR="00517D74" w:rsidRPr="001E4D6B" w:rsidRDefault="00517D74" w:rsidP="00517D74">
      <w:pPr>
        <w:autoSpaceDE w:val="0"/>
        <w:autoSpaceDN w:val="0"/>
        <w:adjustRightInd w:val="0"/>
        <w:jc w:val="center"/>
        <w:rPr>
          <w:szCs w:val="28"/>
        </w:rPr>
      </w:pPr>
    </w:p>
    <w:p w:rsidR="00517D74" w:rsidRPr="001E4D6B" w:rsidRDefault="00517D74" w:rsidP="00517D74">
      <w:pPr>
        <w:autoSpaceDE w:val="0"/>
        <w:autoSpaceDN w:val="0"/>
        <w:adjustRightInd w:val="0"/>
        <w:jc w:val="both"/>
        <w:rPr>
          <w:szCs w:val="28"/>
        </w:rPr>
      </w:pPr>
      <w:r w:rsidRPr="001E4D6B">
        <w:rPr>
          <w:szCs w:val="28"/>
        </w:rPr>
        <w:tab/>
      </w:r>
    </w:p>
    <w:p w:rsidR="00517D74" w:rsidRPr="001E4D6B" w:rsidRDefault="00517D74" w:rsidP="00517D74">
      <w:pPr>
        <w:autoSpaceDE w:val="0"/>
        <w:autoSpaceDN w:val="0"/>
        <w:adjustRightInd w:val="0"/>
        <w:jc w:val="both"/>
        <w:rPr>
          <w:szCs w:val="28"/>
        </w:rPr>
      </w:pPr>
    </w:p>
    <w:p w:rsidR="00517D74" w:rsidRPr="001E4D6B" w:rsidRDefault="00517D74" w:rsidP="00517D74">
      <w:pPr>
        <w:autoSpaceDE w:val="0"/>
        <w:autoSpaceDN w:val="0"/>
        <w:adjustRightInd w:val="0"/>
        <w:jc w:val="both"/>
        <w:rPr>
          <w:szCs w:val="28"/>
        </w:rPr>
      </w:pPr>
      <w:r w:rsidRPr="001E4D6B">
        <w:rPr>
          <w:szCs w:val="28"/>
        </w:rPr>
        <w:t>______________              ________________         ___________________</w:t>
      </w:r>
    </w:p>
    <w:p w:rsidR="00517D74" w:rsidRPr="001E4D6B" w:rsidRDefault="00517D74" w:rsidP="00517D74">
      <w:pPr>
        <w:autoSpaceDE w:val="0"/>
        <w:autoSpaceDN w:val="0"/>
        <w:adjustRightInd w:val="0"/>
        <w:ind w:left="150"/>
        <w:jc w:val="both"/>
        <w:rPr>
          <w:szCs w:val="28"/>
        </w:rPr>
      </w:pPr>
      <w:proofErr w:type="gramStart"/>
      <w:r w:rsidRPr="001E4D6B">
        <w:rPr>
          <w:szCs w:val="28"/>
        </w:rPr>
        <w:t xml:space="preserve">(должность)                       (подпись)                (фамилия, имя, отчество  </w:t>
      </w:r>
      <w:proofErr w:type="gramEnd"/>
    </w:p>
    <w:p w:rsidR="00517D74" w:rsidRPr="001E4D6B" w:rsidRDefault="00517D74" w:rsidP="00517D74">
      <w:pPr>
        <w:autoSpaceDE w:val="0"/>
        <w:autoSpaceDN w:val="0"/>
        <w:adjustRightInd w:val="0"/>
        <w:ind w:left="150"/>
        <w:jc w:val="both"/>
        <w:rPr>
          <w:szCs w:val="28"/>
        </w:rPr>
      </w:pPr>
      <w:r w:rsidRPr="001E4D6B">
        <w:rPr>
          <w:szCs w:val="28"/>
        </w:rPr>
        <w:t xml:space="preserve">                                                                             (последнее – при наличии)</w:t>
      </w:r>
    </w:p>
    <w:p w:rsidR="00517D74" w:rsidRPr="00517D74" w:rsidRDefault="00517D74" w:rsidP="00517D74">
      <w:pPr>
        <w:tabs>
          <w:tab w:val="left" w:pos="9420"/>
        </w:tabs>
        <w:rPr>
          <w:sz w:val="28"/>
        </w:rPr>
      </w:pPr>
    </w:p>
    <w:sectPr w:rsidR="00517D74" w:rsidRPr="00517D74" w:rsidSect="00131AF5">
      <w:pgSz w:w="11900" w:h="16800"/>
      <w:pgMar w:top="284" w:right="800" w:bottom="568" w:left="800" w:header="720" w:footer="720" w:gutter="0"/>
      <w:cols w:space="708"/>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3DDA" w:rsidRDefault="003D3DDA" w:rsidP="00517D74">
      <w:r>
        <w:separator/>
      </w:r>
    </w:p>
  </w:endnote>
  <w:endnote w:type="continuationSeparator" w:id="0">
    <w:p w:rsidR="003D3DDA" w:rsidRDefault="003D3DDA" w:rsidP="00517D7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3DDA" w:rsidRDefault="003D3DDA" w:rsidP="00517D74">
      <w:r>
        <w:separator/>
      </w:r>
    </w:p>
  </w:footnote>
  <w:footnote w:type="continuationSeparator" w:id="0">
    <w:p w:rsidR="003D3DDA" w:rsidRDefault="003D3DDA" w:rsidP="00517D74">
      <w:r>
        <w:continuationSeparator/>
      </w:r>
    </w:p>
  </w:footnote>
  <w:footnote w:id="1">
    <w:p w:rsidR="00517D74" w:rsidRPr="004E4EA3" w:rsidRDefault="00517D74" w:rsidP="00517D74">
      <w:pPr>
        <w:pStyle w:val="af0"/>
        <w:jc w:val="both"/>
        <w:rPr>
          <w:rFonts w:ascii="Times New Roman" w:hAnsi="Times New Roman"/>
        </w:rPr>
      </w:pPr>
      <w:r>
        <w:rPr>
          <w:rStyle w:val="af2"/>
        </w:rPr>
        <w:footnoteRef/>
      </w:r>
      <w:r>
        <w:t xml:space="preserve"> </w:t>
      </w:r>
      <w:r w:rsidRPr="004E4EA3">
        <w:rPr>
          <w:rFonts w:ascii="Times New Roman" w:hAnsi="Times New Roman"/>
        </w:rPr>
        <w:t xml:space="preserve">Административный регламент по предоставлению данной  муниципальной услуги разрабатывается  в соответствии с полномочиями, предусмотренными  Градостроительным кодексом Российской Федерации и Законом Нижегородской области от 23 декабря 2014 г. № 197-З "О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1">
    <w:nsid w:val="00000002"/>
    <w:multiLevelType w:val="multilevel"/>
    <w:tmpl w:val="00000002"/>
    <w:name w:val="WW8Num2"/>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2">
    <w:nsid w:val="00000004"/>
    <w:multiLevelType w:val="multilevel"/>
    <w:tmpl w:val="00000004"/>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3">
    <w:nsid w:val="00000005"/>
    <w:multiLevelType w:val="multilevel"/>
    <w:tmpl w:val="00000005"/>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4">
    <w:nsid w:val="061B58CC"/>
    <w:multiLevelType w:val="hybridMultilevel"/>
    <w:tmpl w:val="9392C9B0"/>
    <w:lvl w:ilvl="0" w:tplc="AC50E5F8">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nsid w:val="06ED50B1"/>
    <w:multiLevelType w:val="hybridMultilevel"/>
    <w:tmpl w:val="AC8E7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AD33C1"/>
    <w:multiLevelType w:val="hybridMultilevel"/>
    <w:tmpl w:val="3F342630"/>
    <w:lvl w:ilvl="0" w:tplc="AC50E5F8">
      <w:start w:val="1"/>
      <w:numFmt w:val="bullet"/>
      <w:lvlText w:val=""/>
      <w:lvlJc w:val="left"/>
      <w:pPr>
        <w:ind w:left="1077" w:hanging="360"/>
      </w:pPr>
      <w:rPr>
        <w:rFonts w:ascii="Symbol" w:hAnsi="Symbol" w:hint="default"/>
      </w:rPr>
    </w:lvl>
    <w:lvl w:ilvl="1" w:tplc="04190003">
      <w:start w:val="1"/>
      <w:numFmt w:val="bullet"/>
      <w:lvlText w:val="o"/>
      <w:lvlJc w:val="left"/>
      <w:pPr>
        <w:ind w:left="1797" w:hanging="360"/>
      </w:pPr>
      <w:rPr>
        <w:rFonts w:ascii="Courier New" w:hAnsi="Courier New" w:cs="Courier New" w:hint="default"/>
      </w:rPr>
    </w:lvl>
    <w:lvl w:ilvl="2" w:tplc="04190005">
      <w:start w:val="1"/>
      <w:numFmt w:val="bullet"/>
      <w:lvlText w:val=""/>
      <w:lvlJc w:val="left"/>
      <w:pPr>
        <w:ind w:left="2517" w:hanging="360"/>
      </w:pPr>
      <w:rPr>
        <w:rFonts w:ascii="Wingdings" w:hAnsi="Wingdings" w:hint="default"/>
      </w:rPr>
    </w:lvl>
    <w:lvl w:ilvl="3" w:tplc="04190001">
      <w:start w:val="1"/>
      <w:numFmt w:val="bullet"/>
      <w:lvlText w:val=""/>
      <w:lvlJc w:val="left"/>
      <w:pPr>
        <w:ind w:left="3237" w:hanging="360"/>
      </w:pPr>
      <w:rPr>
        <w:rFonts w:ascii="Symbol" w:hAnsi="Symbol" w:hint="default"/>
      </w:rPr>
    </w:lvl>
    <w:lvl w:ilvl="4" w:tplc="04190003">
      <w:start w:val="1"/>
      <w:numFmt w:val="bullet"/>
      <w:lvlText w:val="o"/>
      <w:lvlJc w:val="left"/>
      <w:pPr>
        <w:ind w:left="3957" w:hanging="360"/>
      </w:pPr>
      <w:rPr>
        <w:rFonts w:ascii="Courier New" w:hAnsi="Courier New" w:cs="Courier New" w:hint="default"/>
      </w:rPr>
    </w:lvl>
    <w:lvl w:ilvl="5" w:tplc="04190005">
      <w:start w:val="1"/>
      <w:numFmt w:val="bullet"/>
      <w:lvlText w:val=""/>
      <w:lvlJc w:val="left"/>
      <w:pPr>
        <w:ind w:left="4677" w:hanging="360"/>
      </w:pPr>
      <w:rPr>
        <w:rFonts w:ascii="Wingdings" w:hAnsi="Wingdings" w:hint="default"/>
      </w:rPr>
    </w:lvl>
    <w:lvl w:ilvl="6" w:tplc="04190001">
      <w:start w:val="1"/>
      <w:numFmt w:val="bullet"/>
      <w:lvlText w:val=""/>
      <w:lvlJc w:val="left"/>
      <w:pPr>
        <w:ind w:left="5397" w:hanging="360"/>
      </w:pPr>
      <w:rPr>
        <w:rFonts w:ascii="Symbol" w:hAnsi="Symbol" w:hint="default"/>
      </w:rPr>
    </w:lvl>
    <w:lvl w:ilvl="7" w:tplc="04190003">
      <w:start w:val="1"/>
      <w:numFmt w:val="bullet"/>
      <w:lvlText w:val="o"/>
      <w:lvlJc w:val="left"/>
      <w:pPr>
        <w:ind w:left="6117" w:hanging="360"/>
      </w:pPr>
      <w:rPr>
        <w:rFonts w:ascii="Courier New" w:hAnsi="Courier New" w:cs="Courier New" w:hint="default"/>
      </w:rPr>
    </w:lvl>
    <w:lvl w:ilvl="8" w:tplc="04190005">
      <w:start w:val="1"/>
      <w:numFmt w:val="bullet"/>
      <w:lvlText w:val=""/>
      <w:lvlJc w:val="left"/>
      <w:pPr>
        <w:ind w:left="6837" w:hanging="360"/>
      </w:pPr>
      <w:rPr>
        <w:rFonts w:ascii="Wingdings" w:hAnsi="Wingdings" w:hint="default"/>
      </w:rPr>
    </w:lvl>
  </w:abstractNum>
  <w:abstractNum w:abstractNumId="7">
    <w:nsid w:val="07FF00D0"/>
    <w:multiLevelType w:val="hybridMultilevel"/>
    <w:tmpl w:val="9C3C1D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B6B4717"/>
    <w:multiLevelType w:val="hybridMultilevel"/>
    <w:tmpl w:val="FE489CE6"/>
    <w:lvl w:ilvl="0" w:tplc="AC50E5F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BE7457E"/>
    <w:multiLevelType w:val="hybridMultilevel"/>
    <w:tmpl w:val="5D447BD2"/>
    <w:lvl w:ilvl="0" w:tplc="AC50E5F8">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D5E7699"/>
    <w:multiLevelType w:val="singleLevel"/>
    <w:tmpl w:val="1CBEEF84"/>
    <w:lvl w:ilvl="0">
      <w:start w:val="1"/>
      <w:numFmt w:val="decimal"/>
      <w:lvlText w:val="%1)"/>
      <w:legacy w:legacy="1" w:legacySpace="0" w:legacyIndent="355"/>
      <w:lvlJc w:val="left"/>
      <w:rPr>
        <w:rFonts w:ascii="Times New Roman" w:hAnsi="Times New Roman" w:cs="Times New Roman" w:hint="default"/>
      </w:rPr>
    </w:lvl>
  </w:abstractNum>
  <w:abstractNum w:abstractNumId="11">
    <w:nsid w:val="159D5C10"/>
    <w:multiLevelType w:val="hybridMultilevel"/>
    <w:tmpl w:val="6C985F00"/>
    <w:lvl w:ilvl="0" w:tplc="AC50E5F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1CC56BAD"/>
    <w:multiLevelType w:val="hybridMultilevel"/>
    <w:tmpl w:val="A13E515A"/>
    <w:lvl w:ilvl="0" w:tplc="0407000F">
      <w:start w:val="1"/>
      <w:numFmt w:val="decimal"/>
      <w:lvlText w:val="%1."/>
      <w:lvlJc w:val="left"/>
      <w:pPr>
        <w:tabs>
          <w:tab w:val="num" w:pos="720"/>
        </w:tabs>
        <w:ind w:left="720" w:hanging="360"/>
      </w:pPr>
      <w:rPr>
        <w:rFont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3">
    <w:nsid w:val="21B270FB"/>
    <w:multiLevelType w:val="hybridMultilevel"/>
    <w:tmpl w:val="7FE869D2"/>
    <w:lvl w:ilvl="0" w:tplc="F77E2E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291A1220"/>
    <w:multiLevelType w:val="hybridMultilevel"/>
    <w:tmpl w:val="EA80B3E4"/>
    <w:lvl w:ilvl="0" w:tplc="157EE3D4">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2AD161AA"/>
    <w:multiLevelType w:val="hybridMultilevel"/>
    <w:tmpl w:val="1096B2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4AD11D0"/>
    <w:multiLevelType w:val="hybridMultilevel"/>
    <w:tmpl w:val="3148FCA6"/>
    <w:lvl w:ilvl="0" w:tplc="A08459BE">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359B429A"/>
    <w:multiLevelType w:val="hybridMultilevel"/>
    <w:tmpl w:val="866C77DC"/>
    <w:lvl w:ilvl="0" w:tplc="0419000D">
      <w:start w:val="1"/>
      <w:numFmt w:val="bullet"/>
      <w:lvlText w:val=""/>
      <w:lvlJc w:val="left"/>
      <w:pPr>
        <w:ind w:left="1634" w:hanging="360"/>
      </w:pPr>
      <w:rPr>
        <w:rFonts w:ascii="Wingdings" w:hAnsi="Wingdings" w:hint="default"/>
      </w:rPr>
    </w:lvl>
    <w:lvl w:ilvl="1" w:tplc="04190003" w:tentative="1">
      <w:start w:val="1"/>
      <w:numFmt w:val="bullet"/>
      <w:lvlText w:val="o"/>
      <w:lvlJc w:val="left"/>
      <w:pPr>
        <w:ind w:left="2354" w:hanging="360"/>
      </w:pPr>
      <w:rPr>
        <w:rFonts w:ascii="Courier New" w:hAnsi="Courier New" w:hint="default"/>
      </w:rPr>
    </w:lvl>
    <w:lvl w:ilvl="2" w:tplc="04190005" w:tentative="1">
      <w:start w:val="1"/>
      <w:numFmt w:val="bullet"/>
      <w:lvlText w:val=""/>
      <w:lvlJc w:val="left"/>
      <w:pPr>
        <w:ind w:left="3074" w:hanging="360"/>
      </w:pPr>
      <w:rPr>
        <w:rFonts w:ascii="Wingdings" w:hAnsi="Wingdings" w:hint="default"/>
      </w:rPr>
    </w:lvl>
    <w:lvl w:ilvl="3" w:tplc="04190001" w:tentative="1">
      <w:start w:val="1"/>
      <w:numFmt w:val="bullet"/>
      <w:lvlText w:val=""/>
      <w:lvlJc w:val="left"/>
      <w:pPr>
        <w:ind w:left="3794" w:hanging="360"/>
      </w:pPr>
      <w:rPr>
        <w:rFonts w:ascii="Symbol" w:hAnsi="Symbol" w:hint="default"/>
      </w:rPr>
    </w:lvl>
    <w:lvl w:ilvl="4" w:tplc="04190003" w:tentative="1">
      <w:start w:val="1"/>
      <w:numFmt w:val="bullet"/>
      <w:lvlText w:val="o"/>
      <w:lvlJc w:val="left"/>
      <w:pPr>
        <w:ind w:left="4514" w:hanging="360"/>
      </w:pPr>
      <w:rPr>
        <w:rFonts w:ascii="Courier New" w:hAnsi="Courier New" w:hint="default"/>
      </w:rPr>
    </w:lvl>
    <w:lvl w:ilvl="5" w:tplc="04190005" w:tentative="1">
      <w:start w:val="1"/>
      <w:numFmt w:val="bullet"/>
      <w:lvlText w:val=""/>
      <w:lvlJc w:val="left"/>
      <w:pPr>
        <w:ind w:left="5234" w:hanging="360"/>
      </w:pPr>
      <w:rPr>
        <w:rFonts w:ascii="Wingdings" w:hAnsi="Wingdings" w:hint="default"/>
      </w:rPr>
    </w:lvl>
    <w:lvl w:ilvl="6" w:tplc="04190001" w:tentative="1">
      <w:start w:val="1"/>
      <w:numFmt w:val="bullet"/>
      <w:lvlText w:val=""/>
      <w:lvlJc w:val="left"/>
      <w:pPr>
        <w:ind w:left="5954" w:hanging="360"/>
      </w:pPr>
      <w:rPr>
        <w:rFonts w:ascii="Symbol" w:hAnsi="Symbol" w:hint="default"/>
      </w:rPr>
    </w:lvl>
    <w:lvl w:ilvl="7" w:tplc="04190003" w:tentative="1">
      <w:start w:val="1"/>
      <w:numFmt w:val="bullet"/>
      <w:lvlText w:val="o"/>
      <w:lvlJc w:val="left"/>
      <w:pPr>
        <w:ind w:left="6674" w:hanging="360"/>
      </w:pPr>
      <w:rPr>
        <w:rFonts w:ascii="Courier New" w:hAnsi="Courier New" w:hint="default"/>
      </w:rPr>
    </w:lvl>
    <w:lvl w:ilvl="8" w:tplc="04190005" w:tentative="1">
      <w:start w:val="1"/>
      <w:numFmt w:val="bullet"/>
      <w:lvlText w:val=""/>
      <w:lvlJc w:val="left"/>
      <w:pPr>
        <w:ind w:left="7394" w:hanging="360"/>
      </w:pPr>
      <w:rPr>
        <w:rFonts w:ascii="Wingdings" w:hAnsi="Wingdings" w:hint="default"/>
      </w:rPr>
    </w:lvl>
  </w:abstractNum>
  <w:abstractNum w:abstractNumId="18">
    <w:nsid w:val="3B4225E8"/>
    <w:multiLevelType w:val="hybridMultilevel"/>
    <w:tmpl w:val="CE3C71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5307F34"/>
    <w:multiLevelType w:val="hybridMultilevel"/>
    <w:tmpl w:val="7E8895E4"/>
    <w:lvl w:ilvl="0" w:tplc="F22C02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49061CF0"/>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21">
    <w:nsid w:val="4E9C0673"/>
    <w:multiLevelType w:val="hybridMultilevel"/>
    <w:tmpl w:val="D4B248E8"/>
    <w:lvl w:ilvl="0" w:tplc="81F663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4F924BC0"/>
    <w:multiLevelType w:val="hybridMultilevel"/>
    <w:tmpl w:val="18F4CB04"/>
    <w:lvl w:ilvl="0" w:tplc="7AE8742C">
      <w:start w:val="1"/>
      <w:numFmt w:val="decimal"/>
      <w:lvlText w:val="%1)"/>
      <w:lvlJc w:val="left"/>
      <w:pPr>
        <w:ind w:left="1773" w:hanging="106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52C92E35"/>
    <w:multiLevelType w:val="hybridMultilevel"/>
    <w:tmpl w:val="BFEA2740"/>
    <w:lvl w:ilvl="0" w:tplc="2C007834">
      <w:start w:val="1"/>
      <w:numFmt w:val="decimal"/>
      <w:lvlText w:val="%1)"/>
      <w:lvlJc w:val="left"/>
      <w:pPr>
        <w:ind w:left="1744" w:hanging="1035"/>
      </w:pPr>
      <w:rPr>
        <w:rFonts w:hint="default"/>
        <w:color w:val="00B05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5B46542A"/>
    <w:multiLevelType w:val="hybridMultilevel"/>
    <w:tmpl w:val="B0C2ADC2"/>
    <w:lvl w:ilvl="0" w:tplc="04070005">
      <w:start w:val="1"/>
      <w:numFmt w:val="bullet"/>
      <w:lvlText w:val=""/>
      <w:lvlJc w:val="left"/>
      <w:pPr>
        <w:tabs>
          <w:tab w:val="num" w:pos="720"/>
        </w:tabs>
        <w:ind w:left="720" w:hanging="360"/>
      </w:pPr>
      <w:rPr>
        <w:rFonts w:ascii="Wingdings" w:hAnsi="Wingdings" w:cs="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5">
    <w:nsid w:val="669C37BE"/>
    <w:multiLevelType w:val="hybridMultilevel"/>
    <w:tmpl w:val="48D6A0B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1772E92"/>
    <w:multiLevelType w:val="hybridMultilevel"/>
    <w:tmpl w:val="B3DC885E"/>
    <w:lvl w:ilvl="0" w:tplc="0419000D">
      <w:start w:val="1"/>
      <w:numFmt w:val="bullet"/>
      <w:lvlText w:val=""/>
      <w:lvlJc w:val="left"/>
      <w:pPr>
        <w:ind w:left="1634" w:hanging="360"/>
      </w:pPr>
      <w:rPr>
        <w:rFonts w:ascii="Wingdings" w:hAnsi="Wingdings" w:hint="default"/>
      </w:rPr>
    </w:lvl>
    <w:lvl w:ilvl="1" w:tplc="04190003" w:tentative="1">
      <w:start w:val="1"/>
      <w:numFmt w:val="bullet"/>
      <w:lvlText w:val="o"/>
      <w:lvlJc w:val="left"/>
      <w:pPr>
        <w:ind w:left="2354" w:hanging="360"/>
      </w:pPr>
      <w:rPr>
        <w:rFonts w:ascii="Courier New" w:hAnsi="Courier New" w:hint="default"/>
      </w:rPr>
    </w:lvl>
    <w:lvl w:ilvl="2" w:tplc="04190005" w:tentative="1">
      <w:start w:val="1"/>
      <w:numFmt w:val="bullet"/>
      <w:lvlText w:val=""/>
      <w:lvlJc w:val="left"/>
      <w:pPr>
        <w:ind w:left="3074" w:hanging="360"/>
      </w:pPr>
      <w:rPr>
        <w:rFonts w:ascii="Wingdings" w:hAnsi="Wingdings" w:hint="default"/>
      </w:rPr>
    </w:lvl>
    <w:lvl w:ilvl="3" w:tplc="04190001" w:tentative="1">
      <w:start w:val="1"/>
      <w:numFmt w:val="bullet"/>
      <w:lvlText w:val=""/>
      <w:lvlJc w:val="left"/>
      <w:pPr>
        <w:ind w:left="3794" w:hanging="360"/>
      </w:pPr>
      <w:rPr>
        <w:rFonts w:ascii="Symbol" w:hAnsi="Symbol" w:hint="default"/>
      </w:rPr>
    </w:lvl>
    <w:lvl w:ilvl="4" w:tplc="04190003" w:tentative="1">
      <w:start w:val="1"/>
      <w:numFmt w:val="bullet"/>
      <w:lvlText w:val="o"/>
      <w:lvlJc w:val="left"/>
      <w:pPr>
        <w:ind w:left="4514" w:hanging="360"/>
      </w:pPr>
      <w:rPr>
        <w:rFonts w:ascii="Courier New" w:hAnsi="Courier New" w:hint="default"/>
      </w:rPr>
    </w:lvl>
    <w:lvl w:ilvl="5" w:tplc="04190005" w:tentative="1">
      <w:start w:val="1"/>
      <w:numFmt w:val="bullet"/>
      <w:lvlText w:val=""/>
      <w:lvlJc w:val="left"/>
      <w:pPr>
        <w:ind w:left="5234" w:hanging="360"/>
      </w:pPr>
      <w:rPr>
        <w:rFonts w:ascii="Wingdings" w:hAnsi="Wingdings" w:hint="default"/>
      </w:rPr>
    </w:lvl>
    <w:lvl w:ilvl="6" w:tplc="04190001" w:tentative="1">
      <w:start w:val="1"/>
      <w:numFmt w:val="bullet"/>
      <w:lvlText w:val=""/>
      <w:lvlJc w:val="left"/>
      <w:pPr>
        <w:ind w:left="5954" w:hanging="360"/>
      </w:pPr>
      <w:rPr>
        <w:rFonts w:ascii="Symbol" w:hAnsi="Symbol" w:hint="default"/>
      </w:rPr>
    </w:lvl>
    <w:lvl w:ilvl="7" w:tplc="04190003" w:tentative="1">
      <w:start w:val="1"/>
      <w:numFmt w:val="bullet"/>
      <w:lvlText w:val="o"/>
      <w:lvlJc w:val="left"/>
      <w:pPr>
        <w:ind w:left="6674" w:hanging="360"/>
      </w:pPr>
      <w:rPr>
        <w:rFonts w:ascii="Courier New" w:hAnsi="Courier New" w:hint="default"/>
      </w:rPr>
    </w:lvl>
    <w:lvl w:ilvl="8" w:tplc="04190005" w:tentative="1">
      <w:start w:val="1"/>
      <w:numFmt w:val="bullet"/>
      <w:lvlText w:val=""/>
      <w:lvlJc w:val="left"/>
      <w:pPr>
        <w:ind w:left="7394" w:hanging="360"/>
      </w:pPr>
      <w:rPr>
        <w:rFonts w:ascii="Wingdings" w:hAnsi="Wingdings" w:hint="default"/>
      </w:rPr>
    </w:lvl>
  </w:abstractNum>
  <w:abstractNum w:abstractNumId="27">
    <w:nsid w:val="74C61C81"/>
    <w:multiLevelType w:val="hybridMultilevel"/>
    <w:tmpl w:val="1F4AA36A"/>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522582D"/>
    <w:multiLevelType w:val="multilevel"/>
    <w:tmpl w:val="F468FEBA"/>
    <w:lvl w:ilvl="0">
      <w:start w:val="5"/>
      <w:numFmt w:val="decimal"/>
      <w:lvlText w:val="%1."/>
      <w:lvlJc w:val="left"/>
      <w:pPr>
        <w:tabs>
          <w:tab w:val="num" w:pos="555"/>
        </w:tabs>
        <w:ind w:left="555" w:hanging="555"/>
      </w:pPr>
      <w:rPr>
        <w:rFonts w:hint="default"/>
      </w:rPr>
    </w:lvl>
    <w:lvl w:ilvl="1">
      <w:start w:val="1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9">
    <w:nsid w:val="79AE5289"/>
    <w:multiLevelType w:val="hybridMultilevel"/>
    <w:tmpl w:val="1E06321C"/>
    <w:lvl w:ilvl="0" w:tplc="1CCE4D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7B0D0322"/>
    <w:multiLevelType w:val="hybridMultilevel"/>
    <w:tmpl w:val="CEE83ABC"/>
    <w:lvl w:ilvl="0" w:tplc="DBD89000">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1">
    <w:nsid w:val="7DD5192D"/>
    <w:multiLevelType w:val="hybridMultilevel"/>
    <w:tmpl w:val="7932DAC6"/>
    <w:lvl w:ilvl="0" w:tplc="8C286A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7FC463F9"/>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num w:numId="1">
    <w:abstractNumId w:val="13"/>
  </w:num>
  <w:num w:numId="2">
    <w:abstractNumId w:val="14"/>
  </w:num>
  <w:num w:numId="3">
    <w:abstractNumId w:val="16"/>
  </w:num>
  <w:num w:numId="4">
    <w:abstractNumId w:val="31"/>
  </w:num>
  <w:num w:numId="5">
    <w:abstractNumId w:val="19"/>
  </w:num>
  <w:num w:numId="6">
    <w:abstractNumId w:val="21"/>
  </w:num>
  <w:num w:numId="7">
    <w:abstractNumId w:val="29"/>
  </w:num>
  <w:num w:numId="8">
    <w:abstractNumId w:val="30"/>
  </w:num>
  <w:num w:numId="9">
    <w:abstractNumId w:val="23"/>
  </w:num>
  <w:num w:numId="10">
    <w:abstractNumId w:val="22"/>
  </w:num>
  <w:num w:numId="11">
    <w:abstractNumId w:val="7"/>
  </w:num>
  <w:num w:numId="12">
    <w:abstractNumId w:val="25"/>
  </w:num>
  <w:num w:numId="13">
    <w:abstractNumId w:val="10"/>
  </w:num>
  <w:num w:numId="14">
    <w:abstractNumId w:val="10"/>
    <w:lvlOverride w:ilvl="0">
      <w:lvl w:ilvl="0">
        <w:start w:val="5"/>
        <w:numFmt w:val="decimal"/>
        <w:lvlText w:val="%1)"/>
        <w:legacy w:legacy="1" w:legacySpace="0" w:legacyIndent="370"/>
        <w:lvlJc w:val="left"/>
        <w:rPr>
          <w:rFonts w:ascii="Times New Roman" w:hAnsi="Times New Roman" w:cs="Times New Roman" w:hint="default"/>
        </w:rPr>
      </w:lvl>
    </w:lvlOverride>
  </w:num>
  <w:num w:numId="15">
    <w:abstractNumId w:val="10"/>
    <w:lvlOverride w:ilvl="0">
      <w:lvl w:ilvl="0">
        <w:start w:val="5"/>
        <w:numFmt w:val="decimal"/>
        <w:lvlText w:val="%1)"/>
        <w:legacy w:legacy="1" w:legacySpace="0" w:legacyIndent="274"/>
        <w:lvlJc w:val="left"/>
        <w:rPr>
          <w:rFonts w:ascii="Times New Roman" w:hAnsi="Times New Roman" w:cs="Times New Roman" w:hint="default"/>
        </w:rPr>
      </w:lvl>
    </w:lvlOverride>
  </w:num>
  <w:num w:numId="16">
    <w:abstractNumId w:val="0"/>
  </w:num>
  <w:num w:numId="17">
    <w:abstractNumId w:val="1"/>
  </w:num>
  <w:num w:numId="18">
    <w:abstractNumId w:val="2"/>
  </w:num>
  <w:num w:numId="19">
    <w:abstractNumId w:val="3"/>
  </w:num>
  <w:num w:numId="20">
    <w:abstractNumId w:val="28"/>
  </w:num>
  <w:num w:numId="21">
    <w:abstractNumId w:val="20"/>
  </w:num>
  <w:num w:numId="22">
    <w:abstractNumId w:val="32"/>
  </w:num>
  <w:num w:numId="23">
    <w:abstractNumId w:val="24"/>
  </w:num>
  <w:num w:numId="24">
    <w:abstractNumId w:val="12"/>
  </w:num>
  <w:num w:numId="25">
    <w:abstractNumId w:val="9"/>
  </w:num>
  <w:num w:numId="26">
    <w:abstractNumId w:val="15"/>
  </w:num>
  <w:num w:numId="27">
    <w:abstractNumId w:val="5"/>
  </w:num>
  <w:num w:numId="28">
    <w:abstractNumId w:val="4"/>
  </w:num>
  <w:num w:numId="29">
    <w:abstractNumId w:val="18"/>
  </w:num>
  <w:num w:numId="30">
    <w:abstractNumId w:val="8"/>
  </w:num>
  <w:num w:numId="31">
    <w:abstractNumId w:val="11"/>
  </w:num>
  <w:num w:numId="32">
    <w:abstractNumId w:val="6"/>
  </w:num>
  <w:num w:numId="33">
    <w:abstractNumId w:val="27"/>
  </w:num>
  <w:num w:numId="34">
    <w:abstractNumId w:val="17"/>
  </w:num>
  <w:num w:numId="3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rsids>
    <w:rsidRoot w:val="00131AF5"/>
    <w:rsid w:val="00000013"/>
    <w:rsid w:val="00000213"/>
    <w:rsid w:val="00000338"/>
    <w:rsid w:val="00000369"/>
    <w:rsid w:val="000003AE"/>
    <w:rsid w:val="000003BB"/>
    <w:rsid w:val="00000545"/>
    <w:rsid w:val="000005DD"/>
    <w:rsid w:val="0000063E"/>
    <w:rsid w:val="00000698"/>
    <w:rsid w:val="000007A5"/>
    <w:rsid w:val="00000843"/>
    <w:rsid w:val="00000871"/>
    <w:rsid w:val="00000BD9"/>
    <w:rsid w:val="00000C60"/>
    <w:rsid w:val="00000DC3"/>
    <w:rsid w:val="00000EAD"/>
    <w:rsid w:val="000011B7"/>
    <w:rsid w:val="000013A1"/>
    <w:rsid w:val="000014A4"/>
    <w:rsid w:val="00001638"/>
    <w:rsid w:val="00001698"/>
    <w:rsid w:val="00001750"/>
    <w:rsid w:val="00001860"/>
    <w:rsid w:val="00001864"/>
    <w:rsid w:val="000018C1"/>
    <w:rsid w:val="000019E8"/>
    <w:rsid w:val="00001C70"/>
    <w:rsid w:val="00001D30"/>
    <w:rsid w:val="00001D79"/>
    <w:rsid w:val="00001F40"/>
    <w:rsid w:val="00001FDB"/>
    <w:rsid w:val="00002170"/>
    <w:rsid w:val="000021F6"/>
    <w:rsid w:val="00002201"/>
    <w:rsid w:val="00002313"/>
    <w:rsid w:val="0000236A"/>
    <w:rsid w:val="00002453"/>
    <w:rsid w:val="000024AD"/>
    <w:rsid w:val="0000250C"/>
    <w:rsid w:val="0000261D"/>
    <w:rsid w:val="00002626"/>
    <w:rsid w:val="00002739"/>
    <w:rsid w:val="00002C4F"/>
    <w:rsid w:val="00002CCF"/>
    <w:rsid w:val="00002F90"/>
    <w:rsid w:val="000030F2"/>
    <w:rsid w:val="00003308"/>
    <w:rsid w:val="000034C5"/>
    <w:rsid w:val="00003507"/>
    <w:rsid w:val="000038F7"/>
    <w:rsid w:val="000039F6"/>
    <w:rsid w:val="00003B5B"/>
    <w:rsid w:val="00003B5E"/>
    <w:rsid w:val="00003E63"/>
    <w:rsid w:val="00004067"/>
    <w:rsid w:val="00004092"/>
    <w:rsid w:val="000040C2"/>
    <w:rsid w:val="000042E5"/>
    <w:rsid w:val="000044DF"/>
    <w:rsid w:val="0000464E"/>
    <w:rsid w:val="000049D4"/>
    <w:rsid w:val="000049E1"/>
    <w:rsid w:val="000049E6"/>
    <w:rsid w:val="00004AD0"/>
    <w:rsid w:val="00004B5D"/>
    <w:rsid w:val="00004F15"/>
    <w:rsid w:val="00004F4E"/>
    <w:rsid w:val="00004F52"/>
    <w:rsid w:val="00004F76"/>
    <w:rsid w:val="000052BC"/>
    <w:rsid w:val="000056DC"/>
    <w:rsid w:val="000056DF"/>
    <w:rsid w:val="00005A11"/>
    <w:rsid w:val="00005F42"/>
    <w:rsid w:val="00005FCF"/>
    <w:rsid w:val="00006115"/>
    <w:rsid w:val="000061B2"/>
    <w:rsid w:val="000061B4"/>
    <w:rsid w:val="00006288"/>
    <w:rsid w:val="000064DF"/>
    <w:rsid w:val="00006568"/>
    <w:rsid w:val="0000658C"/>
    <w:rsid w:val="000065E0"/>
    <w:rsid w:val="00006821"/>
    <w:rsid w:val="00006830"/>
    <w:rsid w:val="00006948"/>
    <w:rsid w:val="00006B01"/>
    <w:rsid w:val="00006B92"/>
    <w:rsid w:val="00006C46"/>
    <w:rsid w:val="00006C50"/>
    <w:rsid w:val="00006FB8"/>
    <w:rsid w:val="0000705A"/>
    <w:rsid w:val="000070A2"/>
    <w:rsid w:val="000070B2"/>
    <w:rsid w:val="000070D7"/>
    <w:rsid w:val="000072DF"/>
    <w:rsid w:val="00007367"/>
    <w:rsid w:val="000075C4"/>
    <w:rsid w:val="00007C33"/>
    <w:rsid w:val="00007C6D"/>
    <w:rsid w:val="00007E4D"/>
    <w:rsid w:val="00010172"/>
    <w:rsid w:val="00010186"/>
    <w:rsid w:val="000102E0"/>
    <w:rsid w:val="000102EB"/>
    <w:rsid w:val="00010567"/>
    <w:rsid w:val="0001079F"/>
    <w:rsid w:val="00010BC1"/>
    <w:rsid w:val="00010D41"/>
    <w:rsid w:val="0001102E"/>
    <w:rsid w:val="000110CB"/>
    <w:rsid w:val="000111B9"/>
    <w:rsid w:val="00011219"/>
    <w:rsid w:val="000113B3"/>
    <w:rsid w:val="000114F9"/>
    <w:rsid w:val="0001150D"/>
    <w:rsid w:val="00011600"/>
    <w:rsid w:val="00011608"/>
    <w:rsid w:val="00011678"/>
    <w:rsid w:val="00011967"/>
    <w:rsid w:val="000119A4"/>
    <w:rsid w:val="00011A04"/>
    <w:rsid w:val="00011A14"/>
    <w:rsid w:val="00011A79"/>
    <w:rsid w:val="00011B0F"/>
    <w:rsid w:val="00011C90"/>
    <w:rsid w:val="00012100"/>
    <w:rsid w:val="0001218B"/>
    <w:rsid w:val="000121D3"/>
    <w:rsid w:val="000121E2"/>
    <w:rsid w:val="000123C0"/>
    <w:rsid w:val="0001256F"/>
    <w:rsid w:val="00012744"/>
    <w:rsid w:val="00012752"/>
    <w:rsid w:val="00012767"/>
    <w:rsid w:val="00012867"/>
    <w:rsid w:val="00012877"/>
    <w:rsid w:val="00012984"/>
    <w:rsid w:val="00012A18"/>
    <w:rsid w:val="00012B69"/>
    <w:rsid w:val="00012D5F"/>
    <w:rsid w:val="00012ECD"/>
    <w:rsid w:val="00012F05"/>
    <w:rsid w:val="000131FB"/>
    <w:rsid w:val="00013336"/>
    <w:rsid w:val="0001346D"/>
    <w:rsid w:val="000135E3"/>
    <w:rsid w:val="00013823"/>
    <w:rsid w:val="000138C6"/>
    <w:rsid w:val="000139A2"/>
    <w:rsid w:val="00013AD0"/>
    <w:rsid w:val="00013C7A"/>
    <w:rsid w:val="000140FC"/>
    <w:rsid w:val="000141A0"/>
    <w:rsid w:val="000142E3"/>
    <w:rsid w:val="00014307"/>
    <w:rsid w:val="0001439B"/>
    <w:rsid w:val="0001440F"/>
    <w:rsid w:val="00014561"/>
    <w:rsid w:val="000145BE"/>
    <w:rsid w:val="00014602"/>
    <w:rsid w:val="00014C16"/>
    <w:rsid w:val="00014E71"/>
    <w:rsid w:val="00014EBB"/>
    <w:rsid w:val="0001521B"/>
    <w:rsid w:val="00015234"/>
    <w:rsid w:val="000152A9"/>
    <w:rsid w:val="00015461"/>
    <w:rsid w:val="000158E7"/>
    <w:rsid w:val="0001595A"/>
    <w:rsid w:val="00015F6C"/>
    <w:rsid w:val="00016075"/>
    <w:rsid w:val="00016181"/>
    <w:rsid w:val="00016340"/>
    <w:rsid w:val="00016387"/>
    <w:rsid w:val="00016864"/>
    <w:rsid w:val="00016A82"/>
    <w:rsid w:val="00016B5C"/>
    <w:rsid w:val="00016E41"/>
    <w:rsid w:val="00016F0E"/>
    <w:rsid w:val="00017343"/>
    <w:rsid w:val="00017405"/>
    <w:rsid w:val="0001747A"/>
    <w:rsid w:val="00017578"/>
    <w:rsid w:val="00017781"/>
    <w:rsid w:val="000179DC"/>
    <w:rsid w:val="00017BB2"/>
    <w:rsid w:val="000200B8"/>
    <w:rsid w:val="000201B1"/>
    <w:rsid w:val="00020203"/>
    <w:rsid w:val="000202A6"/>
    <w:rsid w:val="000203CF"/>
    <w:rsid w:val="00020660"/>
    <w:rsid w:val="00020695"/>
    <w:rsid w:val="00020740"/>
    <w:rsid w:val="000208D7"/>
    <w:rsid w:val="0002091E"/>
    <w:rsid w:val="00020DA9"/>
    <w:rsid w:val="00020EAA"/>
    <w:rsid w:val="00020F88"/>
    <w:rsid w:val="00020FF5"/>
    <w:rsid w:val="00021100"/>
    <w:rsid w:val="000211C2"/>
    <w:rsid w:val="000213D7"/>
    <w:rsid w:val="000213E2"/>
    <w:rsid w:val="0002168D"/>
    <w:rsid w:val="000218E3"/>
    <w:rsid w:val="00021909"/>
    <w:rsid w:val="0002198E"/>
    <w:rsid w:val="00021ABA"/>
    <w:rsid w:val="00021B4C"/>
    <w:rsid w:val="00021B4F"/>
    <w:rsid w:val="00021BB3"/>
    <w:rsid w:val="00021BC8"/>
    <w:rsid w:val="00021BD5"/>
    <w:rsid w:val="00021C9E"/>
    <w:rsid w:val="00021DC0"/>
    <w:rsid w:val="00021EC4"/>
    <w:rsid w:val="00021EDC"/>
    <w:rsid w:val="00022000"/>
    <w:rsid w:val="000224C6"/>
    <w:rsid w:val="000228DD"/>
    <w:rsid w:val="00022AAD"/>
    <w:rsid w:val="00022DED"/>
    <w:rsid w:val="0002306F"/>
    <w:rsid w:val="000230D4"/>
    <w:rsid w:val="000231C2"/>
    <w:rsid w:val="000231ED"/>
    <w:rsid w:val="000231FC"/>
    <w:rsid w:val="00023420"/>
    <w:rsid w:val="0002352A"/>
    <w:rsid w:val="00023545"/>
    <w:rsid w:val="0002356D"/>
    <w:rsid w:val="000235F9"/>
    <w:rsid w:val="00023763"/>
    <w:rsid w:val="000239C5"/>
    <w:rsid w:val="00023A0C"/>
    <w:rsid w:val="00023AB2"/>
    <w:rsid w:val="00023C28"/>
    <w:rsid w:val="00023C5F"/>
    <w:rsid w:val="00023E6A"/>
    <w:rsid w:val="00023EF5"/>
    <w:rsid w:val="000240D0"/>
    <w:rsid w:val="00024533"/>
    <w:rsid w:val="0002486A"/>
    <w:rsid w:val="000248F2"/>
    <w:rsid w:val="00024941"/>
    <w:rsid w:val="00024A28"/>
    <w:rsid w:val="00024A78"/>
    <w:rsid w:val="00024C50"/>
    <w:rsid w:val="000251D2"/>
    <w:rsid w:val="00025261"/>
    <w:rsid w:val="00025290"/>
    <w:rsid w:val="000253E5"/>
    <w:rsid w:val="000254E7"/>
    <w:rsid w:val="00025551"/>
    <w:rsid w:val="0002565F"/>
    <w:rsid w:val="00025829"/>
    <w:rsid w:val="00025876"/>
    <w:rsid w:val="0002589C"/>
    <w:rsid w:val="00025945"/>
    <w:rsid w:val="00025B55"/>
    <w:rsid w:val="00025CB7"/>
    <w:rsid w:val="00025EF5"/>
    <w:rsid w:val="00025F35"/>
    <w:rsid w:val="000260AD"/>
    <w:rsid w:val="000260E1"/>
    <w:rsid w:val="000261E9"/>
    <w:rsid w:val="0002622C"/>
    <w:rsid w:val="0002638D"/>
    <w:rsid w:val="000263D3"/>
    <w:rsid w:val="0002656F"/>
    <w:rsid w:val="0002673A"/>
    <w:rsid w:val="00026777"/>
    <w:rsid w:val="00026828"/>
    <w:rsid w:val="000268E0"/>
    <w:rsid w:val="00026B9F"/>
    <w:rsid w:val="00026BC0"/>
    <w:rsid w:val="00026C73"/>
    <w:rsid w:val="00026FC0"/>
    <w:rsid w:val="0002707C"/>
    <w:rsid w:val="000271DD"/>
    <w:rsid w:val="0002723B"/>
    <w:rsid w:val="0002725B"/>
    <w:rsid w:val="0002725C"/>
    <w:rsid w:val="000274C1"/>
    <w:rsid w:val="000278FA"/>
    <w:rsid w:val="00027A87"/>
    <w:rsid w:val="00027AED"/>
    <w:rsid w:val="00027CCE"/>
    <w:rsid w:val="00027F0F"/>
    <w:rsid w:val="0003017E"/>
    <w:rsid w:val="000301DA"/>
    <w:rsid w:val="000302CE"/>
    <w:rsid w:val="00030694"/>
    <w:rsid w:val="00030778"/>
    <w:rsid w:val="00030995"/>
    <w:rsid w:val="00030A75"/>
    <w:rsid w:val="00030D5A"/>
    <w:rsid w:val="0003112F"/>
    <w:rsid w:val="00031282"/>
    <w:rsid w:val="00031284"/>
    <w:rsid w:val="00031323"/>
    <w:rsid w:val="00031555"/>
    <w:rsid w:val="00031611"/>
    <w:rsid w:val="000316C9"/>
    <w:rsid w:val="00031764"/>
    <w:rsid w:val="00031943"/>
    <w:rsid w:val="00031A0F"/>
    <w:rsid w:val="00031A2F"/>
    <w:rsid w:val="00031B2E"/>
    <w:rsid w:val="00031CA8"/>
    <w:rsid w:val="00031CCC"/>
    <w:rsid w:val="00031DDE"/>
    <w:rsid w:val="00031F13"/>
    <w:rsid w:val="00031F6E"/>
    <w:rsid w:val="00031FE3"/>
    <w:rsid w:val="00032122"/>
    <w:rsid w:val="000323BB"/>
    <w:rsid w:val="00032508"/>
    <w:rsid w:val="00032531"/>
    <w:rsid w:val="000325C8"/>
    <w:rsid w:val="00032603"/>
    <w:rsid w:val="00032686"/>
    <w:rsid w:val="00032928"/>
    <w:rsid w:val="00032A7F"/>
    <w:rsid w:val="00032AB0"/>
    <w:rsid w:val="00032AD1"/>
    <w:rsid w:val="00032B3A"/>
    <w:rsid w:val="00032BBE"/>
    <w:rsid w:val="00032C3D"/>
    <w:rsid w:val="00032F41"/>
    <w:rsid w:val="00032F87"/>
    <w:rsid w:val="00033155"/>
    <w:rsid w:val="00033290"/>
    <w:rsid w:val="0003343D"/>
    <w:rsid w:val="000335FB"/>
    <w:rsid w:val="00033610"/>
    <w:rsid w:val="0003364E"/>
    <w:rsid w:val="00033752"/>
    <w:rsid w:val="000337DE"/>
    <w:rsid w:val="000338D2"/>
    <w:rsid w:val="0003395B"/>
    <w:rsid w:val="00033D96"/>
    <w:rsid w:val="00033EA0"/>
    <w:rsid w:val="00034008"/>
    <w:rsid w:val="00034044"/>
    <w:rsid w:val="000343D2"/>
    <w:rsid w:val="00034401"/>
    <w:rsid w:val="000348CF"/>
    <w:rsid w:val="00034952"/>
    <w:rsid w:val="00034AFA"/>
    <w:rsid w:val="00034C0E"/>
    <w:rsid w:val="00034EDC"/>
    <w:rsid w:val="00034F3C"/>
    <w:rsid w:val="0003501E"/>
    <w:rsid w:val="000350CC"/>
    <w:rsid w:val="0003513E"/>
    <w:rsid w:val="0003539A"/>
    <w:rsid w:val="00035883"/>
    <w:rsid w:val="000358E9"/>
    <w:rsid w:val="00035915"/>
    <w:rsid w:val="00035C5B"/>
    <w:rsid w:val="00035C7A"/>
    <w:rsid w:val="00035CE7"/>
    <w:rsid w:val="00035D5A"/>
    <w:rsid w:val="00035DB6"/>
    <w:rsid w:val="00035E29"/>
    <w:rsid w:val="0003605A"/>
    <w:rsid w:val="000361FA"/>
    <w:rsid w:val="0003639D"/>
    <w:rsid w:val="000363DB"/>
    <w:rsid w:val="00036421"/>
    <w:rsid w:val="000364D4"/>
    <w:rsid w:val="000364D8"/>
    <w:rsid w:val="000368B3"/>
    <w:rsid w:val="00036994"/>
    <w:rsid w:val="000369BD"/>
    <w:rsid w:val="00036A1B"/>
    <w:rsid w:val="00036C26"/>
    <w:rsid w:val="00036C30"/>
    <w:rsid w:val="00036C80"/>
    <w:rsid w:val="000370BE"/>
    <w:rsid w:val="000371EA"/>
    <w:rsid w:val="0003724B"/>
    <w:rsid w:val="0003727C"/>
    <w:rsid w:val="000372DE"/>
    <w:rsid w:val="000372E6"/>
    <w:rsid w:val="0003734F"/>
    <w:rsid w:val="00037384"/>
    <w:rsid w:val="0003742E"/>
    <w:rsid w:val="00037485"/>
    <w:rsid w:val="00037486"/>
    <w:rsid w:val="0003775B"/>
    <w:rsid w:val="0003793E"/>
    <w:rsid w:val="00037AAC"/>
    <w:rsid w:val="00037ACD"/>
    <w:rsid w:val="00037BA3"/>
    <w:rsid w:val="00037CBD"/>
    <w:rsid w:val="00037EA3"/>
    <w:rsid w:val="00037EC8"/>
    <w:rsid w:val="0004003E"/>
    <w:rsid w:val="000400DF"/>
    <w:rsid w:val="000401A1"/>
    <w:rsid w:val="00040274"/>
    <w:rsid w:val="000402B4"/>
    <w:rsid w:val="00040433"/>
    <w:rsid w:val="000406A5"/>
    <w:rsid w:val="00040818"/>
    <w:rsid w:val="00040878"/>
    <w:rsid w:val="00040A66"/>
    <w:rsid w:val="00040CAD"/>
    <w:rsid w:val="00040CD3"/>
    <w:rsid w:val="00040E78"/>
    <w:rsid w:val="00040EAC"/>
    <w:rsid w:val="0004126F"/>
    <w:rsid w:val="000412A7"/>
    <w:rsid w:val="00041343"/>
    <w:rsid w:val="000413B4"/>
    <w:rsid w:val="000413FC"/>
    <w:rsid w:val="00041484"/>
    <w:rsid w:val="00041546"/>
    <w:rsid w:val="0004186E"/>
    <w:rsid w:val="0004194F"/>
    <w:rsid w:val="00041AA5"/>
    <w:rsid w:val="00041B05"/>
    <w:rsid w:val="00041B13"/>
    <w:rsid w:val="00041C5F"/>
    <w:rsid w:val="000420F0"/>
    <w:rsid w:val="0004212A"/>
    <w:rsid w:val="000421A9"/>
    <w:rsid w:val="0004225D"/>
    <w:rsid w:val="0004226C"/>
    <w:rsid w:val="00042306"/>
    <w:rsid w:val="0004264C"/>
    <w:rsid w:val="000428EF"/>
    <w:rsid w:val="00042B18"/>
    <w:rsid w:val="00042B82"/>
    <w:rsid w:val="00042C42"/>
    <w:rsid w:val="00042C75"/>
    <w:rsid w:val="00042D72"/>
    <w:rsid w:val="00042D9E"/>
    <w:rsid w:val="00042FAB"/>
    <w:rsid w:val="00042FEE"/>
    <w:rsid w:val="00043088"/>
    <w:rsid w:val="0004324C"/>
    <w:rsid w:val="0004344F"/>
    <w:rsid w:val="000434E5"/>
    <w:rsid w:val="000436FB"/>
    <w:rsid w:val="0004391F"/>
    <w:rsid w:val="00043A79"/>
    <w:rsid w:val="00043B0D"/>
    <w:rsid w:val="00043B1F"/>
    <w:rsid w:val="00043E18"/>
    <w:rsid w:val="00043EF1"/>
    <w:rsid w:val="000440A6"/>
    <w:rsid w:val="0004429D"/>
    <w:rsid w:val="000443D9"/>
    <w:rsid w:val="0004482E"/>
    <w:rsid w:val="00044BD4"/>
    <w:rsid w:val="00044CBB"/>
    <w:rsid w:val="00044CF0"/>
    <w:rsid w:val="00044DEC"/>
    <w:rsid w:val="00044FAF"/>
    <w:rsid w:val="0004522C"/>
    <w:rsid w:val="0004530F"/>
    <w:rsid w:val="000453DA"/>
    <w:rsid w:val="000454F2"/>
    <w:rsid w:val="0004554B"/>
    <w:rsid w:val="0004586C"/>
    <w:rsid w:val="00045885"/>
    <w:rsid w:val="000458CB"/>
    <w:rsid w:val="00045FA3"/>
    <w:rsid w:val="00046105"/>
    <w:rsid w:val="000461D1"/>
    <w:rsid w:val="0004630D"/>
    <w:rsid w:val="00046340"/>
    <w:rsid w:val="00046448"/>
    <w:rsid w:val="0004654B"/>
    <w:rsid w:val="000466EC"/>
    <w:rsid w:val="00046987"/>
    <w:rsid w:val="00046B01"/>
    <w:rsid w:val="00046C35"/>
    <w:rsid w:val="00046D1D"/>
    <w:rsid w:val="00046E9C"/>
    <w:rsid w:val="0004735D"/>
    <w:rsid w:val="0004736C"/>
    <w:rsid w:val="00047468"/>
    <w:rsid w:val="00047684"/>
    <w:rsid w:val="000476E7"/>
    <w:rsid w:val="0004771C"/>
    <w:rsid w:val="00047751"/>
    <w:rsid w:val="0004793E"/>
    <w:rsid w:val="000479C3"/>
    <w:rsid w:val="00047A05"/>
    <w:rsid w:val="00047A43"/>
    <w:rsid w:val="000500DF"/>
    <w:rsid w:val="000501AE"/>
    <w:rsid w:val="000502A3"/>
    <w:rsid w:val="0005049E"/>
    <w:rsid w:val="000506C6"/>
    <w:rsid w:val="00050704"/>
    <w:rsid w:val="000509B4"/>
    <w:rsid w:val="00050A0A"/>
    <w:rsid w:val="00050BE0"/>
    <w:rsid w:val="00050C95"/>
    <w:rsid w:val="000510E6"/>
    <w:rsid w:val="00051344"/>
    <w:rsid w:val="000516DA"/>
    <w:rsid w:val="000517C4"/>
    <w:rsid w:val="000518C5"/>
    <w:rsid w:val="00051940"/>
    <w:rsid w:val="0005199B"/>
    <w:rsid w:val="000519B3"/>
    <w:rsid w:val="00051A4C"/>
    <w:rsid w:val="00051EF2"/>
    <w:rsid w:val="00051FDA"/>
    <w:rsid w:val="00052232"/>
    <w:rsid w:val="00052459"/>
    <w:rsid w:val="0005247B"/>
    <w:rsid w:val="000524E1"/>
    <w:rsid w:val="00052670"/>
    <w:rsid w:val="00052690"/>
    <w:rsid w:val="000526C5"/>
    <w:rsid w:val="00052790"/>
    <w:rsid w:val="00052AEE"/>
    <w:rsid w:val="00052B73"/>
    <w:rsid w:val="00052E67"/>
    <w:rsid w:val="00052E8E"/>
    <w:rsid w:val="00052F2E"/>
    <w:rsid w:val="00053155"/>
    <w:rsid w:val="000532B7"/>
    <w:rsid w:val="00053389"/>
    <w:rsid w:val="000536F9"/>
    <w:rsid w:val="000537E5"/>
    <w:rsid w:val="000538E6"/>
    <w:rsid w:val="00053992"/>
    <w:rsid w:val="00053B9B"/>
    <w:rsid w:val="00053CC3"/>
    <w:rsid w:val="00053E22"/>
    <w:rsid w:val="00053E9B"/>
    <w:rsid w:val="00054055"/>
    <w:rsid w:val="000540B2"/>
    <w:rsid w:val="000540C1"/>
    <w:rsid w:val="000543D8"/>
    <w:rsid w:val="0005456D"/>
    <w:rsid w:val="000546A9"/>
    <w:rsid w:val="00054CD1"/>
    <w:rsid w:val="00054E94"/>
    <w:rsid w:val="00054F82"/>
    <w:rsid w:val="00055211"/>
    <w:rsid w:val="00055224"/>
    <w:rsid w:val="00055269"/>
    <w:rsid w:val="0005530C"/>
    <w:rsid w:val="000553EC"/>
    <w:rsid w:val="0005560B"/>
    <w:rsid w:val="00055906"/>
    <w:rsid w:val="00055A84"/>
    <w:rsid w:val="00055AD8"/>
    <w:rsid w:val="00055B20"/>
    <w:rsid w:val="00055E9B"/>
    <w:rsid w:val="0005625C"/>
    <w:rsid w:val="0005634A"/>
    <w:rsid w:val="00056443"/>
    <w:rsid w:val="000564C6"/>
    <w:rsid w:val="00056584"/>
    <w:rsid w:val="00056650"/>
    <w:rsid w:val="000566CA"/>
    <w:rsid w:val="00056970"/>
    <w:rsid w:val="00056DCE"/>
    <w:rsid w:val="00056EF6"/>
    <w:rsid w:val="0005701F"/>
    <w:rsid w:val="00057025"/>
    <w:rsid w:val="00057067"/>
    <w:rsid w:val="000570F8"/>
    <w:rsid w:val="000572F6"/>
    <w:rsid w:val="0005738D"/>
    <w:rsid w:val="0005754F"/>
    <w:rsid w:val="0005774C"/>
    <w:rsid w:val="00057835"/>
    <w:rsid w:val="000578C9"/>
    <w:rsid w:val="00057A2D"/>
    <w:rsid w:val="00057C2B"/>
    <w:rsid w:val="00057EA5"/>
    <w:rsid w:val="00057F0C"/>
    <w:rsid w:val="00060167"/>
    <w:rsid w:val="00060292"/>
    <w:rsid w:val="000602EA"/>
    <w:rsid w:val="000602F9"/>
    <w:rsid w:val="000603DB"/>
    <w:rsid w:val="00060419"/>
    <w:rsid w:val="0006043A"/>
    <w:rsid w:val="00060453"/>
    <w:rsid w:val="0006046D"/>
    <w:rsid w:val="0006054D"/>
    <w:rsid w:val="00060662"/>
    <w:rsid w:val="00060740"/>
    <w:rsid w:val="000607B6"/>
    <w:rsid w:val="0006083E"/>
    <w:rsid w:val="000608A1"/>
    <w:rsid w:val="000608BA"/>
    <w:rsid w:val="00060C8D"/>
    <w:rsid w:val="00060F04"/>
    <w:rsid w:val="00061066"/>
    <w:rsid w:val="000610F4"/>
    <w:rsid w:val="0006115E"/>
    <w:rsid w:val="00061208"/>
    <w:rsid w:val="0006145D"/>
    <w:rsid w:val="00061483"/>
    <w:rsid w:val="0006156A"/>
    <w:rsid w:val="000619B5"/>
    <w:rsid w:val="000619ED"/>
    <w:rsid w:val="00061A75"/>
    <w:rsid w:val="00061F94"/>
    <w:rsid w:val="000621D9"/>
    <w:rsid w:val="0006241D"/>
    <w:rsid w:val="000624A6"/>
    <w:rsid w:val="00062545"/>
    <w:rsid w:val="00062573"/>
    <w:rsid w:val="000626C6"/>
    <w:rsid w:val="000628D7"/>
    <w:rsid w:val="0006292C"/>
    <w:rsid w:val="0006298C"/>
    <w:rsid w:val="000629B0"/>
    <w:rsid w:val="00062A7D"/>
    <w:rsid w:val="00062C8E"/>
    <w:rsid w:val="00062DEC"/>
    <w:rsid w:val="00062E73"/>
    <w:rsid w:val="00062ED0"/>
    <w:rsid w:val="00062EE5"/>
    <w:rsid w:val="00063017"/>
    <w:rsid w:val="00063214"/>
    <w:rsid w:val="000632A6"/>
    <w:rsid w:val="000632FF"/>
    <w:rsid w:val="000633C0"/>
    <w:rsid w:val="00063406"/>
    <w:rsid w:val="0006352C"/>
    <w:rsid w:val="0006358A"/>
    <w:rsid w:val="0006361E"/>
    <w:rsid w:val="000636D3"/>
    <w:rsid w:val="00063718"/>
    <w:rsid w:val="000638ED"/>
    <w:rsid w:val="0006396C"/>
    <w:rsid w:val="00063AA7"/>
    <w:rsid w:val="00063B71"/>
    <w:rsid w:val="00063BDA"/>
    <w:rsid w:val="00063E14"/>
    <w:rsid w:val="00063E6B"/>
    <w:rsid w:val="000644FA"/>
    <w:rsid w:val="0006459F"/>
    <w:rsid w:val="000646C6"/>
    <w:rsid w:val="000647A7"/>
    <w:rsid w:val="00064841"/>
    <w:rsid w:val="000648E3"/>
    <w:rsid w:val="000649BD"/>
    <w:rsid w:val="00064AC6"/>
    <w:rsid w:val="00064B96"/>
    <w:rsid w:val="00064C0A"/>
    <w:rsid w:val="0006507C"/>
    <w:rsid w:val="000650A1"/>
    <w:rsid w:val="000652F2"/>
    <w:rsid w:val="000652F6"/>
    <w:rsid w:val="000653D9"/>
    <w:rsid w:val="0006544B"/>
    <w:rsid w:val="00065488"/>
    <w:rsid w:val="000654DC"/>
    <w:rsid w:val="0006554C"/>
    <w:rsid w:val="000655FF"/>
    <w:rsid w:val="0006561B"/>
    <w:rsid w:val="000657D2"/>
    <w:rsid w:val="000659F5"/>
    <w:rsid w:val="00065A2E"/>
    <w:rsid w:val="00065B3A"/>
    <w:rsid w:val="00065BDF"/>
    <w:rsid w:val="00065C5C"/>
    <w:rsid w:val="00065C94"/>
    <w:rsid w:val="00065CD6"/>
    <w:rsid w:val="00065E49"/>
    <w:rsid w:val="00065E98"/>
    <w:rsid w:val="000662D9"/>
    <w:rsid w:val="000663E7"/>
    <w:rsid w:val="00066418"/>
    <w:rsid w:val="00066457"/>
    <w:rsid w:val="00066618"/>
    <w:rsid w:val="000666A9"/>
    <w:rsid w:val="00066C43"/>
    <w:rsid w:val="00066D2F"/>
    <w:rsid w:val="00066DEC"/>
    <w:rsid w:val="00066E4F"/>
    <w:rsid w:val="00067062"/>
    <w:rsid w:val="0006713B"/>
    <w:rsid w:val="00067193"/>
    <w:rsid w:val="00067205"/>
    <w:rsid w:val="000672FE"/>
    <w:rsid w:val="0006739C"/>
    <w:rsid w:val="00067443"/>
    <w:rsid w:val="000674A9"/>
    <w:rsid w:val="00067740"/>
    <w:rsid w:val="0006790D"/>
    <w:rsid w:val="00067AA0"/>
    <w:rsid w:val="00067DDC"/>
    <w:rsid w:val="00067E81"/>
    <w:rsid w:val="00067E9D"/>
    <w:rsid w:val="00067ED0"/>
    <w:rsid w:val="00067FB3"/>
    <w:rsid w:val="0007012C"/>
    <w:rsid w:val="000702C0"/>
    <w:rsid w:val="000702C7"/>
    <w:rsid w:val="00070407"/>
    <w:rsid w:val="00070480"/>
    <w:rsid w:val="0007070F"/>
    <w:rsid w:val="000707DA"/>
    <w:rsid w:val="00070AAA"/>
    <w:rsid w:val="00070D54"/>
    <w:rsid w:val="00070EED"/>
    <w:rsid w:val="000714D0"/>
    <w:rsid w:val="00071644"/>
    <w:rsid w:val="0007167F"/>
    <w:rsid w:val="00071782"/>
    <w:rsid w:val="00071D08"/>
    <w:rsid w:val="00071D10"/>
    <w:rsid w:val="00071EAE"/>
    <w:rsid w:val="00071FCE"/>
    <w:rsid w:val="00072115"/>
    <w:rsid w:val="0007215E"/>
    <w:rsid w:val="00072239"/>
    <w:rsid w:val="00072356"/>
    <w:rsid w:val="00072922"/>
    <w:rsid w:val="00072951"/>
    <w:rsid w:val="000729B0"/>
    <w:rsid w:val="00072A0F"/>
    <w:rsid w:val="00072A48"/>
    <w:rsid w:val="00072A61"/>
    <w:rsid w:val="00072AE5"/>
    <w:rsid w:val="00072C50"/>
    <w:rsid w:val="00072C7B"/>
    <w:rsid w:val="00072E36"/>
    <w:rsid w:val="00073156"/>
    <w:rsid w:val="0007318F"/>
    <w:rsid w:val="0007319D"/>
    <w:rsid w:val="0007345E"/>
    <w:rsid w:val="00073515"/>
    <w:rsid w:val="000737E4"/>
    <w:rsid w:val="0007386C"/>
    <w:rsid w:val="00073875"/>
    <w:rsid w:val="0007389D"/>
    <w:rsid w:val="00073924"/>
    <w:rsid w:val="00073925"/>
    <w:rsid w:val="00073EB3"/>
    <w:rsid w:val="00073F0A"/>
    <w:rsid w:val="0007404B"/>
    <w:rsid w:val="000742E6"/>
    <w:rsid w:val="00074361"/>
    <w:rsid w:val="00074485"/>
    <w:rsid w:val="00074669"/>
    <w:rsid w:val="0007486B"/>
    <w:rsid w:val="0007491D"/>
    <w:rsid w:val="0007499A"/>
    <w:rsid w:val="00074A1E"/>
    <w:rsid w:val="00074A22"/>
    <w:rsid w:val="00074DD2"/>
    <w:rsid w:val="00075007"/>
    <w:rsid w:val="00075224"/>
    <w:rsid w:val="0007522C"/>
    <w:rsid w:val="00075391"/>
    <w:rsid w:val="00075AF5"/>
    <w:rsid w:val="00075BEA"/>
    <w:rsid w:val="00075E1A"/>
    <w:rsid w:val="00075E4E"/>
    <w:rsid w:val="00076005"/>
    <w:rsid w:val="000760AB"/>
    <w:rsid w:val="00076301"/>
    <w:rsid w:val="00076633"/>
    <w:rsid w:val="00076739"/>
    <w:rsid w:val="0007687D"/>
    <w:rsid w:val="0007691B"/>
    <w:rsid w:val="00076BD6"/>
    <w:rsid w:val="00076CBF"/>
    <w:rsid w:val="00076FA6"/>
    <w:rsid w:val="00077051"/>
    <w:rsid w:val="00077101"/>
    <w:rsid w:val="000771B4"/>
    <w:rsid w:val="00077764"/>
    <w:rsid w:val="000777F2"/>
    <w:rsid w:val="00077813"/>
    <w:rsid w:val="000779B9"/>
    <w:rsid w:val="00077A32"/>
    <w:rsid w:val="00077B3E"/>
    <w:rsid w:val="00077CD4"/>
    <w:rsid w:val="00077CF1"/>
    <w:rsid w:val="00077DAD"/>
    <w:rsid w:val="00077E78"/>
    <w:rsid w:val="00080016"/>
    <w:rsid w:val="0008016D"/>
    <w:rsid w:val="00080640"/>
    <w:rsid w:val="000806B2"/>
    <w:rsid w:val="000806D0"/>
    <w:rsid w:val="0008078F"/>
    <w:rsid w:val="00080911"/>
    <w:rsid w:val="00080985"/>
    <w:rsid w:val="00080BD6"/>
    <w:rsid w:val="00080C6B"/>
    <w:rsid w:val="00080FE9"/>
    <w:rsid w:val="0008103D"/>
    <w:rsid w:val="00081232"/>
    <w:rsid w:val="0008128B"/>
    <w:rsid w:val="000812F6"/>
    <w:rsid w:val="000812FE"/>
    <w:rsid w:val="00081318"/>
    <w:rsid w:val="000814B3"/>
    <w:rsid w:val="00081520"/>
    <w:rsid w:val="0008152E"/>
    <w:rsid w:val="000816CF"/>
    <w:rsid w:val="00081ABA"/>
    <w:rsid w:val="00081C51"/>
    <w:rsid w:val="00081EC8"/>
    <w:rsid w:val="00081EDA"/>
    <w:rsid w:val="00081F7A"/>
    <w:rsid w:val="000820F6"/>
    <w:rsid w:val="0008244B"/>
    <w:rsid w:val="00082524"/>
    <w:rsid w:val="00082561"/>
    <w:rsid w:val="000825BF"/>
    <w:rsid w:val="000825EA"/>
    <w:rsid w:val="000826DB"/>
    <w:rsid w:val="0008288B"/>
    <w:rsid w:val="00082905"/>
    <w:rsid w:val="00082936"/>
    <w:rsid w:val="00082CC1"/>
    <w:rsid w:val="00082CFE"/>
    <w:rsid w:val="00082E2B"/>
    <w:rsid w:val="00082EDD"/>
    <w:rsid w:val="00082F38"/>
    <w:rsid w:val="00082F85"/>
    <w:rsid w:val="00082FB7"/>
    <w:rsid w:val="0008326A"/>
    <w:rsid w:val="000832BE"/>
    <w:rsid w:val="00083407"/>
    <w:rsid w:val="0008352E"/>
    <w:rsid w:val="000835B4"/>
    <w:rsid w:val="00083678"/>
    <w:rsid w:val="000839E0"/>
    <w:rsid w:val="00083BEF"/>
    <w:rsid w:val="00083CB5"/>
    <w:rsid w:val="00083CE1"/>
    <w:rsid w:val="00083EA0"/>
    <w:rsid w:val="00084121"/>
    <w:rsid w:val="00084138"/>
    <w:rsid w:val="000841E1"/>
    <w:rsid w:val="000842BE"/>
    <w:rsid w:val="00084389"/>
    <w:rsid w:val="000844C9"/>
    <w:rsid w:val="000848DE"/>
    <w:rsid w:val="00084D9B"/>
    <w:rsid w:val="00084E86"/>
    <w:rsid w:val="00084EA2"/>
    <w:rsid w:val="00084F82"/>
    <w:rsid w:val="000852DA"/>
    <w:rsid w:val="0008537C"/>
    <w:rsid w:val="000853EB"/>
    <w:rsid w:val="000854F8"/>
    <w:rsid w:val="000855D2"/>
    <w:rsid w:val="000857FF"/>
    <w:rsid w:val="0008591D"/>
    <w:rsid w:val="0008596F"/>
    <w:rsid w:val="00085A10"/>
    <w:rsid w:val="00085B4E"/>
    <w:rsid w:val="00085C6A"/>
    <w:rsid w:val="00085E46"/>
    <w:rsid w:val="00085FBB"/>
    <w:rsid w:val="000860EE"/>
    <w:rsid w:val="000862AF"/>
    <w:rsid w:val="000865F0"/>
    <w:rsid w:val="00086639"/>
    <w:rsid w:val="00086702"/>
    <w:rsid w:val="000868AE"/>
    <w:rsid w:val="00086C58"/>
    <w:rsid w:val="00086CA7"/>
    <w:rsid w:val="000870BE"/>
    <w:rsid w:val="000870CD"/>
    <w:rsid w:val="0008725E"/>
    <w:rsid w:val="00087422"/>
    <w:rsid w:val="00087496"/>
    <w:rsid w:val="0008766A"/>
    <w:rsid w:val="0008773F"/>
    <w:rsid w:val="000877E3"/>
    <w:rsid w:val="000878AF"/>
    <w:rsid w:val="000878DD"/>
    <w:rsid w:val="0008792B"/>
    <w:rsid w:val="0008792D"/>
    <w:rsid w:val="000879AC"/>
    <w:rsid w:val="000879BA"/>
    <w:rsid w:val="000879F2"/>
    <w:rsid w:val="00087A4F"/>
    <w:rsid w:val="00087AA6"/>
    <w:rsid w:val="00087D7B"/>
    <w:rsid w:val="00087E54"/>
    <w:rsid w:val="00087FC5"/>
    <w:rsid w:val="0009007D"/>
    <w:rsid w:val="000902BA"/>
    <w:rsid w:val="000903CE"/>
    <w:rsid w:val="00090413"/>
    <w:rsid w:val="00090485"/>
    <w:rsid w:val="000906EC"/>
    <w:rsid w:val="00090836"/>
    <w:rsid w:val="000908A9"/>
    <w:rsid w:val="000908D5"/>
    <w:rsid w:val="0009094F"/>
    <w:rsid w:val="00090963"/>
    <w:rsid w:val="00090D01"/>
    <w:rsid w:val="00090D60"/>
    <w:rsid w:val="00090EE7"/>
    <w:rsid w:val="00090F96"/>
    <w:rsid w:val="0009114A"/>
    <w:rsid w:val="000916AB"/>
    <w:rsid w:val="00091CC4"/>
    <w:rsid w:val="00091CE1"/>
    <w:rsid w:val="00092361"/>
    <w:rsid w:val="0009238A"/>
    <w:rsid w:val="0009252B"/>
    <w:rsid w:val="000925CE"/>
    <w:rsid w:val="000926F3"/>
    <w:rsid w:val="0009274F"/>
    <w:rsid w:val="00092795"/>
    <w:rsid w:val="0009279F"/>
    <w:rsid w:val="000929DB"/>
    <w:rsid w:val="00092AD5"/>
    <w:rsid w:val="00092B98"/>
    <w:rsid w:val="00092F68"/>
    <w:rsid w:val="00093281"/>
    <w:rsid w:val="0009338A"/>
    <w:rsid w:val="000935B0"/>
    <w:rsid w:val="0009367E"/>
    <w:rsid w:val="0009375B"/>
    <w:rsid w:val="00093841"/>
    <w:rsid w:val="00093D1D"/>
    <w:rsid w:val="00093D88"/>
    <w:rsid w:val="00093EAF"/>
    <w:rsid w:val="00093FAB"/>
    <w:rsid w:val="00093FAE"/>
    <w:rsid w:val="000942B2"/>
    <w:rsid w:val="000943E5"/>
    <w:rsid w:val="000945D5"/>
    <w:rsid w:val="000946EC"/>
    <w:rsid w:val="0009481B"/>
    <w:rsid w:val="00094899"/>
    <w:rsid w:val="00094953"/>
    <w:rsid w:val="00094D2C"/>
    <w:rsid w:val="000952F9"/>
    <w:rsid w:val="0009542F"/>
    <w:rsid w:val="000954A7"/>
    <w:rsid w:val="000956A6"/>
    <w:rsid w:val="00095730"/>
    <w:rsid w:val="000959ED"/>
    <w:rsid w:val="00095A23"/>
    <w:rsid w:val="00095B40"/>
    <w:rsid w:val="00095BE5"/>
    <w:rsid w:val="00095C13"/>
    <w:rsid w:val="00095F82"/>
    <w:rsid w:val="00095F87"/>
    <w:rsid w:val="00095FBF"/>
    <w:rsid w:val="0009603E"/>
    <w:rsid w:val="00096065"/>
    <w:rsid w:val="000962C6"/>
    <w:rsid w:val="000963D7"/>
    <w:rsid w:val="000964AB"/>
    <w:rsid w:val="000964DF"/>
    <w:rsid w:val="0009651B"/>
    <w:rsid w:val="00096A9C"/>
    <w:rsid w:val="00096AC5"/>
    <w:rsid w:val="00096BB4"/>
    <w:rsid w:val="00096CDC"/>
    <w:rsid w:val="00096D7C"/>
    <w:rsid w:val="00096E05"/>
    <w:rsid w:val="00096F43"/>
    <w:rsid w:val="00096F89"/>
    <w:rsid w:val="00096FA8"/>
    <w:rsid w:val="00097001"/>
    <w:rsid w:val="000971CF"/>
    <w:rsid w:val="00097442"/>
    <w:rsid w:val="0009753F"/>
    <w:rsid w:val="0009759D"/>
    <w:rsid w:val="000975FB"/>
    <w:rsid w:val="00097BAF"/>
    <w:rsid w:val="000A00ED"/>
    <w:rsid w:val="000A013B"/>
    <w:rsid w:val="000A02B2"/>
    <w:rsid w:val="000A030C"/>
    <w:rsid w:val="000A040E"/>
    <w:rsid w:val="000A075B"/>
    <w:rsid w:val="000A090F"/>
    <w:rsid w:val="000A0916"/>
    <w:rsid w:val="000A099A"/>
    <w:rsid w:val="000A09B0"/>
    <w:rsid w:val="000A09FA"/>
    <w:rsid w:val="000A0CD4"/>
    <w:rsid w:val="000A0E7B"/>
    <w:rsid w:val="000A114A"/>
    <w:rsid w:val="000A1300"/>
    <w:rsid w:val="000A1585"/>
    <w:rsid w:val="000A1706"/>
    <w:rsid w:val="000A18E7"/>
    <w:rsid w:val="000A198C"/>
    <w:rsid w:val="000A1E89"/>
    <w:rsid w:val="000A1EB1"/>
    <w:rsid w:val="000A202C"/>
    <w:rsid w:val="000A20A6"/>
    <w:rsid w:val="000A225C"/>
    <w:rsid w:val="000A23FF"/>
    <w:rsid w:val="000A24FB"/>
    <w:rsid w:val="000A268B"/>
    <w:rsid w:val="000A29BF"/>
    <w:rsid w:val="000A2CA8"/>
    <w:rsid w:val="000A2E3C"/>
    <w:rsid w:val="000A3174"/>
    <w:rsid w:val="000A31A8"/>
    <w:rsid w:val="000A322E"/>
    <w:rsid w:val="000A332C"/>
    <w:rsid w:val="000A33D7"/>
    <w:rsid w:val="000A33DA"/>
    <w:rsid w:val="000A3856"/>
    <w:rsid w:val="000A3971"/>
    <w:rsid w:val="000A39CC"/>
    <w:rsid w:val="000A3B2F"/>
    <w:rsid w:val="000A3CDB"/>
    <w:rsid w:val="000A3D81"/>
    <w:rsid w:val="000A4080"/>
    <w:rsid w:val="000A40F7"/>
    <w:rsid w:val="000A442E"/>
    <w:rsid w:val="000A4472"/>
    <w:rsid w:val="000A4633"/>
    <w:rsid w:val="000A4698"/>
    <w:rsid w:val="000A47E2"/>
    <w:rsid w:val="000A4809"/>
    <w:rsid w:val="000A4971"/>
    <w:rsid w:val="000A4B2F"/>
    <w:rsid w:val="000A4CC0"/>
    <w:rsid w:val="000A4D09"/>
    <w:rsid w:val="000A4E25"/>
    <w:rsid w:val="000A4FE8"/>
    <w:rsid w:val="000A52DD"/>
    <w:rsid w:val="000A5315"/>
    <w:rsid w:val="000A54B6"/>
    <w:rsid w:val="000A54BD"/>
    <w:rsid w:val="000A553A"/>
    <w:rsid w:val="000A5592"/>
    <w:rsid w:val="000A56E4"/>
    <w:rsid w:val="000A56FE"/>
    <w:rsid w:val="000A5718"/>
    <w:rsid w:val="000A5742"/>
    <w:rsid w:val="000A577B"/>
    <w:rsid w:val="000A57A2"/>
    <w:rsid w:val="000A591E"/>
    <w:rsid w:val="000A5A32"/>
    <w:rsid w:val="000A5ABD"/>
    <w:rsid w:val="000A5B11"/>
    <w:rsid w:val="000A5B5F"/>
    <w:rsid w:val="000A5BCC"/>
    <w:rsid w:val="000A5C38"/>
    <w:rsid w:val="000A5DFA"/>
    <w:rsid w:val="000A5E0A"/>
    <w:rsid w:val="000A5E44"/>
    <w:rsid w:val="000A5EC5"/>
    <w:rsid w:val="000A6094"/>
    <w:rsid w:val="000A6104"/>
    <w:rsid w:val="000A6121"/>
    <w:rsid w:val="000A615E"/>
    <w:rsid w:val="000A6299"/>
    <w:rsid w:val="000A632B"/>
    <w:rsid w:val="000A63DD"/>
    <w:rsid w:val="000A64CD"/>
    <w:rsid w:val="000A67F2"/>
    <w:rsid w:val="000A6C5E"/>
    <w:rsid w:val="000A6D0C"/>
    <w:rsid w:val="000A6D9B"/>
    <w:rsid w:val="000A6D9D"/>
    <w:rsid w:val="000A6DD6"/>
    <w:rsid w:val="000A7023"/>
    <w:rsid w:val="000A7089"/>
    <w:rsid w:val="000A76F0"/>
    <w:rsid w:val="000A776E"/>
    <w:rsid w:val="000A787C"/>
    <w:rsid w:val="000A78AD"/>
    <w:rsid w:val="000A78E1"/>
    <w:rsid w:val="000A79B2"/>
    <w:rsid w:val="000A79B3"/>
    <w:rsid w:val="000A79CF"/>
    <w:rsid w:val="000A7BC0"/>
    <w:rsid w:val="000A7BFA"/>
    <w:rsid w:val="000A7C20"/>
    <w:rsid w:val="000A7CFB"/>
    <w:rsid w:val="000A7FCF"/>
    <w:rsid w:val="000A7FFE"/>
    <w:rsid w:val="000B01DA"/>
    <w:rsid w:val="000B039E"/>
    <w:rsid w:val="000B0402"/>
    <w:rsid w:val="000B0432"/>
    <w:rsid w:val="000B0488"/>
    <w:rsid w:val="000B069C"/>
    <w:rsid w:val="000B08F1"/>
    <w:rsid w:val="000B0909"/>
    <w:rsid w:val="000B0A22"/>
    <w:rsid w:val="000B0B4F"/>
    <w:rsid w:val="000B0C40"/>
    <w:rsid w:val="000B0E31"/>
    <w:rsid w:val="000B1329"/>
    <w:rsid w:val="000B139A"/>
    <w:rsid w:val="000B1483"/>
    <w:rsid w:val="000B14D0"/>
    <w:rsid w:val="000B1542"/>
    <w:rsid w:val="000B1568"/>
    <w:rsid w:val="000B1579"/>
    <w:rsid w:val="000B16C3"/>
    <w:rsid w:val="000B1754"/>
    <w:rsid w:val="000B17B3"/>
    <w:rsid w:val="000B18A8"/>
    <w:rsid w:val="000B1A8C"/>
    <w:rsid w:val="000B1ACB"/>
    <w:rsid w:val="000B1C28"/>
    <w:rsid w:val="000B1CDD"/>
    <w:rsid w:val="000B1F80"/>
    <w:rsid w:val="000B1FBF"/>
    <w:rsid w:val="000B211D"/>
    <w:rsid w:val="000B22D4"/>
    <w:rsid w:val="000B24FF"/>
    <w:rsid w:val="000B2706"/>
    <w:rsid w:val="000B27A5"/>
    <w:rsid w:val="000B28E8"/>
    <w:rsid w:val="000B298B"/>
    <w:rsid w:val="000B29D5"/>
    <w:rsid w:val="000B2AA5"/>
    <w:rsid w:val="000B2C67"/>
    <w:rsid w:val="000B2CB6"/>
    <w:rsid w:val="000B2EF9"/>
    <w:rsid w:val="000B332D"/>
    <w:rsid w:val="000B3384"/>
    <w:rsid w:val="000B3590"/>
    <w:rsid w:val="000B35CD"/>
    <w:rsid w:val="000B396E"/>
    <w:rsid w:val="000B398E"/>
    <w:rsid w:val="000B3CB4"/>
    <w:rsid w:val="000B3EDC"/>
    <w:rsid w:val="000B408F"/>
    <w:rsid w:val="000B4252"/>
    <w:rsid w:val="000B430E"/>
    <w:rsid w:val="000B44B2"/>
    <w:rsid w:val="000B4562"/>
    <w:rsid w:val="000B459E"/>
    <w:rsid w:val="000B49E5"/>
    <w:rsid w:val="000B4AF3"/>
    <w:rsid w:val="000B4B51"/>
    <w:rsid w:val="000B4B65"/>
    <w:rsid w:val="000B4C76"/>
    <w:rsid w:val="000B4EA6"/>
    <w:rsid w:val="000B4EC2"/>
    <w:rsid w:val="000B4F00"/>
    <w:rsid w:val="000B4FC1"/>
    <w:rsid w:val="000B4FDD"/>
    <w:rsid w:val="000B5038"/>
    <w:rsid w:val="000B5299"/>
    <w:rsid w:val="000B546B"/>
    <w:rsid w:val="000B5541"/>
    <w:rsid w:val="000B5605"/>
    <w:rsid w:val="000B5625"/>
    <w:rsid w:val="000B563A"/>
    <w:rsid w:val="000B5703"/>
    <w:rsid w:val="000B581D"/>
    <w:rsid w:val="000B5F31"/>
    <w:rsid w:val="000B6486"/>
    <w:rsid w:val="000B66CA"/>
    <w:rsid w:val="000B6927"/>
    <w:rsid w:val="000B69F8"/>
    <w:rsid w:val="000B6A54"/>
    <w:rsid w:val="000B6AD2"/>
    <w:rsid w:val="000B6AE6"/>
    <w:rsid w:val="000B6E0E"/>
    <w:rsid w:val="000B737F"/>
    <w:rsid w:val="000B73E4"/>
    <w:rsid w:val="000B74B4"/>
    <w:rsid w:val="000B771D"/>
    <w:rsid w:val="000B786D"/>
    <w:rsid w:val="000B786E"/>
    <w:rsid w:val="000B78ED"/>
    <w:rsid w:val="000B7917"/>
    <w:rsid w:val="000B79BB"/>
    <w:rsid w:val="000B7C21"/>
    <w:rsid w:val="000B7E7B"/>
    <w:rsid w:val="000B7F58"/>
    <w:rsid w:val="000B7FF4"/>
    <w:rsid w:val="000C0154"/>
    <w:rsid w:val="000C02CB"/>
    <w:rsid w:val="000C0389"/>
    <w:rsid w:val="000C03C4"/>
    <w:rsid w:val="000C05F1"/>
    <w:rsid w:val="000C08BA"/>
    <w:rsid w:val="000C09C6"/>
    <w:rsid w:val="000C0B18"/>
    <w:rsid w:val="000C0B9E"/>
    <w:rsid w:val="000C0E74"/>
    <w:rsid w:val="000C1008"/>
    <w:rsid w:val="000C10A6"/>
    <w:rsid w:val="000C122C"/>
    <w:rsid w:val="000C16E2"/>
    <w:rsid w:val="000C1781"/>
    <w:rsid w:val="000C1AE9"/>
    <w:rsid w:val="000C1CDE"/>
    <w:rsid w:val="000C1CFC"/>
    <w:rsid w:val="000C1D7E"/>
    <w:rsid w:val="000C1E2E"/>
    <w:rsid w:val="000C1E33"/>
    <w:rsid w:val="000C205D"/>
    <w:rsid w:val="000C228D"/>
    <w:rsid w:val="000C22B1"/>
    <w:rsid w:val="000C2497"/>
    <w:rsid w:val="000C25D5"/>
    <w:rsid w:val="000C2704"/>
    <w:rsid w:val="000C2717"/>
    <w:rsid w:val="000C2839"/>
    <w:rsid w:val="000C2B18"/>
    <w:rsid w:val="000C2E55"/>
    <w:rsid w:val="000C311F"/>
    <w:rsid w:val="000C32F2"/>
    <w:rsid w:val="000C3301"/>
    <w:rsid w:val="000C3412"/>
    <w:rsid w:val="000C34A1"/>
    <w:rsid w:val="000C38C5"/>
    <w:rsid w:val="000C3B13"/>
    <w:rsid w:val="000C3B7A"/>
    <w:rsid w:val="000C3BAA"/>
    <w:rsid w:val="000C3D0C"/>
    <w:rsid w:val="000C3F83"/>
    <w:rsid w:val="000C4021"/>
    <w:rsid w:val="000C42E0"/>
    <w:rsid w:val="000C42F4"/>
    <w:rsid w:val="000C4329"/>
    <w:rsid w:val="000C4382"/>
    <w:rsid w:val="000C44D3"/>
    <w:rsid w:val="000C4600"/>
    <w:rsid w:val="000C468D"/>
    <w:rsid w:val="000C4735"/>
    <w:rsid w:val="000C47F5"/>
    <w:rsid w:val="000C49AB"/>
    <w:rsid w:val="000C4B5A"/>
    <w:rsid w:val="000C4E4D"/>
    <w:rsid w:val="000C4F16"/>
    <w:rsid w:val="000C4F48"/>
    <w:rsid w:val="000C4F7F"/>
    <w:rsid w:val="000C518A"/>
    <w:rsid w:val="000C53A8"/>
    <w:rsid w:val="000C546A"/>
    <w:rsid w:val="000C5497"/>
    <w:rsid w:val="000C5600"/>
    <w:rsid w:val="000C5802"/>
    <w:rsid w:val="000C5814"/>
    <w:rsid w:val="000C5D16"/>
    <w:rsid w:val="000C5EEC"/>
    <w:rsid w:val="000C5EF7"/>
    <w:rsid w:val="000C5F03"/>
    <w:rsid w:val="000C5F9F"/>
    <w:rsid w:val="000C5FB7"/>
    <w:rsid w:val="000C5FF9"/>
    <w:rsid w:val="000C658E"/>
    <w:rsid w:val="000C669E"/>
    <w:rsid w:val="000C66DE"/>
    <w:rsid w:val="000C6EDB"/>
    <w:rsid w:val="000C6FB8"/>
    <w:rsid w:val="000C7121"/>
    <w:rsid w:val="000C7150"/>
    <w:rsid w:val="000C7185"/>
    <w:rsid w:val="000C73BE"/>
    <w:rsid w:val="000C7442"/>
    <w:rsid w:val="000C74F9"/>
    <w:rsid w:val="000C7519"/>
    <w:rsid w:val="000C77EB"/>
    <w:rsid w:val="000C7943"/>
    <w:rsid w:val="000C7A64"/>
    <w:rsid w:val="000C7A96"/>
    <w:rsid w:val="000D004F"/>
    <w:rsid w:val="000D00D3"/>
    <w:rsid w:val="000D00FB"/>
    <w:rsid w:val="000D0170"/>
    <w:rsid w:val="000D034F"/>
    <w:rsid w:val="000D07D2"/>
    <w:rsid w:val="000D083A"/>
    <w:rsid w:val="000D0A74"/>
    <w:rsid w:val="000D0FD4"/>
    <w:rsid w:val="000D1290"/>
    <w:rsid w:val="000D1320"/>
    <w:rsid w:val="000D14F8"/>
    <w:rsid w:val="000D184B"/>
    <w:rsid w:val="000D18FE"/>
    <w:rsid w:val="000D1A23"/>
    <w:rsid w:val="000D1AC6"/>
    <w:rsid w:val="000D1C47"/>
    <w:rsid w:val="000D1E81"/>
    <w:rsid w:val="000D1E8A"/>
    <w:rsid w:val="000D2333"/>
    <w:rsid w:val="000D2452"/>
    <w:rsid w:val="000D24B1"/>
    <w:rsid w:val="000D24D3"/>
    <w:rsid w:val="000D2522"/>
    <w:rsid w:val="000D26A0"/>
    <w:rsid w:val="000D26E7"/>
    <w:rsid w:val="000D27B8"/>
    <w:rsid w:val="000D285E"/>
    <w:rsid w:val="000D28D7"/>
    <w:rsid w:val="000D2B6E"/>
    <w:rsid w:val="000D2BFE"/>
    <w:rsid w:val="000D2CB7"/>
    <w:rsid w:val="000D2E47"/>
    <w:rsid w:val="000D2F38"/>
    <w:rsid w:val="000D314C"/>
    <w:rsid w:val="000D31C6"/>
    <w:rsid w:val="000D328D"/>
    <w:rsid w:val="000D334B"/>
    <w:rsid w:val="000D33A6"/>
    <w:rsid w:val="000D33AD"/>
    <w:rsid w:val="000D34DE"/>
    <w:rsid w:val="000D35AF"/>
    <w:rsid w:val="000D35B0"/>
    <w:rsid w:val="000D3847"/>
    <w:rsid w:val="000D3881"/>
    <w:rsid w:val="000D3B3B"/>
    <w:rsid w:val="000D3C49"/>
    <w:rsid w:val="000D3CB2"/>
    <w:rsid w:val="000D3D4D"/>
    <w:rsid w:val="000D3D69"/>
    <w:rsid w:val="000D3F70"/>
    <w:rsid w:val="000D402D"/>
    <w:rsid w:val="000D4087"/>
    <w:rsid w:val="000D428E"/>
    <w:rsid w:val="000D433A"/>
    <w:rsid w:val="000D4341"/>
    <w:rsid w:val="000D442E"/>
    <w:rsid w:val="000D4455"/>
    <w:rsid w:val="000D4684"/>
    <w:rsid w:val="000D4727"/>
    <w:rsid w:val="000D4B32"/>
    <w:rsid w:val="000D4BAB"/>
    <w:rsid w:val="000D4D91"/>
    <w:rsid w:val="000D5189"/>
    <w:rsid w:val="000D5265"/>
    <w:rsid w:val="000D544D"/>
    <w:rsid w:val="000D54C2"/>
    <w:rsid w:val="000D5975"/>
    <w:rsid w:val="000D5A3B"/>
    <w:rsid w:val="000D5AB3"/>
    <w:rsid w:val="000D5D8C"/>
    <w:rsid w:val="000D5DA3"/>
    <w:rsid w:val="000D5DF9"/>
    <w:rsid w:val="000D6129"/>
    <w:rsid w:val="000D6328"/>
    <w:rsid w:val="000D648B"/>
    <w:rsid w:val="000D6574"/>
    <w:rsid w:val="000D6614"/>
    <w:rsid w:val="000D66D1"/>
    <w:rsid w:val="000D66DF"/>
    <w:rsid w:val="000D6928"/>
    <w:rsid w:val="000D69A6"/>
    <w:rsid w:val="000D69B9"/>
    <w:rsid w:val="000D6DBD"/>
    <w:rsid w:val="000D7187"/>
    <w:rsid w:val="000D75B4"/>
    <w:rsid w:val="000D7779"/>
    <w:rsid w:val="000D7913"/>
    <w:rsid w:val="000D7C2B"/>
    <w:rsid w:val="000D7CDB"/>
    <w:rsid w:val="000D7DB3"/>
    <w:rsid w:val="000D7E82"/>
    <w:rsid w:val="000D7F86"/>
    <w:rsid w:val="000E0179"/>
    <w:rsid w:val="000E0223"/>
    <w:rsid w:val="000E045B"/>
    <w:rsid w:val="000E0485"/>
    <w:rsid w:val="000E0513"/>
    <w:rsid w:val="000E055E"/>
    <w:rsid w:val="000E056B"/>
    <w:rsid w:val="000E05A6"/>
    <w:rsid w:val="000E0694"/>
    <w:rsid w:val="000E0A84"/>
    <w:rsid w:val="000E0BF4"/>
    <w:rsid w:val="000E0CD1"/>
    <w:rsid w:val="000E0D06"/>
    <w:rsid w:val="000E0DC4"/>
    <w:rsid w:val="000E0E71"/>
    <w:rsid w:val="000E0EC2"/>
    <w:rsid w:val="000E0F24"/>
    <w:rsid w:val="000E100B"/>
    <w:rsid w:val="000E1060"/>
    <w:rsid w:val="000E1099"/>
    <w:rsid w:val="000E118D"/>
    <w:rsid w:val="000E12EE"/>
    <w:rsid w:val="000E1338"/>
    <w:rsid w:val="000E1388"/>
    <w:rsid w:val="000E14C7"/>
    <w:rsid w:val="000E16D4"/>
    <w:rsid w:val="000E1846"/>
    <w:rsid w:val="000E1948"/>
    <w:rsid w:val="000E1A0C"/>
    <w:rsid w:val="000E1A2A"/>
    <w:rsid w:val="000E1FAD"/>
    <w:rsid w:val="000E21DE"/>
    <w:rsid w:val="000E22D4"/>
    <w:rsid w:val="000E22E3"/>
    <w:rsid w:val="000E24F1"/>
    <w:rsid w:val="000E2504"/>
    <w:rsid w:val="000E25B2"/>
    <w:rsid w:val="000E26F6"/>
    <w:rsid w:val="000E2855"/>
    <w:rsid w:val="000E2889"/>
    <w:rsid w:val="000E2A2D"/>
    <w:rsid w:val="000E2CD7"/>
    <w:rsid w:val="000E2F9E"/>
    <w:rsid w:val="000E3379"/>
    <w:rsid w:val="000E346D"/>
    <w:rsid w:val="000E3485"/>
    <w:rsid w:val="000E34D4"/>
    <w:rsid w:val="000E3627"/>
    <w:rsid w:val="000E3758"/>
    <w:rsid w:val="000E3A1C"/>
    <w:rsid w:val="000E3B3C"/>
    <w:rsid w:val="000E3D02"/>
    <w:rsid w:val="000E4003"/>
    <w:rsid w:val="000E4225"/>
    <w:rsid w:val="000E423D"/>
    <w:rsid w:val="000E423F"/>
    <w:rsid w:val="000E42D1"/>
    <w:rsid w:val="000E436B"/>
    <w:rsid w:val="000E464C"/>
    <w:rsid w:val="000E4659"/>
    <w:rsid w:val="000E4802"/>
    <w:rsid w:val="000E4AE4"/>
    <w:rsid w:val="000E4B65"/>
    <w:rsid w:val="000E4D53"/>
    <w:rsid w:val="000E4E9D"/>
    <w:rsid w:val="000E4ED7"/>
    <w:rsid w:val="000E4F0F"/>
    <w:rsid w:val="000E4F4A"/>
    <w:rsid w:val="000E50EB"/>
    <w:rsid w:val="000E551B"/>
    <w:rsid w:val="000E565D"/>
    <w:rsid w:val="000E56F1"/>
    <w:rsid w:val="000E5702"/>
    <w:rsid w:val="000E5848"/>
    <w:rsid w:val="000E5A01"/>
    <w:rsid w:val="000E5AEB"/>
    <w:rsid w:val="000E5C27"/>
    <w:rsid w:val="000E5D04"/>
    <w:rsid w:val="000E5F3E"/>
    <w:rsid w:val="000E5F5A"/>
    <w:rsid w:val="000E60BC"/>
    <w:rsid w:val="000E641E"/>
    <w:rsid w:val="000E64E9"/>
    <w:rsid w:val="000E64FA"/>
    <w:rsid w:val="000E664B"/>
    <w:rsid w:val="000E6723"/>
    <w:rsid w:val="000E68F4"/>
    <w:rsid w:val="000E6DA0"/>
    <w:rsid w:val="000E746B"/>
    <w:rsid w:val="000E75DF"/>
    <w:rsid w:val="000E7819"/>
    <w:rsid w:val="000E78C9"/>
    <w:rsid w:val="000E792D"/>
    <w:rsid w:val="000E79CB"/>
    <w:rsid w:val="000E7AC3"/>
    <w:rsid w:val="000E7D67"/>
    <w:rsid w:val="000E7D74"/>
    <w:rsid w:val="000E7DE4"/>
    <w:rsid w:val="000E7E59"/>
    <w:rsid w:val="000E7F08"/>
    <w:rsid w:val="000E7F4A"/>
    <w:rsid w:val="000F0110"/>
    <w:rsid w:val="000F0164"/>
    <w:rsid w:val="000F01A1"/>
    <w:rsid w:val="000F0734"/>
    <w:rsid w:val="000F0762"/>
    <w:rsid w:val="000F08A6"/>
    <w:rsid w:val="000F0919"/>
    <w:rsid w:val="000F0930"/>
    <w:rsid w:val="000F0B3F"/>
    <w:rsid w:val="000F0BA1"/>
    <w:rsid w:val="000F0F70"/>
    <w:rsid w:val="000F1128"/>
    <w:rsid w:val="000F1151"/>
    <w:rsid w:val="000F11A1"/>
    <w:rsid w:val="000F12CD"/>
    <w:rsid w:val="000F13A3"/>
    <w:rsid w:val="000F1413"/>
    <w:rsid w:val="000F162B"/>
    <w:rsid w:val="000F1B27"/>
    <w:rsid w:val="000F1B3E"/>
    <w:rsid w:val="000F1C98"/>
    <w:rsid w:val="000F1D62"/>
    <w:rsid w:val="000F1E9C"/>
    <w:rsid w:val="000F1EA6"/>
    <w:rsid w:val="000F1EEF"/>
    <w:rsid w:val="000F1FD4"/>
    <w:rsid w:val="000F204E"/>
    <w:rsid w:val="000F2154"/>
    <w:rsid w:val="000F24B7"/>
    <w:rsid w:val="000F297E"/>
    <w:rsid w:val="000F2CB5"/>
    <w:rsid w:val="000F2F91"/>
    <w:rsid w:val="000F2FA0"/>
    <w:rsid w:val="000F2FB1"/>
    <w:rsid w:val="000F3156"/>
    <w:rsid w:val="000F31FB"/>
    <w:rsid w:val="000F32BA"/>
    <w:rsid w:val="000F331E"/>
    <w:rsid w:val="000F34D1"/>
    <w:rsid w:val="000F35C9"/>
    <w:rsid w:val="000F37AC"/>
    <w:rsid w:val="000F3EAC"/>
    <w:rsid w:val="000F3FC5"/>
    <w:rsid w:val="000F40D5"/>
    <w:rsid w:val="000F40E7"/>
    <w:rsid w:val="000F41F2"/>
    <w:rsid w:val="000F4224"/>
    <w:rsid w:val="000F433E"/>
    <w:rsid w:val="000F4434"/>
    <w:rsid w:val="000F4473"/>
    <w:rsid w:val="000F4601"/>
    <w:rsid w:val="000F4749"/>
    <w:rsid w:val="000F4875"/>
    <w:rsid w:val="000F49FC"/>
    <w:rsid w:val="000F4C0A"/>
    <w:rsid w:val="000F50B2"/>
    <w:rsid w:val="000F5123"/>
    <w:rsid w:val="000F5215"/>
    <w:rsid w:val="000F5338"/>
    <w:rsid w:val="000F5409"/>
    <w:rsid w:val="000F547A"/>
    <w:rsid w:val="000F5616"/>
    <w:rsid w:val="000F5683"/>
    <w:rsid w:val="000F56CD"/>
    <w:rsid w:val="000F57BB"/>
    <w:rsid w:val="000F5947"/>
    <w:rsid w:val="000F5ABB"/>
    <w:rsid w:val="000F5BCE"/>
    <w:rsid w:val="000F5F53"/>
    <w:rsid w:val="000F649D"/>
    <w:rsid w:val="000F672A"/>
    <w:rsid w:val="000F6820"/>
    <w:rsid w:val="000F6D52"/>
    <w:rsid w:val="000F6D73"/>
    <w:rsid w:val="000F704A"/>
    <w:rsid w:val="000F70CC"/>
    <w:rsid w:val="000F70F1"/>
    <w:rsid w:val="000F7167"/>
    <w:rsid w:val="000F7312"/>
    <w:rsid w:val="000F73D8"/>
    <w:rsid w:val="000F7592"/>
    <w:rsid w:val="000F7746"/>
    <w:rsid w:val="000F78CA"/>
    <w:rsid w:val="000F7984"/>
    <w:rsid w:val="000F79CD"/>
    <w:rsid w:val="000F7A3A"/>
    <w:rsid w:val="000F7AAA"/>
    <w:rsid w:val="000F7E0A"/>
    <w:rsid w:val="00100139"/>
    <w:rsid w:val="0010036C"/>
    <w:rsid w:val="00100654"/>
    <w:rsid w:val="00100AB6"/>
    <w:rsid w:val="00100C45"/>
    <w:rsid w:val="00101208"/>
    <w:rsid w:val="0010132E"/>
    <w:rsid w:val="0010144B"/>
    <w:rsid w:val="00101562"/>
    <w:rsid w:val="001015F1"/>
    <w:rsid w:val="001016B4"/>
    <w:rsid w:val="00101A4B"/>
    <w:rsid w:val="00101A87"/>
    <w:rsid w:val="00101EFA"/>
    <w:rsid w:val="00101F2A"/>
    <w:rsid w:val="00102031"/>
    <w:rsid w:val="001020D6"/>
    <w:rsid w:val="001023B3"/>
    <w:rsid w:val="001023C1"/>
    <w:rsid w:val="001029CC"/>
    <w:rsid w:val="00102AC6"/>
    <w:rsid w:val="00102ACC"/>
    <w:rsid w:val="00102C31"/>
    <w:rsid w:val="00102CDF"/>
    <w:rsid w:val="00102CEB"/>
    <w:rsid w:val="0010346F"/>
    <w:rsid w:val="001038E8"/>
    <w:rsid w:val="00103C77"/>
    <w:rsid w:val="00103C98"/>
    <w:rsid w:val="00103DEF"/>
    <w:rsid w:val="00103E05"/>
    <w:rsid w:val="00103F99"/>
    <w:rsid w:val="00103FC4"/>
    <w:rsid w:val="00104038"/>
    <w:rsid w:val="001041A7"/>
    <w:rsid w:val="00104366"/>
    <w:rsid w:val="0010443E"/>
    <w:rsid w:val="00104462"/>
    <w:rsid w:val="0010450F"/>
    <w:rsid w:val="0010454B"/>
    <w:rsid w:val="001045CE"/>
    <w:rsid w:val="001047FB"/>
    <w:rsid w:val="00104802"/>
    <w:rsid w:val="00104887"/>
    <w:rsid w:val="00104939"/>
    <w:rsid w:val="00104991"/>
    <w:rsid w:val="00104CFA"/>
    <w:rsid w:val="00104F8E"/>
    <w:rsid w:val="0010503D"/>
    <w:rsid w:val="0010512F"/>
    <w:rsid w:val="001052E7"/>
    <w:rsid w:val="0010539D"/>
    <w:rsid w:val="0010559A"/>
    <w:rsid w:val="001056E2"/>
    <w:rsid w:val="00105848"/>
    <w:rsid w:val="00105BC0"/>
    <w:rsid w:val="00105C2E"/>
    <w:rsid w:val="00105DBA"/>
    <w:rsid w:val="00106181"/>
    <w:rsid w:val="00106324"/>
    <w:rsid w:val="0010640F"/>
    <w:rsid w:val="00106646"/>
    <w:rsid w:val="001066A0"/>
    <w:rsid w:val="00106726"/>
    <w:rsid w:val="00106AD8"/>
    <w:rsid w:val="00106B6C"/>
    <w:rsid w:val="00106D14"/>
    <w:rsid w:val="00106F43"/>
    <w:rsid w:val="00106F6D"/>
    <w:rsid w:val="00106FDD"/>
    <w:rsid w:val="0010713F"/>
    <w:rsid w:val="001071E8"/>
    <w:rsid w:val="00107430"/>
    <w:rsid w:val="001076D6"/>
    <w:rsid w:val="00107875"/>
    <w:rsid w:val="00107B71"/>
    <w:rsid w:val="00107CF3"/>
    <w:rsid w:val="00107D27"/>
    <w:rsid w:val="00107F5E"/>
    <w:rsid w:val="001103F6"/>
    <w:rsid w:val="0011043A"/>
    <w:rsid w:val="00110466"/>
    <w:rsid w:val="001104BC"/>
    <w:rsid w:val="0011051D"/>
    <w:rsid w:val="00110599"/>
    <w:rsid w:val="001105C0"/>
    <w:rsid w:val="00110608"/>
    <w:rsid w:val="00110733"/>
    <w:rsid w:val="00110937"/>
    <w:rsid w:val="0011094A"/>
    <w:rsid w:val="00110972"/>
    <w:rsid w:val="001109DE"/>
    <w:rsid w:val="00110A37"/>
    <w:rsid w:val="00110A7E"/>
    <w:rsid w:val="00110A9C"/>
    <w:rsid w:val="00110B5C"/>
    <w:rsid w:val="00110C49"/>
    <w:rsid w:val="00110E4E"/>
    <w:rsid w:val="001119AC"/>
    <w:rsid w:val="001121E4"/>
    <w:rsid w:val="001121EE"/>
    <w:rsid w:val="0011226F"/>
    <w:rsid w:val="001128D6"/>
    <w:rsid w:val="0011293E"/>
    <w:rsid w:val="001129DC"/>
    <w:rsid w:val="00112AC4"/>
    <w:rsid w:val="00112B4E"/>
    <w:rsid w:val="00112C14"/>
    <w:rsid w:val="00112D03"/>
    <w:rsid w:val="00113010"/>
    <w:rsid w:val="0011313C"/>
    <w:rsid w:val="00113145"/>
    <w:rsid w:val="001131B5"/>
    <w:rsid w:val="001132A0"/>
    <w:rsid w:val="00113319"/>
    <w:rsid w:val="001135F0"/>
    <w:rsid w:val="0011375B"/>
    <w:rsid w:val="001138F8"/>
    <w:rsid w:val="00113C14"/>
    <w:rsid w:val="00113DCF"/>
    <w:rsid w:val="00114020"/>
    <w:rsid w:val="0011405E"/>
    <w:rsid w:val="001142C4"/>
    <w:rsid w:val="0011443C"/>
    <w:rsid w:val="0011448D"/>
    <w:rsid w:val="001145AF"/>
    <w:rsid w:val="0011469A"/>
    <w:rsid w:val="00114719"/>
    <w:rsid w:val="00114763"/>
    <w:rsid w:val="00114A8B"/>
    <w:rsid w:val="00114BE4"/>
    <w:rsid w:val="00114CE6"/>
    <w:rsid w:val="00114DDB"/>
    <w:rsid w:val="00114FC8"/>
    <w:rsid w:val="00115037"/>
    <w:rsid w:val="0011507D"/>
    <w:rsid w:val="00115111"/>
    <w:rsid w:val="001154E0"/>
    <w:rsid w:val="00115681"/>
    <w:rsid w:val="001158E4"/>
    <w:rsid w:val="00115A56"/>
    <w:rsid w:val="00115B25"/>
    <w:rsid w:val="00115D00"/>
    <w:rsid w:val="00115EDF"/>
    <w:rsid w:val="00116239"/>
    <w:rsid w:val="0011638F"/>
    <w:rsid w:val="00116683"/>
    <w:rsid w:val="001167BD"/>
    <w:rsid w:val="001168D0"/>
    <w:rsid w:val="00116954"/>
    <w:rsid w:val="00116B17"/>
    <w:rsid w:val="00116DDA"/>
    <w:rsid w:val="00116DEA"/>
    <w:rsid w:val="00116E46"/>
    <w:rsid w:val="00117493"/>
    <w:rsid w:val="0011751A"/>
    <w:rsid w:val="00117526"/>
    <w:rsid w:val="00117658"/>
    <w:rsid w:val="0011771F"/>
    <w:rsid w:val="001177BC"/>
    <w:rsid w:val="001177DC"/>
    <w:rsid w:val="0011788B"/>
    <w:rsid w:val="001178BF"/>
    <w:rsid w:val="00117900"/>
    <w:rsid w:val="00117933"/>
    <w:rsid w:val="00117A86"/>
    <w:rsid w:val="00117B4E"/>
    <w:rsid w:val="00117D2A"/>
    <w:rsid w:val="00117D49"/>
    <w:rsid w:val="00117D9C"/>
    <w:rsid w:val="00117FF0"/>
    <w:rsid w:val="00120038"/>
    <w:rsid w:val="0012003B"/>
    <w:rsid w:val="001204EF"/>
    <w:rsid w:val="00120855"/>
    <w:rsid w:val="00120953"/>
    <w:rsid w:val="001209DC"/>
    <w:rsid w:val="00120BCE"/>
    <w:rsid w:val="00120C1B"/>
    <w:rsid w:val="00120C5B"/>
    <w:rsid w:val="00121034"/>
    <w:rsid w:val="00121044"/>
    <w:rsid w:val="001211F4"/>
    <w:rsid w:val="0012139D"/>
    <w:rsid w:val="0012159D"/>
    <w:rsid w:val="0012163A"/>
    <w:rsid w:val="0012181A"/>
    <w:rsid w:val="001219F8"/>
    <w:rsid w:val="00121BE2"/>
    <w:rsid w:val="001220A2"/>
    <w:rsid w:val="0012224B"/>
    <w:rsid w:val="00122413"/>
    <w:rsid w:val="001224F7"/>
    <w:rsid w:val="00122666"/>
    <w:rsid w:val="00122852"/>
    <w:rsid w:val="00122995"/>
    <w:rsid w:val="001229C7"/>
    <w:rsid w:val="00122B33"/>
    <w:rsid w:val="00122BFF"/>
    <w:rsid w:val="00122C10"/>
    <w:rsid w:val="00122CD1"/>
    <w:rsid w:val="00122D18"/>
    <w:rsid w:val="00122DAF"/>
    <w:rsid w:val="00122F4B"/>
    <w:rsid w:val="00122F9F"/>
    <w:rsid w:val="0012302B"/>
    <w:rsid w:val="0012303B"/>
    <w:rsid w:val="001231A9"/>
    <w:rsid w:val="001232BC"/>
    <w:rsid w:val="0012334D"/>
    <w:rsid w:val="001236D3"/>
    <w:rsid w:val="00123732"/>
    <w:rsid w:val="0012374C"/>
    <w:rsid w:val="00123781"/>
    <w:rsid w:val="00123A8A"/>
    <w:rsid w:val="00123B1C"/>
    <w:rsid w:val="00123CB3"/>
    <w:rsid w:val="00124284"/>
    <w:rsid w:val="001243B7"/>
    <w:rsid w:val="001243E4"/>
    <w:rsid w:val="00124605"/>
    <w:rsid w:val="00124727"/>
    <w:rsid w:val="00124756"/>
    <w:rsid w:val="00124952"/>
    <w:rsid w:val="00124CC2"/>
    <w:rsid w:val="00124EB6"/>
    <w:rsid w:val="00124ED2"/>
    <w:rsid w:val="00124F44"/>
    <w:rsid w:val="00124F68"/>
    <w:rsid w:val="00124FCF"/>
    <w:rsid w:val="00125197"/>
    <w:rsid w:val="00125253"/>
    <w:rsid w:val="001253AC"/>
    <w:rsid w:val="00125450"/>
    <w:rsid w:val="001254EA"/>
    <w:rsid w:val="0012558F"/>
    <w:rsid w:val="0012560E"/>
    <w:rsid w:val="001257D2"/>
    <w:rsid w:val="0012585B"/>
    <w:rsid w:val="0012586C"/>
    <w:rsid w:val="001259DE"/>
    <w:rsid w:val="00125E4C"/>
    <w:rsid w:val="00125F66"/>
    <w:rsid w:val="001263B9"/>
    <w:rsid w:val="001264F4"/>
    <w:rsid w:val="0012657E"/>
    <w:rsid w:val="0012659B"/>
    <w:rsid w:val="001267B9"/>
    <w:rsid w:val="00126AF1"/>
    <w:rsid w:val="00126DC6"/>
    <w:rsid w:val="00126F40"/>
    <w:rsid w:val="00127008"/>
    <w:rsid w:val="00127081"/>
    <w:rsid w:val="00127130"/>
    <w:rsid w:val="001272A0"/>
    <w:rsid w:val="00127682"/>
    <w:rsid w:val="0012788E"/>
    <w:rsid w:val="00127DB4"/>
    <w:rsid w:val="00127E21"/>
    <w:rsid w:val="00127F45"/>
    <w:rsid w:val="0013042F"/>
    <w:rsid w:val="00130837"/>
    <w:rsid w:val="00130922"/>
    <w:rsid w:val="00130B83"/>
    <w:rsid w:val="00130BDE"/>
    <w:rsid w:val="00130CEC"/>
    <w:rsid w:val="00130D3B"/>
    <w:rsid w:val="00130F5C"/>
    <w:rsid w:val="001311BC"/>
    <w:rsid w:val="001315CB"/>
    <w:rsid w:val="001315ED"/>
    <w:rsid w:val="00131627"/>
    <w:rsid w:val="00131783"/>
    <w:rsid w:val="0013188E"/>
    <w:rsid w:val="001319B9"/>
    <w:rsid w:val="00131AF5"/>
    <w:rsid w:val="00131C14"/>
    <w:rsid w:val="00131C21"/>
    <w:rsid w:val="00131CE6"/>
    <w:rsid w:val="00131D88"/>
    <w:rsid w:val="00131DBF"/>
    <w:rsid w:val="00131E02"/>
    <w:rsid w:val="00132000"/>
    <w:rsid w:val="001320F3"/>
    <w:rsid w:val="0013221C"/>
    <w:rsid w:val="00132307"/>
    <w:rsid w:val="0013263E"/>
    <w:rsid w:val="00132706"/>
    <w:rsid w:val="00132727"/>
    <w:rsid w:val="001327BA"/>
    <w:rsid w:val="00132AEC"/>
    <w:rsid w:val="00132DCE"/>
    <w:rsid w:val="00132DFB"/>
    <w:rsid w:val="00132F0A"/>
    <w:rsid w:val="00132F2B"/>
    <w:rsid w:val="0013311E"/>
    <w:rsid w:val="00133181"/>
    <w:rsid w:val="001331FB"/>
    <w:rsid w:val="00133334"/>
    <w:rsid w:val="001333CD"/>
    <w:rsid w:val="001338FC"/>
    <w:rsid w:val="00133930"/>
    <w:rsid w:val="0013394C"/>
    <w:rsid w:val="00133ADF"/>
    <w:rsid w:val="00133D41"/>
    <w:rsid w:val="00133D7F"/>
    <w:rsid w:val="00133D82"/>
    <w:rsid w:val="00133F0B"/>
    <w:rsid w:val="00134092"/>
    <w:rsid w:val="00134455"/>
    <w:rsid w:val="001344CC"/>
    <w:rsid w:val="0013452F"/>
    <w:rsid w:val="00134560"/>
    <w:rsid w:val="001347ED"/>
    <w:rsid w:val="00134969"/>
    <w:rsid w:val="00134C2F"/>
    <w:rsid w:val="00134CF3"/>
    <w:rsid w:val="00134D15"/>
    <w:rsid w:val="00134FD8"/>
    <w:rsid w:val="0013515B"/>
    <w:rsid w:val="0013518E"/>
    <w:rsid w:val="0013526D"/>
    <w:rsid w:val="00135380"/>
    <w:rsid w:val="00135619"/>
    <w:rsid w:val="0013562C"/>
    <w:rsid w:val="00135655"/>
    <w:rsid w:val="001356BD"/>
    <w:rsid w:val="00135778"/>
    <w:rsid w:val="00135806"/>
    <w:rsid w:val="00135947"/>
    <w:rsid w:val="00135A5B"/>
    <w:rsid w:val="00135AFD"/>
    <w:rsid w:val="00135C81"/>
    <w:rsid w:val="00135E45"/>
    <w:rsid w:val="00135F0D"/>
    <w:rsid w:val="00135F27"/>
    <w:rsid w:val="00135FD4"/>
    <w:rsid w:val="0013613A"/>
    <w:rsid w:val="001365CC"/>
    <w:rsid w:val="0013666C"/>
    <w:rsid w:val="001366ED"/>
    <w:rsid w:val="001367EA"/>
    <w:rsid w:val="00136827"/>
    <w:rsid w:val="0013690B"/>
    <w:rsid w:val="0013698F"/>
    <w:rsid w:val="00136E7B"/>
    <w:rsid w:val="00136FC6"/>
    <w:rsid w:val="00137AD7"/>
    <w:rsid w:val="00137B41"/>
    <w:rsid w:val="00137F29"/>
    <w:rsid w:val="0014008F"/>
    <w:rsid w:val="001401A4"/>
    <w:rsid w:val="001402C9"/>
    <w:rsid w:val="001402CB"/>
    <w:rsid w:val="001403D6"/>
    <w:rsid w:val="00140428"/>
    <w:rsid w:val="001406D0"/>
    <w:rsid w:val="00140815"/>
    <w:rsid w:val="00140AD4"/>
    <w:rsid w:val="00140EEC"/>
    <w:rsid w:val="00140F76"/>
    <w:rsid w:val="00140FD1"/>
    <w:rsid w:val="00140FF1"/>
    <w:rsid w:val="00141047"/>
    <w:rsid w:val="00141223"/>
    <w:rsid w:val="0014123F"/>
    <w:rsid w:val="001412B4"/>
    <w:rsid w:val="00141784"/>
    <w:rsid w:val="001417ED"/>
    <w:rsid w:val="0014185B"/>
    <w:rsid w:val="0014193B"/>
    <w:rsid w:val="00141AFB"/>
    <w:rsid w:val="00141D57"/>
    <w:rsid w:val="0014209A"/>
    <w:rsid w:val="0014222E"/>
    <w:rsid w:val="001427B8"/>
    <w:rsid w:val="001428A1"/>
    <w:rsid w:val="00142915"/>
    <w:rsid w:val="00142A1C"/>
    <w:rsid w:val="00142A22"/>
    <w:rsid w:val="00142A9A"/>
    <w:rsid w:val="00142B14"/>
    <w:rsid w:val="00142B8A"/>
    <w:rsid w:val="00142C85"/>
    <w:rsid w:val="00142CED"/>
    <w:rsid w:val="00142DB9"/>
    <w:rsid w:val="00142ED1"/>
    <w:rsid w:val="00142F1C"/>
    <w:rsid w:val="0014324C"/>
    <w:rsid w:val="00143254"/>
    <w:rsid w:val="001435C5"/>
    <w:rsid w:val="001437BD"/>
    <w:rsid w:val="00143802"/>
    <w:rsid w:val="00143B4C"/>
    <w:rsid w:val="00143B5E"/>
    <w:rsid w:val="00143B87"/>
    <w:rsid w:val="00143B95"/>
    <w:rsid w:val="00143BCD"/>
    <w:rsid w:val="00143C40"/>
    <w:rsid w:val="00143EDE"/>
    <w:rsid w:val="00143EE3"/>
    <w:rsid w:val="00144029"/>
    <w:rsid w:val="00144137"/>
    <w:rsid w:val="0014473C"/>
    <w:rsid w:val="001448AA"/>
    <w:rsid w:val="00144A23"/>
    <w:rsid w:val="00144CF4"/>
    <w:rsid w:val="00144D33"/>
    <w:rsid w:val="001451BE"/>
    <w:rsid w:val="001452BF"/>
    <w:rsid w:val="00145491"/>
    <w:rsid w:val="0014565A"/>
    <w:rsid w:val="0014573E"/>
    <w:rsid w:val="00145A7D"/>
    <w:rsid w:val="00145D8B"/>
    <w:rsid w:val="00145D90"/>
    <w:rsid w:val="00145DAE"/>
    <w:rsid w:val="0014613C"/>
    <w:rsid w:val="001464F1"/>
    <w:rsid w:val="001465EA"/>
    <w:rsid w:val="0014667A"/>
    <w:rsid w:val="001466D3"/>
    <w:rsid w:val="00146856"/>
    <w:rsid w:val="00146884"/>
    <w:rsid w:val="0014688E"/>
    <w:rsid w:val="00146AF4"/>
    <w:rsid w:val="00146B08"/>
    <w:rsid w:val="00146BE0"/>
    <w:rsid w:val="0014745C"/>
    <w:rsid w:val="001474CC"/>
    <w:rsid w:val="001474FD"/>
    <w:rsid w:val="001475E7"/>
    <w:rsid w:val="00147664"/>
    <w:rsid w:val="001478B8"/>
    <w:rsid w:val="001478FB"/>
    <w:rsid w:val="0014799F"/>
    <w:rsid w:val="00147B36"/>
    <w:rsid w:val="00147D0B"/>
    <w:rsid w:val="00147DC3"/>
    <w:rsid w:val="00147F0C"/>
    <w:rsid w:val="00150080"/>
    <w:rsid w:val="001504BF"/>
    <w:rsid w:val="001504E1"/>
    <w:rsid w:val="00150648"/>
    <w:rsid w:val="00150689"/>
    <w:rsid w:val="001506DD"/>
    <w:rsid w:val="001508D7"/>
    <w:rsid w:val="00150986"/>
    <w:rsid w:val="00150A77"/>
    <w:rsid w:val="00150A78"/>
    <w:rsid w:val="00150E0E"/>
    <w:rsid w:val="00151017"/>
    <w:rsid w:val="00151024"/>
    <w:rsid w:val="0015106C"/>
    <w:rsid w:val="001517F5"/>
    <w:rsid w:val="001519C4"/>
    <w:rsid w:val="00151B0A"/>
    <w:rsid w:val="00151CD2"/>
    <w:rsid w:val="00151DC2"/>
    <w:rsid w:val="00151FB5"/>
    <w:rsid w:val="001521E3"/>
    <w:rsid w:val="001522DC"/>
    <w:rsid w:val="001522EC"/>
    <w:rsid w:val="00152653"/>
    <w:rsid w:val="001526E0"/>
    <w:rsid w:val="00152815"/>
    <w:rsid w:val="001529B9"/>
    <w:rsid w:val="00152BE8"/>
    <w:rsid w:val="00152CA6"/>
    <w:rsid w:val="00152F70"/>
    <w:rsid w:val="00153173"/>
    <w:rsid w:val="00153264"/>
    <w:rsid w:val="001534F7"/>
    <w:rsid w:val="0015358C"/>
    <w:rsid w:val="0015367D"/>
    <w:rsid w:val="00153687"/>
    <w:rsid w:val="00153718"/>
    <w:rsid w:val="001538DA"/>
    <w:rsid w:val="00153970"/>
    <w:rsid w:val="00153A75"/>
    <w:rsid w:val="00153B7E"/>
    <w:rsid w:val="00153C1D"/>
    <w:rsid w:val="00153EEF"/>
    <w:rsid w:val="00154389"/>
    <w:rsid w:val="00154615"/>
    <w:rsid w:val="001546B1"/>
    <w:rsid w:val="0015496E"/>
    <w:rsid w:val="00154997"/>
    <w:rsid w:val="00154B65"/>
    <w:rsid w:val="00154C41"/>
    <w:rsid w:val="00154D0D"/>
    <w:rsid w:val="00154D49"/>
    <w:rsid w:val="00154D94"/>
    <w:rsid w:val="00154E58"/>
    <w:rsid w:val="00154F39"/>
    <w:rsid w:val="0015541F"/>
    <w:rsid w:val="001555C4"/>
    <w:rsid w:val="001555CC"/>
    <w:rsid w:val="00155786"/>
    <w:rsid w:val="00155BE2"/>
    <w:rsid w:val="00155D70"/>
    <w:rsid w:val="00156031"/>
    <w:rsid w:val="00156372"/>
    <w:rsid w:val="00156442"/>
    <w:rsid w:val="00156493"/>
    <w:rsid w:val="001564C2"/>
    <w:rsid w:val="001565E8"/>
    <w:rsid w:val="00156732"/>
    <w:rsid w:val="001567AB"/>
    <w:rsid w:val="00156891"/>
    <w:rsid w:val="00156917"/>
    <w:rsid w:val="001569E9"/>
    <w:rsid w:val="00156B6F"/>
    <w:rsid w:val="00156CF9"/>
    <w:rsid w:val="00156D68"/>
    <w:rsid w:val="00156DAE"/>
    <w:rsid w:val="00156DDA"/>
    <w:rsid w:val="00157090"/>
    <w:rsid w:val="001571F6"/>
    <w:rsid w:val="001572B9"/>
    <w:rsid w:val="0015731B"/>
    <w:rsid w:val="0015736E"/>
    <w:rsid w:val="001573A9"/>
    <w:rsid w:val="00157454"/>
    <w:rsid w:val="00157507"/>
    <w:rsid w:val="0015786F"/>
    <w:rsid w:val="00157B5A"/>
    <w:rsid w:val="00157C32"/>
    <w:rsid w:val="00157C34"/>
    <w:rsid w:val="00157DEA"/>
    <w:rsid w:val="00157F5C"/>
    <w:rsid w:val="001600C4"/>
    <w:rsid w:val="0016023B"/>
    <w:rsid w:val="001605D2"/>
    <w:rsid w:val="001606DE"/>
    <w:rsid w:val="00160E35"/>
    <w:rsid w:val="001612E8"/>
    <w:rsid w:val="001614E1"/>
    <w:rsid w:val="001616E9"/>
    <w:rsid w:val="0016177B"/>
    <w:rsid w:val="0016191C"/>
    <w:rsid w:val="00161A06"/>
    <w:rsid w:val="00162026"/>
    <w:rsid w:val="00162057"/>
    <w:rsid w:val="00162432"/>
    <w:rsid w:val="001626D5"/>
    <w:rsid w:val="0016270F"/>
    <w:rsid w:val="0016274F"/>
    <w:rsid w:val="00162781"/>
    <w:rsid w:val="00162831"/>
    <w:rsid w:val="0016284E"/>
    <w:rsid w:val="00162D00"/>
    <w:rsid w:val="00162D52"/>
    <w:rsid w:val="00163003"/>
    <w:rsid w:val="001630D9"/>
    <w:rsid w:val="0016311D"/>
    <w:rsid w:val="001631A2"/>
    <w:rsid w:val="001631AE"/>
    <w:rsid w:val="00163598"/>
    <w:rsid w:val="0016372D"/>
    <w:rsid w:val="0016374D"/>
    <w:rsid w:val="001637F0"/>
    <w:rsid w:val="00163A23"/>
    <w:rsid w:val="00163AA3"/>
    <w:rsid w:val="00163B51"/>
    <w:rsid w:val="00163BBF"/>
    <w:rsid w:val="00163C03"/>
    <w:rsid w:val="00163D66"/>
    <w:rsid w:val="00163DB1"/>
    <w:rsid w:val="00163DC4"/>
    <w:rsid w:val="00163FD7"/>
    <w:rsid w:val="00163FE0"/>
    <w:rsid w:val="00164035"/>
    <w:rsid w:val="00164190"/>
    <w:rsid w:val="001642A1"/>
    <w:rsid w:val="00164675"/>
    <w:rsid w:val="001647ED"/>
    <w:rsid w:val="00164849"/>
    <w:rsid w:val="0016485B"/>
    <w:rsid w:val="001648B2"/>
    <w:rsid w:val="00164AD3"/>
    <w:rsid w:val="00164B33"/>
    <w:rsid w:val="00164B3C"/>
    <w:rsid w:val="00164B7F"/>
    <w:rsid w:val="00164D81"/>
    <w:rsid w:val="00164F60"/>
    <w:rsid w:val="001650E8"/>
    <w:rsid w:val="00165134"/>
    <w:rsid w:val="00165154"/>
    <w:rsid w:val="00165271"/>
    <w:rsid w:val="001653FF"/>
    <w:rsid w:val="0016543E"/>
    <w:rsid w:val="00165466"/>
    <w:rsid w:val="001654B9"/>
    <w:rsid w:val="00165703"/>
    <w:rsid w:val="0016574E"/>
    <w:rsid w:val="001657D4"/>
    <w:rsid w:val="00165988"/>
    <w:rsid w:val="00165A89"/>
    <w:rsid w:val="00165B32"/>
    <w:rsid w:val="00165EF3"/>
    <w:rsid w:val="00165F64"/>
    <w:rsid w:val="0016600A"/>
    <w:rsid w:val="001660FB"/>
    <w:rsid w:val="00166136"/>
    <w:rsid w:val="00166162"/>
    <w:rsid w:val="0016637B"/>
    <w:rsid w:val="00166417"/>
    <w:rsid w:val="00166493"/>
    <w:rsid w:val="001664C2"/>
    <w:rsid w:val="001664EA"/>
    <w:rsid w:val="001665DC"/>
    <w:rsid w:val="0016669E"/>
    <w:rsid w:val="00166797"/>
    <w:rsid w:val="0016679F"/>
    <w:rsid w:val="00166910"/>
    <w:rsid w:val="00166A22"/>
    <w:rsid w:val="00166B0A"/>
    <w:rsid w:val="00166C42"/>
    <w:rsid w:val="00166C57"/>
    <w:rsid w:val="00166CE4"/>
    <w:rsid w:val="00166E45"/>
    <w:rsid w:val="00166F99"/>
    <w:rsid w:val="0016704B"/>
    <w:rsid w:val="001674A6"/>
    <w:rsid w:val="00167588"/>
    <w:rsid w:val="00167A83"/>
    <w:rsid w:val="00167AAF"/>
    <w:rsid w:val="00167BBB"/>
    <w:rsid w:val="00167C86"/>
    <w:rsid w:val="00167C92"/>
    <w:rsid w:val="00167DE7"/>
    <w:rsid w:val="00167EA8"/>
    <w:rsid w:val="00167F40"/>
    <w:rsid w:val="00167FF1"/>
    <w:rsid w:val="00170258"/>
    <w:rsid w:val="00170297"/>
    <w:rsid w:val="001702FB"/>
    <w:rsid w:val="00170559"/>
    <w:rsid w:val="00170795"/>
    <w:rsid w:val="001707F7"/>
    <w:rsid w:val="001708EB"/>
    <w:rsid w:val="001709A7"/>
    <w:rsid w:val="00170A79"/>
    <w:rsid w:val="00170B8F"/>
    <w:rsid w:val="00170BB1"/>
    <w:rsid w:val="00170BE2"/>
    <w:rsid w:val="00170C46"/>
    <w:rsid w:val="00170F20"/>
    <w:rsid w:val="00170F27"/>
    <w:rsid w:val="00170F3D"/>
    <w:rsid w:val="0017124A"/>
    <w:rsid w:val="0017137A"/>
    <w:rsid w:val="0017152B"/>
    <w:rsid w:val="00171762"/>
    <w:rsid w:val="00171773"/>
    <w:rsid w:val="001717E6"/>
    <w:rsid w:val="00171B09"/>
    <w:rsid w:val="00171B95"/>
    <w:rsid w:val="00171C4A"/>
    <w:rsid w:val="00171CEF"/>
    <w:rsid w:val="00171DD0"/>
    <w:rsid w:val="00172078"/>
    <w:rsid w:val="001721EE"/>
    <w:rsid w:val="0017220F"/>
    <w:rsid w:val="00172327"/>
    <w:rsid w:val="00172594"/>
    <w:rsid w:val="0017283F"/>
    <w:rsid w:val="00172901"/>
    <w:rsid w:val="00172C0F"/>
    <w:rsid w:val="00172D6A"/>
    <w:rsid w:val="00172EE8"/>
    <w:rsid w:val="00172F07"/>
    <w:rsid w:val="00172F3A"/>
    <w:rsid w:val="00172F4D"/>
    <w:rsid w:val="001730AA"/>
    <w:rsid w:val="001730DC"/>
    <w:rsid w:val="001732F5"/>
    <w:rsid w:val="001734FA"/>
    <w:rsid w:val="0017387E"/>
    <w:rsid w:val="00173C58"/>
    <w:rsid w:val="00173E07"/>
    <w:rsid w:val="00173F29"/>
    <w:rsid w:val="00174103"/>
    <w:rsid w:val="00174595"/>
    <w:rsid w:val="00174599"/>
    <w:rsid w:val="0017474B"/>
    <w:rsid w:val="0017477C"/>
    <w:rsid w:val="00174793"/>
    <w:rsid w:val="00174848"/>
    <w:rsid w:val="001748B4"/>
    <w:rsid w:val="001748D1"/>
    <w:rsid w:val="00174B03"/>
    <w:rsid w:val="00174CAC"/>
    <w:rsid w:val="00174D36"/>
    <w:rsid w:val="00174E4E"/>
    <w:rsid w:val="001752EE"/>
    <w:rsid w:val="0017535E"/>
    <w:rsid w:val="00175381"/>
    <w:rsid w:val="001753DB"/>
    <w:rsid w:val="00175428"/>
    <w:rsid w:val="0017553C"/>
    <w:rsid w:val="00175563"/>
    <w:rsid w:val="001758AC"/>
    <w:rsid w:val="00175C86"/>
    <w:rsid w:val="00175E90"/>
    <w:rsid w:val="00175F19"/>
    <w:rsid w:val="00175F57"/>
    <w:rsid w:val="00175F76"/>
    <w:rsid w:val="00176032"/>
    <w:rsid w:val="001761C3"/>
    <w:rsid w:val="00176272"/>
    <w:rsid w:val="001763C2"/>
    <w:rsid w:val="001766D9"/>
    <w:rsid w:val="00176886"/>
    <w:rsid w:val="001769AE"/>
    <w:rsid w:val="00176B87"/>
    <w:rsid w:val="00176D1A"/>
    <w:rsid w:val="00176FCF"/>
    <w:rsid w:val="00177392"/>
    <w:rsid w:val="001773EB"/>
    <w:rsid w:val="0017777E"/>
    <w:rsid w:val="00177949"/>
    <w:rsid w:val="00177EBE"/>
    <w:rsid w:val="00177EF7"/>
    <w:rsid w:val="00177FD8"/>
    <w:rsid w:val="0018021C"/>
    <w:rsid w:val="00180482"/>
    <w:rsid w:val="001804D1"/>
    <w:rsid w:val="00180608"/>
    <w:rsid w:val="001806D8"/>
    <w:rsid w:val="00180705"/>
    <w:rsid w:val="0018076C"/>
    <w:rsid w:val="00180906"/>
    <w:rsid w:val="00180950"/>
    <w:rsid w:val="00180978"/>
    <w:rsid w:val="00180B0B"/>
    <w:rsid w:val="00180B7B"/>
    <w:rsid w:val="00180C96"/>
    <w:rsid w:val="00180CE9"/>
    <w:rsid w:val="00180DCE"/>
    <w:rsid w:val="00180F84"/>
    <w:rsid w:val="00181102"/>
    <w:rsid w:val="001811C9"/>
    <w:rsid w:val="001811F6"/>
    <w:rsid w:val="00181315"/>
    <w:rsid w:val="0018134A"/>
    <w:rsid w:val="00181360"/>
    <w:rsid w:val="00181631"/>
    <w:rsid w:val="001816F9"/>
    <w:rsid w:val="001819BE"/>
    <w:rsid w:val="001819FD"/>
    <w:rsid w:val="00181C29"/>
    <w:rsid w:val="00181C30"/>
    <w:rsid w:val="00181CA8"/>
    <w:rsid w:val="00181CA9"/>
    <w:rsid w:val="00181D76"/>
    <w:rsid w:val="00181DD2"/>
    <w:rsid w:val="00181FDE"/>
    <w:rsid w:val="0018208C"/>
    <w:rsid w:val="0018208E"/>
    <w:rsid w:val="001820C2"/>
    <w:rsid w:val="001820D1"/>
    <w:rsid w:val="001821EA"/>
    <w:rsid w:val="0018225A"/>
    <w:rsid w:val="001822D1"/>
    <w:rsid w:val="0018233E"/>
    <w:rsid w:val="00182390"/>
    <w:rsid w:val="001823DB"/>
    <w:rsid w:val="00182534"/>
    <w:rsid w:val="00182545"/>
    <w:rsid w:val="001825A1"/>
    <w:rsid w:val="00182664"/>
    <w:rsid w:val="0018269B"/>
    <w:rsid w:val="00182805"/>
    <w:rsid w:val="00182869"/>
    <w:rsid w:val="001828F4"/>
    <w:rsid w:val="00182B0F"/>
    <w:rsid w:val="00182D3C"/>
    <w:rsid w:val="0018306A"/>
    <w:rsid w:val="00183390"/>
    <w:rsid w:val="001834BC"/>
    <w:rsid w:val="00183523"/>
    <w:rsid w:val="0018363F"/>
    <w:rsid w:val="001837DF"/>
    <w:rsid w:val="00183904"/>
    <w:rsid w:val="00183A21"/>
    <w:rsid w:val="00183A83"/>
    <w:rsid w:val="00183DD9"/>
    <w:rsid w:val="00183F9D"/>
    <w:rsid w:val="00184241"/>
    <w:rsid w:val="001843D6"/>
    <w:rsid w:val="00184476"/>
    <w:rsid w:val="001844FB"/>
    <w:rsid w:val="00184506"/>
    <w:rsid w:val="0018469C"/>
    <w:rsid w:val="00184809"/>
    <w:rsid w:val="001848A4"/>
    <w:rsid w:val="00184962"/>
    <w:rsid w:val="00184B61"/>
    <w:rsid w:val="00184FC7"/>
    <w:rsid w:val="00185129"/>
    <w:rsid w:val="00185397"/>
    <w:rsid w:val="001853F2"/>
    <w:rsid w:val="001854A1"/>
    <w:rsid w:val="001854DF"/>
    <w:rsid w:val="0018589C"/>
    <w:rsid w:val="00185A0C"/>
    <w:rsid w:val="00185D1F"/>
    <w:rsid w:val="00185D90"/>
    <w:rsid w:val="001860B2"/>
    <w:rsid w:val="001860CA"/>
    <w:rsid w:val="00186403"/>
    <w:rsid w:val="00186492"/>
    <w:rsid w:val="00186515"/>
    <w:rsid w:val="00186691"/>
    <w:rsid w:val="0018696D"/>
    <w:rsid w:val="0018699D"/>
    <w:rsid w:val="00186CE9"/>
    <w:rsid w:val="00186D1E"/>
    <w:rsid w:val="00186D24"/>
    <w:rsid w:val="00186D98"/>
    <w:rsid w:val="0018708F"/>
    <w:rsid w:val="001870C9"/>
    <w:rsid w:val="00187219"/>
    <w:rsid w:val="001873BA"/>
    <w:rsid w:val="00187605"/>
    <w:rsid w:val="001876B5"/>
    <w:rsid w:val="0018777F"/>
    <w:rsid w:val="00187961"/>
    <w:rsid w:val="00187C2E"/>
    <w:rsid w:val="00187D9A"/>
    <w:rsid w:val="00187F2D"/>
    <w:rsid w:val="00187FA0"/>
    <w:rsid w:val="00187FFB"/>
    <w:rsid w:val="001903CD"/>
    <w:rsid w:val="001906C2"/>
    <w:rsid w:val="001907EE"/>
    <w:rsid w:val="00190816"/>
    <w:rsid w:val="001909B2"/>
    <w:rsid w:val="00190BBB"/>
    <w:rsid w:val="00190C63"/>
    <w:rsid w:val="00190E13"/>
    <w:rsid w:val="00191435"/>
    <w:rsid w:val="0019145F"/>
    <w:rsid w:val="0019155E"/>
    <w:rsid w:val="0019160D"/>
    <w:rsid w:val="001919CD"/>
    <w:rsid w:val="00191B98"/>
    <w:rsid w:val="00191BD5"/>
    <w:rsid w:val="00191C73"/>
    <w:rsid w:val="00191D9E"/>
    <w:rsid w:val="00191EB4"/>
    <w:rsid w:val="00191EF1"/>
    <w:rsid w:val="00191F2D"/>
    <w:rsid w:val="00192043"/>
    <w:rsid w:val="001925EC"/>
    <w:rsid w:val="001925EF"/>
    <w:rsid w:val="001927B4"/>
    <w:rsid w:val="001927FB"/>
    <w:rsid w:val="0019292B"/>
    <w:rsid w:val="00192A12"/>
    <w:rsid w:val="00192B7C"/>
    <w:rsid w:val="00192BE6"/>
    <w:rsid w:val="00192EC6"/>
    <w:rsid w:val="00192ED1"/>
    <w:rsid w:val="00192F22"/>
    <w:rsid w:val="00192F36"/>
    <w:rsid w:val="00192FB5"/>
    <w:rsid w:val="0019303D"/>
    <w:rsid w:val="00193067"/>
    <w:rsid w:val="001930C4"/>
    <w:rsid w:val="001930D7"/>
    <w:rsid w:val="001931E5"/>
    <w:rsid w:val="0019323B"/>
    <w:rsid w:val="00193694"/>
    <w:rsid w:val="001937BC"/>
    <w:rsid w:val="0019380D"/>
    <w:rsid w:val="00193941"/>
    <w:rsid w:val="00193C7F"/>
    <w:rsid w:val="00193D26"/>
    <w:rsid w:val="00193D37"/>
    <w:rsid w:val="00193DDF"/>
    <w:rsid w:val="00193E52"/>
    <w:rsid w:val="00193F7C"/>
    <w:rsid w:val="001941EE"/>
    <w:rsid w:val="0019420B"/>
    <w:rsid w:val="00194743"/>
    <w:rsid w:val="001949D2"/>
    <w:rsid w:val="00194A51"/>
    <w:rsid w:val="00194DC0"/>
    <w:rsid w:val="001953B1"/>
    <w:rsid w:val="001953ED"/>
    <w:rsid w:val="0019547F"/>
    <w:rsid w:val="00195591"/>
    <w:rsid w:val="001955D5"/>
    <w:rsid w:val="001956F8"/>
    <w:rsid w:val="00195C2B"/>
    <w:rsid w:val="00195DDA"/>
    <w:rsid w:val="00196074"/>
    <w:rsid w:val="0019642E"/>
    <w:rsid w:val="0019657D"/>
    <w:rsid w:val="00196599"/>
    <w:rsid w:val="0019684E"/>
    <w:rsid w:val="00196A12"/>
    <w:rsid w:val="00196C11"/>
    <w:rsid w:val="00196CC6"/>
    <w:rsid w:val="00196E19"/>
    <w:rsid w:val="00196E1C"/>
    <w:rsid w:val="00196E37"/>
    <w:rsid w:val="00196E75"/>
    <w:rsid w:val="00196EBC"/>
    <w:rsid w:val="00196FD3"/>
    <w:rsid w:val="001971C1"/>
    <w:rsid w:val="001973AD"/>
    <w:rsid w:val="001973F4"/>
    <w:rsid w:val="0019747E"/>
    <w:rsid w:val="001974E8"/>
    <w:rsid w:val="0019750A"/>
    <w:rsid w:val="0019755C"/>
    <w:rsid w:val="00197824"/>
    <w:rsid w:val="001978AB"/>
    <w:rsid w:val="00197998"/>
    <w:rsid w:val="00197D15"/>
    <w:rsid w:val="00197E83"/>
    <w:rsid w:val="00197EBE"/>
    <w:rsid w:val="001A007F"/>
    <w:rsid w:val="001A0144"/>
    <w:rsid w:val="001A0212"/>
    <w:rsid w:val="001A022B"/>
    <w:rsid w:val="001A03D6"/>
    <w:rsid w:val="001A040F"/>
    <w:rsid w:val="001A0733"/>
    <w:rsid w:val="001A08FD"/>
    <w:rsid w:val="001A094F"/>
    <w:rsid w:val="001A0A71"/>
    <w:rsid w:val="001A0CFE"/>
    <w:rsid w:val="001A0E2A"/>
    <w:rsid w:val="001A15B7"/>
    <w:rsid w:val="001A1640"/>
    <w:rsid w:val="001A1668"/>
    <w:rsid w:val="001A1763"/>
    <w:rsid w:val="001A17B0"/>
    <w:rsid w:val="001A19F7"/>
    <w:rsid w:val="001A203A"/>
    <w:rsid w:val="001A2200"/>
    <w:rsid w:val="001A22F5"/>
    <w:rsid w:val="001A242B"/>
    <w:rsid w:val="001A24CE"/>
    <w:rsid w:val="001A26AE"/>
    <w:rsid w:val="001A2769"/>
    <w:rsid w:val="001A27FE"/>
    <w:rsid w:val="001A28EE"/>
    <w:rsid w:val="001A2A4D"/>
    <w:rsid w:val="001A2D46"/>
    <w:rsid w:val="001A2E45"/>
    <w:rsid w:val="001A2E4A"/>
    <w:rsid w:val="001A2FFD"/>
    <w:rsid w:val="001A3108"/>
    <w:rsid w:val="001A3262"/>
    <w:rsid w:val="001A342B"/>
    <w:rsid w:val="001A371B"/>
    <w:rsid w:val="001A39C4"/>
    <w:rsid w:val="001A3C2D"/>
    <w:rsid w:val="001A3CA2"/>
    <w:rsid w:val="001A3CC3"/>
    <w:rsid w:val="001A3DA5"/>
    <w:rsid w:val="001A4010"/>
    <w:rsid w:val="001A4244"/>
    <w:rsid w:val="001A42B8"/>
    <w:rsid w:val="001A42D1"/>
    <w:rsid w:val="001A4389"/>
    <w:rsid w:val="001A47EC"/>
    <w:rsid w:val="001A49BC"/>
    <w:rsid w:val="001A4ACA"/>
    <w:rsid w:val="001A4AD2"/>
    <w:rsid w:val="001A4B6F"/>
    <w:rsid w:val="001A4D9E"/>
    <w:rsid w:val="001A4DAB"/>
    <w:rsid w:val="001A4F2A"/>
    <w:rsid w:val="001A5290"/>
    <w:rsid w:val="001A5364"/>
    <w:rsid w:val="001A54ED"/>
    <w:rsid w:val="001A5504"/>
    <w:rsid w:val="001A56C4"/>
    <w:rsid w:val="001A5776"/>
    <w:rsid w:val="001A5868"/>
    <w:rsid w:val="001A58D6"/>
    <w:rsid w:val="001A5AF1"/>
    <w:rsid w:val="001A5B14"/>
    <w:rsid w:val="001A5B31"/>
    <w:rsid w:val="001A5C30"/>
    <w:rsid w:val="001A5DA9"/>
    <w:rsid w:val="001A6139"/>
    <w:rsid w:val="001A6256"/>
    <w:rsid w:val="001A6377"/>
    <w:rsid w:val="001A637C"/>
    <w:rsid w:val="001A6518"/>
    <w:rsid w:val="001A6584"/>
    <w:rsid w:val="001A65BF"/>
    <w:rsid w:val="001A672C"/>
    <w:rsid w:val="001A6739"/>
    <w:rsid w:val="001A6828"/>
    <w:rsid w:val="001A688A"/>
    <w:rsid w:val="001A6C41"/>
    <w:rsid w:val="001A6C4D"/>
    <w:rsid w:val="001A6CD5"/>
    <w:rsid w:val="001A6E16"/>
    <w:rsid w:val="001A6EB6"/>
    <w:rsid w:val="001A6FC1"/>
    <w:rsid w:val="001A72F7"/>
    <w:rsid w:val="001A7497"/>
    <w:rsid w:val="001A7629"/>
    <w:rsid w:val="001A76D7"/>
    <w:rsid w:val="001A7863"/>
    <w:rsid w:val="001A7932"/>
    <w:rsid w:val="001A79AC"/>
    <w:rsid w:val="001A7AF0"/>
    <w:rsid w:val="001A7B5C"/>
    <w:rsid w:val="001A7E44"/>
    <w:rsid w:val="001A7E45"/>
    <w:rsid w:val="001A7EBC"/>
    <w:rsid w:val="001B0067"/>
    <w:rsid w:val="001B0504"/>
    <w:rsid w:val="001B050F"/>
    <w:rsid w:val="001B0625"/>
    <w:rsid w:val="001B06BC"/>
    <w:rsid w:val="001B0867"/>
    <w:rsid w:val="001B0A4C"/>
    <w:rsid w:val="001B0A95"/>
    <w:rsid w:val="001B0D15"/>
    <w:rsid w:val="001B0FB6"/>
    <w:rsid w:val="001B1131"/>
    <w:rsid w:val="001B12AD"/>
    <w:rsid w:val="001B172A"/>
    <w:rsid w:val="001B1730"/>
    <w:rsid w:val="001B1918"/>
    <w:rsid w:val="001B1B40"/>
    <w:rsid w:val="001B1B57"/>
    <w:rsid w:val="001B1BEC"/>
    <w:rsid w:val="001B1D6D"/>
    <w:rsid w:val="001B1D75"/>
    <w:rsid w:val="001B20A0"/>
    <w:rsid w:val="001B20CB"/>
    <w:rsid w:val="001B2188"/>
    <w:rsid w:val="001B21A6"/>
    <w:rsid w:val="001B2274"/>
    <w:rsid w:val="001B22D6"/>
    <w:rsid w:val="001B24D7"/>
    <w:rsid w:val="001B253B"/>
    <w:rsid w:val="001B25A3"/>
    <w:rsid w:val="001B2613"/>
    <w:rsid w:val="001B2701"/>
    <w:rsid w:val="001B2737"/>
    <w:rsid w:val="001B27C4"/>
    <w:rsid w:val="001B2929"/>
    <w:rsid w:val="001B292D"/>
    <w:rsid w:val="001B2A11"/>
    <w:rsid w:val="001B2AEF"/>
    <w:rsid w:val="001B2B14"/>
    <w:rsid w:val="001B2CC9"/>
    <w:rsid w:val="001B2CCC"/>
    <w:rsid w:val="001B2E00"/>
    <w:rsid w:val="001B2E28"/>
    <w:rsid w:val="001B2E39"/>
    <w:rsid w:val="001B30B2"/>
    <w:rsid w:val="001B324C"/>
    <w:rsid w:val="001B357E"/>
    <w:rsid w:val="001B35C5"/>
    <w:rsid w:val="001B374A"/>
    <w:rsid w:val="001B388D"/>
    <w:rsid w:val="001B39C7"/>
    <w:rsid w:val="001B39EA"/>
    <w:rsid w:val="001B3BE0"/>
    <w:rsid w:val="001B3CD0"/>
    <w:rsid w:val="001B3D90"/>
    <w:rsid w:val="001B3E74"/>
    <w:rsid w:val="001B40BD"/>
    <w:rsid w:val="001B40D7"/>
    <w:rsid w:val="001B4101"/>
    <w:rsid w:val="001B4116"/>
    <w:rsid w:val="001B4126"/>
    <w:rsid w:val="001B413A"/>
    <w:rsid w:val="001B4172"/>
    <w:rsid w:val="001B422D"/>
    <w:rsid w:val="001B434B"/>
    <w:rsid w:val="001B43DF"/>
    <w:rsid w:val="001B4454"/>
    <w:rsid w:val="001B4617"/>
    <w:rsid w:val="001B462C"/>
    <w:rsid w:val="001B4650"/>
    <w:rsid w:val="001B47C5"/>
    <w:rsid w:val="001B47CE"/>
    <w:rsid w:val="001B495B"/>
    <w:rsid w:val="001B49C1"/>
    <w:rsid w:val="001B49EA"/>
    <w:rsid w:val="001B4B62"/>
    <w:rsid w:val="001B4C1D"/>
    <w:rsid w:val="001B4CDA"/>
    <w:rsid w:val="001B4D3D"/>
    <w:rsid w:val="001B500B"/>
    <w:rsid w:val="001B517D"/>
    <w:rsid w:val="001B5573"/>
    <w:rsid w:val="001B5658"/>
    <w:rsid w:val="001B56AE"/>
    <w:rsid w:val="001B59C4"/>
    <w:rsid w:val="001B5C0B"/>
    <w:rsid w:val="001B5E9E"/>
    <w:rsid w:val="001B60D5"/>
    <w:rsid w:val="001B611F"/>
    <w:rsid w:val="001B6176"/>
    <w:rsid w:val="001B6215"/>
    <w:rsid w:val="001B6525"/>
    <w:rsid w:val="001B6691"/>
    <w:rsid w:val="001B683F"/>
    <w:rsid w:val="001B6958"/>
    <w:rsid w:val="001B6978"/>
    <w:rsid w:val="001B69BA"/>
    <w:rsid w:val="001B6A15"/>
    <w:rsid w:val="001B6AE2"/>
    <w:rsid w:val="001B6B58"/>
    <w:rsid w:val="001B6D60"/>
    <w:rsid w:val="001B6F90"/>
    <w:rsid w:val="001B71AB"/>
    <w:rsid w:val="001B71FD"/>
    <w:rsid w:val="001B725D"/>
    <w:rsid w:val="001B7490"/>
    <w:rsid w:val="001B77EB"/>
    <w:rsid w:val="001B7A23"/>
    <w:rsid w:val="001B7B2F"/>
    <w:rsid w:val="001B7CA9"/>
    <w:rsid w:val="001B7DFF"/>
    <w:rsid w:val="001B7E18"/>
    <w:rsid w:val="001B7E54"/>
    <w:rsid w:val="001C00C4"/>
    <w:rsid w:val="001C0101"/>
    <w:rsid w:val="001C018B"/>
    <w:rsid w:val="001C019F"/>
    <w:rsid w:val="001C0240"/>
    <w:rsid w:val="001C0520"/>
    <w:rsid w:val="001C0601"/>
    <w:rsid w:val="001C06E3"/>
    <w:rsid w:val="001C091A"/>
    <w:rsid w:val="001C0A73"/>
    <w:rsid w:val="001C0B10"/>
    <w:rsid w:val="001C0B35"/>
    <w:rsid w:val="001C0C1B"/>
    <w:rsid w:val="001C0CDA"/>
    <w:rsid w:val="001C0E57"/>
    <w:rsid w:val="001C0EE4"/>
    <w:rsid w:val="001C0F61"/>
    <w:rsid w:val="001C11ED"/>
    <w:rsid w:val="001C1222"/>
    <w:rsid w:val="001C122F"/>
    <w:rsid w:val="001C1333"/>
    <w:rsid w:val="001C13E5"/>
    <w:rsid w:val="001C1677"/>
    <w:rsid w:val="001C167A"/>
    <w:rsid w:val="001C16B8"/>
    <w:rsid w:val="001C18C1"/>
    <w:rsid w:val="001C1AEB"/>
    <w:rsid w:val="001C1D56"/>
    <w:rsid w:val="001C1D6B"/>
    <w:rsid w:val="001C2077"/>
    <w:rsid w:val="001C21E3"/>
    <w:rsid w:val="001C2227"/>
    <w:rsid w:val="001C2331"/>
    <w:rsid w:val="001C24F7"/>
    <w:rsid w:val="001C2537"/>
    <w:rsid w:val="001C25BB"/>
    <w:rsid w:val="001C2624"/>
    <w:rsid w:val="001C2625"/>
    <w:rsid w:val="001C27BF"/>
    <w:rsid w:val="001C2812"/>
    <w:rsid w:val="001C2AAE"/>
    <w:rsid w:val="001C2B58"/>
    <w:rsid w:val="001C2BA0"/>
    <w:rsid w:val="001C2C93"/>
    <w:rsid w:val="001C2CCA"/>
    <w:rsid w:val="001C2E46"/>
    <w:rsid w:val="001C2E87"/>
    <w:rsid w:val="001C2F21"/>
    <w:rsid w:val="001C3098"/>
    <w:rsid w:val="001C30D0"/>
    <w:rsid w:val="001C3109"/>
    <w:rsid w:val="001C31E6"/>
    <w:rsid w:val="001C32A9"/>
    <w:rsid w:val="001C36AB"/>
    <w:rsid w:val="001C38ED"/>
    <w:rsid w:val="001C3926"/>
    <w:rsid w:val="001C3A43"/>
    <w:rsid w:val="001C3A6D"/>
    <w:rsid w:val="001C3B2A"/>
    <w:rsid w:val="001C3B64"/>
    <w:rsid w:val="001C3C35"/>
    <w:rsid w:val="001C3D3F"/>
    <w:rsid w:val="001C3F8B"/>
    <w:rsid w:val="001C3F9B"/>
    <w:rsid w:val="001C40CF"/>
    <w:rsid w:val="001C4171"/>
    <w:rsid w:val="001C4194"/>
    <w:rsid w:val="001C4227"/>
    <w:rsid w:val="001C42FC"/>
    <w:rsid w:val="001C43E3"/>
    <w:rsid w:val="001C48B1"/>
    <w:rsid w:val="001C4A20"/>
    <w:rsid w:val="001C4C66"/>
    <w:rsid w:val="001C4DCF"/>
    <w:rsid w:val="001C4E00"/>
    <w:rsid w:val="001C4FC7"/>
    <w:rsid w:val="001C5087"/>
    <w:rsid w:val="001C5125"/>
    <w:rsid w:val="001C5136"/>
    <w:rsid w:val="001C513C"/>
    <w:rsid w:val="001C51B4"/>
    <w:rsid w:val="001C54F4"/>
    <w:rsid w:val="001C5565"/>
    <w:rsid w:val="001C57C7"/>
    <w:rsid w:val="001C5A77"/>
    <w:rsid w:val="001C5D0F"/>
    <w:rsid w:val="001C5E8F"/>
    <w:rsid w:val="001C5F6A"/>
    <w:rsid w:val="001C60A0"/>
    <w:rsid w:val="001C60C8"/>
    <w:rsid w:val="001C6247"/>
    <w:rsid w:val="001C6343"/>
    <w:rsid w:val="001C63B0"/>
    <w:rsid w:val="001C662B"/>
    <w:rsid w:val="001C67CF"/>
    <w:rsid w:val="001C694E"/>
    <w:rsid w:val="001C6D02"/>
    <w:rsid w:val="001C735B"/>
    <w:rsid w:val="001C76C4"/>
    <w:rsid w:val="001C77B1"/>
    <w:rsid w:val="001C77CC"/>
    <w:rsid w:val="001C7A32"/>
    <w:rsid w:val="001C7B8A"/>
    <w:rsid w:val="001C7BC9"/>
    <w:rsid w:val="001C7BD1"/>
    <w:rsid w:val="001C7C89"/>
    <w:rsid w:val="001C7DA7"/>
    <w:rsid w:val="001C7E37"/>
    <w:rsid w:val="001D00FC"/>
    <w:rsid w:val="001D014C"/>
    <w:rsid w:val="001D04B0"/>
    <w:rsid w:val="001D04FF"/>
    <w:rsid w:val="001D055F"/>
    <w:rsid w:val="001D0570"/>
    <w:rsid w:val="001D0644"/>
    <w:rsid w:val="001D07B5"/>
    <w:rsid w:val="001D0806"/>
    <w:rsid w:val="001D0A5F"/>
    <w:rsid w:val="001D0AF0"/>
    <w:rsid w:val="001D0B9A"/>
    <w:rsid w:val="001D0BAF"/>
    <w:rsid w:val="001D0C40"/>
    <w:rsid w:val="001D0FFD"/>
    <w:rsid w:val="001D101E"/>
    <w:rsid w:val="001D10BD"/>
    <w:rsid w:val="001D1101"/>
    <w:rsid w:val="001D1210"/>
    <w:rsid w:val="001D1255"/>
    <w:rsid w:val="001D144E"/>
    <w:rsid w:val="001D1507"/>
    <w:rsid w:val="001D16C6"/>
    <w:rsid w:val="001D16CF"/>
    <w:rsid w:val="001D16EA"/>
    <w:rsid w:val="001D1750"/>
    <w:rsid w:val="001D183C"/>
    <w:rsid w:val="001D1859"/>
    <w:rsid w:val="001D19C6"/>
    <w:rsid w:val="001D1C3B"/>
    <w:rsid w:val="001D1C59"/>
    <w:rsid w:val="001D1E6F"/>
    <w:rsid w:val="001D1E84"/>
    <w:rsid w:val="001D1F53"/>
    <w:rsid w:val="001D22CD"/>
    <w:rsid w:val="001D2493"/>
    <w:rsid w:val="001D27BA"/>
    <w:rsid w:val="001D2986"/>
    <w:rsid w:val="001D2A1B"/>
    <w:rsid w:val="001D2A5E"/>
    <w:rsid w:val="001D2AD9"/>
    <w:rsid w:val="001D2CF6"/>
    <w:rsid w:val="001D304C"/>
    <w:rsid w:val="001D3081"/>
    <w:rsid w:val="001D32DB"/>
    <w:rsid w:val="001D3388"/>
    <w:rsid w:val="001D33B6"/>
    <w:rsid w:val="001D3550"/>
    <w:rsid w:val="001D3580"/>
    <w:rsid w:val="001D36F7"/>
    <w:rsid w:val="001D37C0"/>
    <w:rsid w:val="001D3A1D"/>
    <w:rsid w:val="001D3B22"/>
    <w:rsid w:val="001D3BE9"/>
    <w:rsid w:val="001D3D7D"/>
    <w:rsid w:val="001D3E25"/>
    <w:rsid w:val="001D3FA8"/>
    <w:rsid w:val="001D3FC1"/>
    <w:rsid w:val="001D405E"/>
    <w:rsid w:val="001D42FF"/>
    <w:rsid w:val="001D430F"/>
    <w:rsid w:val="001D43F9"/>
    <w:rsid w:val="001D44E2"/>
    <w:rsid w:val="001D44F4"/>
    <w:rsid w:val="001D455B"/>
    <w:rsid w:val="001D4758"/>
    <w:rsid w:val="001D48BF"/>
    <w:rsid w:val="001D49DD"/>
    <w:rsid w:val="001D4A32"/>
    <w:rsid w:val="001D4A70"/>
    <w:rsid w:val="001D50E5"/>
    <w:rsid w:val="001D52DE"/>
    <w:rsid w:val="001D54E9"/>
    <w:rsid w:val="001D5568"/>
    <w:rsid w:val="001D5581"/>
    <w:rsid w:val="001D582A"/>
    <w:rsid w:val="001D5A85"/>
    <w:rsid w:val="001D5B93"/>
    <w:rsid w:val="001D5C9B"/>
    <w:rsid w:val="001D5CD9"/>
    <w:rsid w:val="001D5D27"/>
    <w:rsid w:val="001D5E3E"/>
    <w:rsid w:val="001D5E4B"/>
    <w:rsid w:val="001D61C1"/>
    <w:rsid w:val="001D65F0"/>
    <w:rsid w:val="001D66BA"/>
    <w:rsid w:val="001D67D1"/>
    <w:rsid w:val="001D6846"/>
    <w:rsid w:val="001D686B"/>
    <w:rsid w:val="001D6BDC"/>
    <w:rsid w:val="001D6FB5"/>
    <w:rsid w:val="001D712F"/>
    <w:rsid w:val="001D736D"/>
    <w:rsid w:val="001D73A7"/>
    <w:rsid w:val="001D742F"/>
    <w:rsid w:val="001D759E"/>
    <w:rsid w:val="001D75C9"/>
    <w:rsid w:val="001D7A8D"/>
    <w:rsid w:val="001D7BE4"/>
    <w:rsid w:val="001D7CB6"/>
    <w:rsid w:val="001D7D3A"/>
    <w:rsid w:val="001D7F10"/>
    <w:rsid w:val="001D7F44"/>
    <w:rsid w:val="001D7FB8"/>
    <w:rsid w:val="001E02D4"/>
    <w:rsid w:val="001E030F"/>
    <w:rsid w:val="001E032A"/>
    <w:rsid w:val="001E038F"/>
    <w:rsid w:val="001E03F4"/>
    <w:rsid w:val="001E06B9"/>
    <w:rsid w:val="001E099B"/>
    <w:rsid w:val="001E0A38"/>
    <w:rsid w:val="001E0D25"/>
    <w:rsid w:val="001E0D50"/>
    <w:rsid w:val="001E0DF5"/>
    <w:rsid w:val="001E0EB2"/>
    <w:rsid w:val="001E0F6D"/>
    <w:rsid w:val="001E1076"/>
    <w:rsid w:val="001E10DE"/>
    <w:rsid w:val="001E1184"/>
    <w:rsid w:val="001E1279"/>
    <w:rsid w:val="001E13E8"/>
    <w:rsid w:val="001E14EA"/>
    <w:rsid w:val="001E17E0"/>
    <w:rsid w:val="001E17FC"/>
    <w:rsid w:val="001E1B83"/>
    <w:rsid w:val="001E1B8F"/>
    <w:rsid w:val="001E1CF9"/>
    <w:rsid w:val="001E1DEC"/>
    <w:rsid w:val="001E1E33"/>
    <w:rsid w:val="001E204C"/>
    <w:rsid w:val="001E246D"/>
    <w:rsid w:val="001E25EF"/>
    <w:rsid w:val="001E2780"/>
    <w:rsid w:val="001E2A66"/>
    <w:rsid w:val="001E2ACA"/>
    <w:rsid w:val="001E2BF4"/>
    <w:rsid w:val="001E2C58"/>
    <w:rsid w:val="001E2CBB"/>
    <w:rsid w:val="001E2CFC"/>
    <w:rsid w:val="001E2EE0"/>
    <w:rsid w:val="001E2F6B"/>
    <w:rsid w:val="001E2FB3"/>
    <w:rsid w:val="001E3286"/>
    <w:rsid w:val="001E3292"/>
    <w:rsid w:val="001E32B9"/>
    <w:rsid w:val="001E33A9"/>
    <w:rsid w:val="001E3556"/>
    <w:rsid w:val="001E3601"/>
    <w:rsid w:val="001E3925"/>
    <w:rsid w:val="001E3A89"/>
    <w:rsid w:val="001E3C76"/>
    <w:rsid w:val="001E3E94"/>
    <w:rsid w:val="001E3F3F"/>
    <w:rsid w:val="001E434E"/>
    <w:rsid w:val="001E4A53"/>
    <w:rsid w:val="001E4BD6"/>
    <w:rsid w:val="001E4CEE"/>
    <w:rsid w:val="001E51DE"/>
    <w:rsid w:val="001E528D"/>
    <w:rsid w:val="001E537B"/>
    <w:rsid w:val="001E5415"/>
    <w:rsid w:val="001E5728"/>
    <w:rsid w:val="001E5782"/>
    <w:rsid w:val="001E5851"/>
    <w:rsid w:val="001E588A"/>
    <w:rsid w:val="001E58E8"/>
    <w:rsid w:val="001E596C"/>
    <w:rsid w:val="001E5A0A"/>
    <w:rsid w:val="001E5A60"/>
    <w:rsid w:val="001E5A67"/>
    <w:rsid w:val="001E5AE4"/>
    <w:rsid w:val="001E5AE9"/>
    <w:rsid w:val="001E5AEA"/>
    <w:rsid w:val="001E5CCC"/>
    <w:rsid w:val="001E5D55"/>
    <w:rsid w:val="001E5E5F"/>
    <w:rsid w:val="001E5E96"/>
    <w:rsid w:val="001E6324"/>
    <w:rsid w:val="001E63B5"/>
    <w:rsid w:val="001E63B7"/>
    <w:rsid w:val="001E6595"/>
    <w:rsid w:val="001E6805"/>
    <w:rsid w:val="001E687C"/>
    <w:rsid w:val="001E68F5"/>
    <w:rsid w:val="001E6B45"/>
    <w:rsid w:val="001E6CC6"/>
    <w:rsid w:val="001E6D01"/>
    <w:rsid w:val="001E6D66"/>
    <w:rsid w:val="001E6D83"/>
    <w:rsid w:val="001E6E38"/>
    <w:rsid w:val="001E753B"/>
    <w:rsid w:val="001E77FC"/>
    <w:rsid w:val="001E7806"/>
    <w:rsid w:val="001E78A0"/>
    <w:rsid w:val="001E7C0F"/>
    <w:rsid w:val="001F0207"/>
    <w:rsid w:val="001F0270"/>
    <w:rsid w:val="001F02A9"/>
    <w:rsid w:val="001F060A"/>
    <w:rsid w:val="001F0B03"/>
    <w:rsid w:val="001F0C45"/>
    <w:rsid w:val="001F0CC4"/>
    <w:rsid w:val="001F0CE3"/>
    <w:rsid w:val="001F0D29"/>
    <w:rsid w:val="001F0D7B"/>
    <w:rsid w:val="001F0E49"/>
    <w:rsid w:val="001F0EFD"/>
    <w:rsid w:val="001F0FEE"/>
    <w:rsid w:val="001F1086"/>
    <w:rsid w:val="001F11AF"/>
    <w:rsid w:val="001F11B3"/>
    <w:rsid w:val="001F1351"/>
    <w:rsid w:val="001F13E0"/>
    <w:rsid w:val="001F1561"/>
    <w:rsid w:val="001F1657"/>
    <w:rsid w:val="001F16EA"/>
    <w:rsid w:val="001F1703"/>
    <w:rsid w:val="001F18B8"/>
    <w:rsid w:val="001F194C"/>
    <w:rsid w:val="001F19A4"/>
    <w:rsid w:val="001F1A7C"/>
    <w:rsid w:val="001F1D37"/>
    <w:rsid w:val="001F1E84"/>
    <w:rsid w:val="001F1F8F"/>
    <w:rsid w:val="001F2370"/>
    <w:rsid w:val="001F2490"/>
    <w:rsid w:val="001F24B7"/>
    <w:rsid w:val="001F24EC"/>
    <w:rsid w:val="001F25B2"/>
    <w:rsid w:val="001F2630"/>
    <w:rsid w:val="001F289C"/>
    <w:rsid w:val="001F2BE2"/>
    <w:rsid w:val="001F2D3C"/>
    <w:rsid w:val="001F2EED"/>
    <w:rsid w:val="001F3746"/>
    <w:rsid w:val="001F3751"/>
    <w:rsid w:val="001F37F8"/>
    <w:rsid w:val="001F38B5"/>
    <w:rsid w:val="001F394E"/>
    <w:rsid w:val="001F3A6F"/>
    <w:rsid w:val="001F3C0E"/>
    <w:rsid w:val="001F3D22"/>
    <w:rsid w:val="001F3D96"/>
    <w:rsid w:val="001F3DE9"/>
    <w:rsid w:val="001F4061"/>
    <w:rsid w:val="001F41CD"/>
    <w:rsid w:val="001F42B3"/>
    <w:rsid w:val="001F45FF"/>
    <w:rsid w:val="001F480F"/>
    <w:rsid w:val="001F4884"/>
    <w:rsid w:val="001F4D5C"/>
    <w:rsid w:val="001F4D81"/>
    <w:rsid w:val="001F5252"/>
    <w:rsid w:val="001F52A1"/>
    <w:rsid w:val="001F52D5"/>
    <w:rsid w:val="001F53C2"/>
    <w:rsid w:val="001F53DF"/>
    <w:rsid w:val="001F55ED"/>
    <w:rsid w:val="001F583F"/>
    <w:rsid w:val="001F5B91"/>
    <w:rsid w:val="001F5BC1"/>
    <w:rsid w:val="001F60B8"/>
    <w:rsid w:val="001F60DF"/>
    <w:rsid w:val="001F69E3"/>
    <w:rsid w:val="001F6CD0"/>
    <w:rsid w:val="001F6CF3"/>
    <w:rsid w:val="001F6DD2"/>
    <w:rsid w:val="001F7244"/>
    <w:rsid w:val="001F74B4"/>
    <w:rsid w:val="001F7693"/>
    <w:rsid w:val="001F78C1"/>
    <w:rsid w:val="001F791B"/>
    <w:rsid w:val="001F7934"/>
    <w:rsid w:val="001F79C8"/>
    <w:rsid w:val="001F7A43"/>
    <w:rsid w:val="001F7D89"/>
    <w:rsid w:val="001F7DC1"/>
    <w:rsid w:val="001F7E26"/>
    <w:rsid w:val="001F7E64"/>
    <w:rsid w:val="001F7E93"/>
    <w:rsid w:val="001F7EB4"/>
    <w:rsid w:val="001F7F84"/>
    <w:rsid w:val="00200465"/>
    <w:rsid w:val="002009D3"/>
    <w:rsid w:val="00200A64"/>
    <w:rsid w:val="00200BFD"/>
    <w:rsid w:val="00200CC2"/>
    <w:rsid w:val="00200CD9"/>
    <w:rsid w:val="00200E08"/>
    <w:rsid w:val="00200E10"/>
    <w:rsid w:val="00200EDC"/>
    <w:rsid w:val="002013CD"/>
    <w:rsid w:val="00201423"/>
    <w:rsid w:val="002017BB"/>
    <w:rsid w:val="00201B50"/>
    <w:rsid w:val="00201E4B"/>
    <w:rsid w:val="00202292"/>
    <w:rsid w:val="00202295"/>
    <w:rsid w:val="002022E7"/>
    <w:rsid w:val="002022FF"/>
    <w:rsid w:val="00202305"/>
    <w:rsid w:val="002023B7"/>
    <w:rsid w:val="002024EE"/>
    <w:rsid w:val="00202507"/>
    <w:rsid w:val="0020272E"/>
    <w:rsid w:val="0020296F"/>
    <w:rsid w:val="00202ABE"/>
    <w:rsid w:val="00202DD3"/>
    <w:rsid w:val="00203031"/>
    <w:rsid w:val="0020304E"/>
    <w:rsid w:val="002030C8"/>
    <w:rsid w:val="002030E3"/>
    <w:rsid w:val="00203133"/>
    <w:rsid w:val="00203174"/>
    <w:rsid w:val="00203287"/>
    <w:rsid w:val="0020329F"/>
    <w:rsid w:val="002035CB"/>
    <w:rsid w:val="00203849"/>
    <w:rsid w:val="002038EB"/>
    <w:rsid w:val="0020390F"/>
    <w:rsid w:val="0020392D"/>
    <w:rsid w:val="00203A5C"/>
    <w:rsid w:val="00203AC6"/>
    <w:rsid w:val="00203B64"/>
    <w:rsid w:val="00203C61"/>
    <w:rsid w:val="00203F66"/>
    <w:rsid w:val="002041AE"/>
    <w:rsid w:val="0020473A"/>
    <w:rsid w:val="00204769"/>
    <w:rsid w:val="00204952"/>
    <w:rsid w:val="00204981"/>
    <w:rsid w:val="00204994"/>
    <w:rsid w:val="00204A04"/>
    <w:rsid w:val="00204A2A"/>
    <w:rsid w:val="00204B09"/>
    <w:rsid w:val="00204BA4"/>
    <w:rsid w:val="00204C3A"/>
    <w:rsid w:val="00204D0B"/>
    <w:rsid w:val="00204DB6"/>
    <w:rsid w:val="00204F68"/>
    <w:rsid w:val="002050A1"/>
    <w:rsid w:val="0020521E"/>
    <w:rsid w:val="002057DA"/>
    <w:rsid w:val="002057FF"/>
    <w:rsid w:val="00205BD6"/>
    <w:rsid w:val="00205BD9"/>
    <w:rsid w:val="00205DCF"/>
    <w:rsid w:val="00205E09"/>
    <w:rsid w:val="00205EA3"/>
    <w:rsid w:val="002062CC"/>
    <w:rsid w:val="002062DC"/>
    <w:rsid w:val="00206340"/>
    <w:rsid w:val="00206394"/>
    <w:rsid w:val="0020645A"/>
    <w:rsid w:val="00206460"/>
    <w:rsid w:val="0020663E"/>
    <w:rsid w:val="0020668C"/>
    <w:rsid w:val="002066EE"/>
    <w:rsid w:val="00206772"/>
    <w:rsid w:val="00206832"/>
    <w:rsid w:val="002069F1"/>
    <w:rsid w:val="00206C15"/>
    <w:rsid w:val="00206CB8"/>
    <w:rsid w:val="00207134"/>
    <w:rsid w:val="0020723B"/>
    <w:rsid w:val="002073C8"/>
    <w:rsid w:val="002074DC"/>
    <w:rsid w:val="002074F0"/>
    <w:rsid w:val="002075B6"/>
    <w:rsid w:val="00207652"/>
    <w:rsid w:val="00207729"/>
    <w:rsid w:val="0020785B"/>
    <w:rsid w:val="0020787A"/>
    <w:rsid w:val="00207A53"/>
    <w:rsid w:val="00207B0C"/>
    <w:rsid w:val="00207E39"/>
    <w:rsid w:val="00207FC8"/>
    <w:rsid w:val="0021019A"/>
    <w:rsid w:val="00210236"/>
    <w:rsid w:val="00210393"/>
    <w:rsid w:val="00210476"/>
    <w:rsid w:val="00210588"/>
    <w:rsid w:val="00210983"/>
    <w:rsid w:val="00210A8E"/>
    <w:rsid w:val="00210AAD"/>
    <w:rsid w:val="00210CB6"/>
    <w:rsid w:val="00210CD3"/>
    <w:rsid w:val="00210EF9"/>
    <w:rsid w:val="0021101F"/>
    <w:rsid w:val="00211136"/>
    <w:rsid w:val="0021129A"/>
    <w:rsid w:val="002114CB"/>
    <w:rsid w:val="00211586"/>
    <w:rsid w:val="002115BE"/>
    <w:rsid w:val="00211600"/>
    <w:rsid w:val="0021199C"/>
    <w:rsid w:val="00211AEB"/>
    <w:rsid w:val="00211C32"/>
    <w:rsid w:val="00212019"/>
    <w:rsid w:val="002121A0"/>
    <w:rsid w:val="002123EC"/>
    <w:rsid w:val="00212616"/>
    <w:rsid w:val="00212666"/>
    <w:rsid w:val="00212925"/>
    <w:rsid w:val="00212BAB"/>
    <w:rsid w:val="00212D08"/>
    <w:rsid w:val="00212EEF"/>
    <w:rsid w:val="00212F20"/>
    <w:rsid w:val="002131A1"/>
    <w:rsid w:val="002131D7"/>
    <w:rsid w:val="002132DC"/>
    <w:rsid w:val="00213460"/>
    <w:rsid w:val="00213623"/>
    <w:rsid w:val="002136BE"/>
    <w:rsid w:val="0021370C"/>
    <w:rsid w:val="00213882"/>
    <w:rsid w:val="00213A6C"/>
    <w:rsid w:val="00213B5D"/>
    <w:rsid w:val="00213B6D"/>
    <w:rsid w:val="00213CC2"/>
    <w:rsid w:val="00213CE5"/>
    <w:rsid w:val="00213D99"/>
    <w:rsid w:val="00213E37"/>
    <w:rsid w:val="00213FE6"/>
    <w:rsid w:val="00214058"/>
    <w:rsid w:val="0021415C"/>
    <w:rsid w:val="00214462"/>
    <w:rsid w:val="002144B0"/>
    <w:rsid w:val="00214537"/>
    <w:rsid w:val="002145C2"/>
    <w:rsid w:val="0021489D"/>
    <w:rsid w:val="00214AC0"/>
    <w:rsid w:val="00214E77"/>
    <w:rsid w:val="00215343"/>
    <w:rsid w:val="00215488"/>
    <w:rsid w:val="00215594"/>
    <w:rsid w:val="002157D4"/>
    <w:rsid w:val="00215871"/>
    <w:rsid w:val="00215901"/>
    <w:rsid w:val="00215B14"/>
    <w:rsid w:val="00215B2B"/>
    <w:rsid w:val="00215B3E"/>
    <w:rsid w:val="00215BDD"/>
    <w:rsid w:val="00215C2D"/>
    <w:rsid w:val="00215E6C"/>
    <w:rsid w:val="00215E8E"/>
    <w:rsid w:val="00215EE0"/>
    <w:rsid w:val="00215FED"/>
    <w:rsid w:val="00215FFF"/>
    <w:rsid w:val="002160F0"/>
    <w:rsid w:val="00216460"/>
    <w:rsid w:val="00216600"/>
    <w:rsid w:val="002166E2"/>
    <w:rsid w:val="00216785"/>
    <w:rsid w:val="0021689D"/>
    <w:rsid w:val="00216B08"/>
    <w:rsid w:val="00216D1B"/>
    <w:rsid w:val="00216EA1"/>
    <w:rsid w:val="0021702B"/>
    <w:rsid w:val="0021707C"/>
    <w:rsid w:val="00217112"/>
    <w:rsid w:val="00217299"/>
    <w:rsid w:val="002177AB"/>
    <w:rsid w:val="00217A00"/>
    <w:rsid w:val="00217A2F"/>
    <w:rsid w:val="00217BD5"/>
    <w:rsid w:val="00217DD4"/>
    <w:rsid w:val="002201F7"/>
    <w:rsid w:val="00220225"/>
    <w:rsid w:val="00220360"/>
    <w:rsid w:val="0022036A"/>
    <w:rsid w:val="002203DA"/>
    <w:rsid w:val="00220515"/>
    <w:rsid w:val="002207B4"/>
    <w:rsid w:val="002208CE"/>
    <w:rsid w:val="002209B4"/>
    <w:rsid w:val="00220B85"/>
    <w:rsid w:val="00220EBA"/>
    <w:rsid w:val="00220FB4"/>
    <w:rsid w:val="00220FDA"/>
    <w:rsid w:val="00220FFE"/>
    <w:rsid w:val="002210A5"/>
    <w:rsid w:val="00221115"/>
    <w:rsid w:val="00221268"/>
    <w:rsid w:val="002212AE"/>
    <w:rsid w:val="0022133A"/>
    <w:rsid w:val="0022146F"/>
    <w:rsid w:val="00221472"/>
    <w:rsid w:val="00221900"/>
    <w:rsid w:val="002219C2"/>
    <w:rsid w:val="00221BB4"/>
    <w:rsid w:val="00221BC2"/>
    <w:rsid w:val="00221DE2"/>
    <w:rsid w:val="00221DE8"/>
    <w:rsid w:val="00221F33"/>
    <w:rsid w:val="0022217D"/>
    <w:rsid w:val="00222227"/>
    <w:rsid w:val="0022223D"/>
    <w:rsid w:val="002222E8"/>
    <w:rsid w:val="0022235F"/>
    <w:rsid w:val="0022245E"/>
    <w:rsid w:val="002224B1"/>
    <w:rsid w:val="0022265F"/>
    <w:rsid w:val="002227A6"/>
    <w:rsid w:val="00222A31"/>
    <w:rsid w:val="00222B01"/>
    <w:rsid w:val="00222B68"/>
    <w:rsid w:val="00222BFB"/>
    <w:rsid w:val="00222C1E"/>
    <w:rsid w:val="00222CF2"/>
    <w:rsid w:val="00222EAC"/>
    <w:rsid w:val="00222EF6"/>
    <w:rsid w:val="00223091"/>
    <w:rsid w:val="002234C3"/>
    <w:rsid w:val="002234DE"/>
    <w:rsid w:val="00223511"/>
    <w:rsid w:val="002235A5"/>
    <w:rsid w:val="002236A2"/>
    <w:rsid w:val="00223AF2"/>
    <w:rsid w:val="00223C93"/>
    <w:rsid w:val="00223D14"/>
    <w:rsid w:val="00223E79"/>
    <w:rsid w:val="00223EB6"/>
    <w:rsid w:val="00223F91"/>
    <w:rsid w:val="0022404E"/>
    <w:rsid w:val="0022422F"/>
    <w:rsid w:val="00224242"/>
    <w:rsid w:val="00224433"/>
    <w:rsid w:val="002244F9"/>
    <w:rsid w:val="002245D7"/>
    <w:rsid w:val="00224774"/>
    <w:rsid w:val="0022482E"/>
    <w:rsid w:val="00224864"/>
    <w:rsid w:val="00224887"/>
    <w:rsid w:val="00224940"/>
    <w:rsid w:val="00224BD2"/>
    <w:rsid w:val="00224BFC"/>
    <w:rsid w:val="00224C30"/>
    <w:rsid w:val="00224EEB"/>
    <w:rsid w:val="00224FAC"/>
    <w:rsid w:val="00225108"/>
    <w:rsid w:val="0022527E"/>
    <w:rsid w:val="0022528A"/>
    <w:rsid w:val="00225427"/>
    <w:rsid w:val="002254EB"/>
    <w:rsid w:val="0022554A"/>
    <w:rsid w:val="00225BF3"/>
    <w:rsid w:val="00225C01"/>
    <w:rsid w:val="00225C55"/>
    <w:rsid w:val="00225D60"/>
    <w:rsid w:val="00225DD0"/>
    <w:rsid w:val="00226040"/>
    <w:rsid w:val="00226103"/>
    <w:rsid w:val="002262E2"/>
    <w:rsid w:val="0022634C"/>
    <w:rsid w:val="00226387"/>
    <w:rsid w:val="002263AE"/>
    <w:rsid w:val="002266D5"/>
    <w:rsid w:val="002267BA"/>
    <w:rsid w:val="002268A9"/>
    <w:rsid w:val="002268E8"/>
    <w:rsid w:val="00226BA9"/>
    <w:rsid w:val="00226CD7"/>
    <w:rsid w:val="00226EF2"/>
    <w:rsid w:val="00227277"/>
    <w:rsid w:val="00227414"/>
    <w:rsid w:val="002274A9"/>
    <w:rsid w:val="002274F4"/>
    <w:rsid w:val="002276A3"/>
    <w:rsid w:val="002278A0"/>
    <w:rsid w:val="00227BD5"/>
    <w:rsid w:val="00227D08"/>
    <w:rsid w:val="00227D12"/>
    <w:rsid w:val="00227D36"/>
    <w:rsid w:val="00227DC0"/>
    <w:rsid w:val="00227ED0"/>
    <w:rsid w:val="00230012"/>
    <w:rsid w:val="0023030D"/>
    <w:rsid w:val="00230546"/>
    <w:rsid w:val="002305EF"/>
    <w:rsid w:val="00230708"/>
    <w:rsid w:val="0023098A"/>
    <w:rsid w:val="00230A23"/>
    <w:rsid w:val="00230A68"/>
    <w:rsid w:val="00230AA0"/>
    <w:rsid w:val="00230C68"/>
    <w:rsid w:val="00230D40"/>
    <w:rsid w:val="00231196"/>
    <w:rsid w:val="00231228"/>
    <w:rsid w:val="00231243"/>
    <w:rsid w:val="00231284"/>
    <w:rsid w:val="0023150D"/>
    <w:rsid w:val="0023156C"/>
    <w:rsid w:val="00231591"/>
    <w:rsid w:val="002315A7"/>
    <w:rsid w:val="002315DD"/>
    <w:rsid w:val="00231716"/>
    <w:rsid w:val="0023194E"/>
    <w:rsid w:val="00231D46"/>
    <w:rsid w:val="00231D9E"/>
    <w:rsid w:val="00231EEA"/>
    <w:rsid w:val="00231F1B"/>
    <w:rsid w:val="00232042"/>
    <w:rsid w:val="00232250"/>
    <w:rsid w:val="0023264F"/>
    <w:rsid w:val="0023265B"/>
    <w:rsid w:val="0023282B"/>
    <w:rsid w:val="00232886"/>
    <w:rsid w:val="002329E9"/>
    <w:rsid w:val="00232FA7"/>
    <w:rsid w:val="002330A1"/>
    <w:rsid w:val="002331AE"/>
    <w:rsid w:val="002331CF"/>
    <w:rsid w:val="002331F2"/>
    <w:rsid w:val="0023331D"/>
    <w:rsid w:val="0023337A"/>
    <w:rsid w:val="002333A4"/>
    <w:rsid w:val="00233511"/>
    <w:rsid w:val="002335DB"/>
    <w:rsid w:val="0023363D"/>
    <w:rsid w:val="00233772"/>
    <w:rsid w:val="0023388C"/>
    <w:rsid w:val="002339E4"/>
    <w:rsid w:val="00233AF5"/>
    <w:rsid w:val="00233B37"/>
    <w:rsid w:val="00233BE0"/>
    <w:rsid w:val="00233CD0"/>
    <w:rsid w:val="00233CE4"/>
    <w:rsid w:val="00233EA2"/>
    <w:rsid w:val="00234045"/>
    <w:rsid w:val="002343AA"/>
    <w:rsid w:val="00234464"/>
    <w:rsid w:val="002344CF"/>
    <w:rsid w:val="0023490E"/>
    <w:rsid w:val="00234AF6"/>
    <w:rsid w:val="00234CC7"/>
    <w:rsid w:val="00234D7C"/>
    <w:rsid w:val="002351AD"/>
    <w:rsid w:val="00235291"/>
    <w:rsid w:val="00235322"/>
    <w:rsid w:val="0023571F"/>
    <w:rsid w:val="002357C1"/>
    <w:rsid w:val="002357CB"/>
    <w:rsid w:val="00235821"/>
    <w:rsid w:val="0023591C"/>
    <w:rsid w:val="00235A27"/>
    <w:rsid w:val="00235BF3"/>
    <w:rsid w:val="00235C36"/>
    <w:rsid w:val="00235C3B"/>
    <w:rsid w:val="002361D5"/>
    <w:rsid w:val="00236304"/>
    <w:rsid w:val="00236401"/>
    <w:rsid w:val="002369B4"/>
    <w:rsid w:val="00236B2D"/>
    <w:rsid w:val="00236C5F"/>
    <w:rsid w:val="00236C6E"/>
    <w:rsid w:val="00236DAD"/>
    <w:rsid w:val="00236E11"/>
    <w:rsid w:val="00236E74"/>
    <w:rsid w:val="00236ECE"/>
    <w:rsid w:val="0023701A"/>
    <w:rsid w:val="0023706A"/>
    <w:rsid w:val="002370C2"/>
    <w:rsid w:val="00237377"/>
    <w:rsid w:val="00237380"/>
    <w:rsid w:val="002373E9"/>
    <w:rsid w:val="00237400"/>
    <w:rsid w:val="002374A0"/>
    <w:rsid w:val="0023759F"/>
    <w:rsid w:val="002375A2"/>
    <w:rsid w:val="0023765F"/>
    <w:rsid w:val="00237742"/>
    <w:rsid w:val="00237969"/>
    <w:rsid w:val="00237970"/>
    <w:rsid w:val="00237CDB"/>
    <w:rsid w:val="00240066"/>
    <w:rsid w:val="002401A4"/>
    <w:rsid w:val="002402B0"/>
    <w:rsid w:val="002402D9"/>
    <w:rsid w:val="002404E6"/>
    <w:rsid w:val="00240696"/>
    <w:rsid w:val="00240778"/>
    <w:rsid w:val="002407B0"/>
    <w:rsid w:val="0024080F"/>
    <w:rsid w:val="0024095A"/>
    <w:rsid w:val="002409A7"/>
    <w:rsid w:val="00240A54"/>
    <w:rsid w:val="00240A83"/>
    <w:rsid w:val="00240EF4"/>
    <w:rsid w:val="00240F10"/>
    <w:rsid w:val="00240F2C"/>
    <w:rsid w:val="0024107B"/>
    <w:rsid w:val="00241509"/>
    <w:rsid w:val="0024155A"/>
    <w:rsid w:val="00241927"/>
    <w:rsid w:val="00241A3F"/>
    <w:rsid w:val="00241AB9"/>
    <w:rsid w:val="00241B51"/>
    <w:rsid w:val="00241B79"/>
    <w:rsid w:val="00241CE3"/>
    <w:rsid w:val="00241DB4"/>
    <w:rsid w:val="00241DB8"/>
    <w:rsid w:val="00241E34"/>
    <w:rsid w:val="0024256D"/>
    <w:rsid w:val="002426E4"/>
    <w:rsid w:val="00242A94"/>
    <w:rsid w:val="00242AAD"/>
    <w:rsid w:val="00242B4A"/>
    <w:rsid w:val="00242EC1"/>
    <w:rsid w:val="00242F77"/>
    <w:rsid w:val="00243047"/>
    <w:rsid w:val="002431B9"/>
    <w:rsid w:val="002431F4"/>
    <w:rsid w:val="0024344D"/>
    <w:rsid w:val="0024355E"/>
    <w:rsid w:val="002436E5"/>
    <w:rsid w:val="0024381B"/>
    <w:rsid w:val="0024396D"/>
    <w:rsid w:val="00243CF9"/>
    <w:rsid w:val="00243F24"/>
    <w:rsid w:val="00243F6A"/>
    <w:rsid w:val="00243FC5"/>
    <w:rsid w:val="0024400D"/>
    <w:rsid w:val="00244160"/>
    <w:rsid w:val="002441EC"/>
    <w:rsid w:val="002443AD"/>
    <w:rsid w:val="00244C98"/>
    <w:rsid w:val="00244CAD"/>
    <w:rsid w:val="00244D93"/>
    <w:rsid w:val="00244DEE"/>
    <w:rsid w:val="00244F9F"/>
    <w:rsid w:val="0024511F"/>
    <w:rsid w:val="0024582E"/>
    <w:rsid w:val="002458EF"/>
    <w:rsid w:val="00245AE4"/>
    <w:rsid w:val="00245D1C"/>
    <w:rsid w:val="00245DA4"/>
    <w:rsid w:val="00245E26"/>
    <w:rsid w:val="00245E30"/>
    <w:rsid w:val="00245F49"/>
    <w:rsid w:val="00246032"/>
    <w:rsid w:val="002462C2"/>
    <w:rsid w:val="00246337"/>
    <w:rsid w:val="00246444"/>
    <w:rsid w:val="0024647A"/>
    <w:rsid w:val="00246785"/>
    <w:rsid w:val="00246797"/>
    <w:rsid w:val="002467BC"/>
    <w:rsid w:val="00246BD5"/>
    <w:rsid w:val="00246C21"/>
    <w:rsid w:val="00246CF3"/>
    <w:rsid w:val="00246D3F"/>
    <w:rsid w:val="00246E9D"/>
    <w:rsid w:val="00247124"/>
    <w:rsid w:val="002471DD"/>
    <w:rsid w:val="002471EA"/>
    <w:rsid w:val="00247244"/>
    <w:rsid w:val="002472FE"/>
    <w:rsid w:val="0024737D"/>
    <w:rsid w:val="002473BB"/>
    <w:rsid w:val="0024758C"/>
    <w:rsid w:val="00247784"/>
    <w:rsid w:val="0024781F"/>
    <w:rsid w:val="00247B36"/>
    <w:rsid w:val="00247B90"/>
    <w:rsid w:val="00247D3D"/>
    <w:rsid w:val="00247E46"/>
    <w:rsid w:val="00247E70"/>
    <w:rsid w:val="0025029E"/>
    <w:rsid w:val="00250565"/>
    <w:rsid w:val="00250691"/>
    <w:rsid w:val="002509F6"/>
    <w:rsid w:val="00250A04"/>
    <w:rsid w:val="00250A3D"/>
    <w:rsid w:val="00250A7C"/>
    <w:rsid w:val="00250B30"/>
    <w:rsid w:val="00250B4D"/>
    <w:rsid w:val="00250CF0"/>
    <w:rsid w:val="00250DC8"/>
    <w:rsid w:val="0025120B"/>
    <w:rsid w:val="002514AE"/>
    <w:rsid w:val="00251780"/>
    <w:rsid w:val="00251832"/>
    <w:rsid w:val="002518BC"/>
    <w:rsid w:val="00251968"/>
    <w:rsid w:val="00251B89"/>
    <w:rsid w:val="00251D43"/>
    <w:rsid w:val="00251D7E"/>
    <w:rsid w:val="00251D82"/>
    <w:rsid w:val="00251E5C"/>
    <w:rsid w:val="00251EEC"/>
    <w:rsid w:val="0025202A"/>
    <w:rsid w:val="00252076"/>
    <w:rsid w:val="002522A9"/>
    <w:rsid w:val="002522EA"/>
    <w:rsid w:val="0025249D"/>
    <w:rsid w:val="0025249F"/>
    <w:rsid w:val="0025278A"/>
    <w:rsid w:val="00252881"/>
    <w:rsid w:val="00252A06"/>
    <w:rsid w:val="00252A9B"/>
    <w:rsid w:val="00252ABD"/>
    <w:rsid w:val="00252AF3"/>
    <w:rsid w:val="00252CC5"/>
    <w:rsid w:val="0025306E"/>
    <w:rsid w:val="00253429"/>
    <w:rsid w:val="002534E4"/>
    <w:rsid w:val="002535AE"/>
    <w:rsid w:val="002537BD"/>
    <w:rsid w:val="00253B27"/>
    <w:rsid w:val="00253F50"/>
    <w:rsid w:val="00253F5B"/>
    <w:rsid w:val="00254205"/>
    <w:rsid w:val="002543A0"/>
    <w:rsid w:val="00254823"/>
    <w:rsid w:val="0025492B"/>
    <w:rsid w:val="002549BD"/>
    <w:rsid w:val="00254A05"/>
    <w:rsid w:val="00254A41"/>
    <w:rsid w:val="00254BB1"/>
    <w:rsid w:val="00254D95"/>
    <w:rsid w:val="00254EA5"/>
    <w:rsid w:val="00255099"/>
    <w:rsid w:val="00255130"/>
    <w:rsid w:val="002552AB"/>
    <w:rsid w:val="00255702"/>
    <w:rsid w:val="00255756"/>
    <w:rsid w:val="002558A6"/>
    <w:rsid w:val="002558F2"/>
    <w:rsid w:val="0025599C"/>
    <w:rsid w:val="00255AFF"/>
    <w:rsid w:val="00255C5B"/>
    <w:rsid w:val="00255CCB"/>
    <w:rsid w:val="00255E7F"/>
    <w:rsid w:val="00255E97"/>
    <w:rsid w:val="00255FE9"/>
    <w:rsid w:val="0025604D"/>
    <w:rsid w:val="00256157"/>
    <w:rsid w:val="0025626F"/>
    <w:rsid w:val="00256307"/>
    <w:rsid w:val="0025670F"/>
    <w:rsid w:val="002567A9"/>
    <w:rsid w:val="00256985"/>
    <w:rsid w:val="00256A54"/>
    <w:rsid w:val="00256E8C"/>
    <w:rsid w:val="00256ED6"/>
    <w:rsid w:val="00256F8F"/>
    <w:rsid w:val="00257050"/>
    <w:rsid w:val="00257122"/>
    <w:rsid w:val="00257175"/>
    <w:rsid w:val="0025725C"/>
    <w:rsid w:val="0025743A"/>
    <w:rsid w:val="00257455"/>
    <w:rsid w:val="0025748B"/>
    <w:rsid w:val="0025752D"/>
    <w:rsid w:val="00257574"/>
    <w:rsid w:val="00257A6B"/>
    <w:rsid w:val="00257B82"/>
    <w:rsid w:val="00257B85"/>
    <w:rsid w:val="00257B9D"/>
    <w:rsid w:val="00257C1A"/>
    <w:rsid w:val="00257F8D"/>
    <w:rsid w:val="00257FB7"/>
    <w:rsid w:val="00257FCA"/>
    <w:rsid w:val="00260072"/>
    <w:rsid w:val="00260155"/>
    <w:rsid w:val="00260549"/>
    <w:rsid w:val="00260738"/>
    <w:rsid w:val="002608F6"/>
    <w:rsid w:val="00260998"/>
    <w:rsid w:val="00260CEA"/>
    <w:rsid w:val="00260D11"/>
    <w:rsid w:val="00260D2B"/>
    <w:rsid w:val="00260D49"/>
    <w:rsid w:val="00260E34"/>
    <w:rsid w:val="002610BE"/>
    <w:rsid w:val="002612C2"/>
    <w:rsid w:val="002612F8"/>
    <w:rsid w:val="002613CE"/>
    <w:rsid w:val="0026147E"/>
    <w:rsid w:val="00261520"/>
    <w:rsid w:val="0026184A"/>
    <w:rsid w:val="00261938"/>
    <w:rsid w:val="00261D2D"/>
    <w:rsid w:val="00261E4C"/>
    <w:rsid w:val="00261EB8"/>
    <w:rsid w:val="00261F65"/>
    <w:rsid w:val="00262014"/>
    <w:rsid w:val="002621FF"/>
    <w:rsid w:val="0026234B"/>
    <w:rsid w:val="00262521"/>
    <w:rsid w:val="002625C0"/>
    <w:rsid w:val="002625CF"/>
    <w:rsid w:val="00262681"/>
    <w:rsid w:val="00262691"/>
    <w:rsid w:val="00262830"/>
    <w:rsid w:val="00262E91"/>
    <w:rsid w:val="00262EA6"/>
    <w:rsid w:val="00262EFE"/>
    <w:rsid w:val="00262F15"/>
    <w:rsid w:val="002630F2"/>
    <w:rsid w:val="002631BF"/>
    <w:rsid w:val="0026320F"/>
    <w:rsid w:val="002632A7"/>
    <w:rsid w:val="002632AE"/>
    <w:rsid w:val="00263341"/>
    <w:rsid w:val="00263353"/>
    <w:rsid w:val="00263432"/>
    <w:rsid w:val="002635D1"/>
    <w:rsid w:val="002635F4"/>
    <w:rsid w:val="002636C0"/>
    <w:rsid w:val="002636D7"/>
    <w:rsid w:val="002637C5"/>
    <w:rsid w:val="002637E4"/>
    <w:rsid w:val="00263859"/>
    <w:rsid w:val="00263957"/>
    <w:rsid w:val="002639AD"/>
    <w:rsid w:val="00263A12"/>
    <w:rsid w:val="00263AF9"/>
    <w:rsid w:val="00263B12"/>
    <w:rsid w:val="00263B27"/>
    <w:rsid w:val="00263BF5"/>
    <w:rsid w:val="00263FD0"/>
    <w:rsid w:val="00264059"/>
    <w:rsid w:val="0026411A"/>
    <w:rsid w:val="002641D1"/>
    <w:rsid w:val="00264679"/>
    <w:rsid w:val="002647C1"/>
    <w:rsid w:val="00264DBC"/>
    <w:rsid w:val="00264E79"/>
    <w:rsid w:val="002650E1"/>
    <w:rsid w:val="00265195"/>
    <w:rsid w:val="002654DC"/>
    <w:rsid w:val="002654F4"/>
    <w:rsid w:val="00265645"/>
    <w:rsid w:val="0026595A"/>
    <w:rsid w:val="00265A0C"/>
    <w:rsid w:val="00265A4F"/>
    <w:rsid w:val="00265C12"/>
    <w:rsid w:val="00265FA5"/>
    <w:rsid w:val="002660B0"/>
    <w:rsid w:val="0026660E"/>
    <w:rsid w:val="002666AC"/>
    <w:rsid w:val="002666B6"/>
    <w:rsid w:val="002666EB"/>
    <w:rsid w:val="00266759"/>
    <w:rsid w:val="00266A29"/>
    <w:rsid w:val="00266B6D"/>
    <w:rsid w:val="00266D4F"/>
    <w:rsid w:val="00266E1B"/>
    <w:rsid w:val="00266E94"/>
    <w:rsid w:val="00266EC1"/>
    <w:rsid w:val="00267039"/>
    <w:rsid w:val="00267052"/>
    <w:rsid w:val="002671DB"/>
    <w:rsid w:val="002671DF"/>
    <w:rsid w:val="00267337"/>
    <w:rsid w:val="002673B9"/>
    <w:rsid w:val="002675DE"/>
    <w:rsid w:val="002675E3"/>
    <w:rsid w:val="0026767D"/>
    <w:rsid w:val="00267702"/>
    <w:rsid w:val="00267856"/>
    <w:rsid w:val="00267866"/>
    <w:rsid w:val="00267B99"/>
    <w:rsid w:val="00267BF8"/>
    <w:rsid w:val="00267D48"/>
    <w:rsid w:val="00267DE7"/>
    <w:rsid w:val="00267F66"/>
    <w:rsid w:val="002701CA"/>
    <w:rsid w:val="0027050B"/>
    <w:rsid w:val="00270720"/>
    <w:rsid w:val="00270A4D"/>
    <w:rsid w:val="00270A84"/>
    <w:rsid w:val="00270E0B"/>
    <w:rsid w:val="00270FCB"/>
    <w:rsid w:val="00271046"/>
    <w:rsid w:val="002710F1"/>
    <w:rsid w:val="0027128E"/>
    <w:rsid w:val="00271771"/>
    <w:rsid w:val="002718F5"/>
    <w:rsid w:val="00271B61"/>
    <w:rsid w:val="0027211C"/>
    <w:rsid w:val="0027212C"/>
    <w:rsid w:val="002721A9"/>
    <w:rsid w:val="00272200"/>
    <w:rsid w:val="002722CF"/>
    <w:rsid w:val="002722FC"/>
    <w:rsid w:val="0027234B"/>
    <w:rsid w:val="0027235A"/>
    <w:rsid w:val="002726A3"/>
    <w:rsid w:val="0027296D"/>
    <w:rsid w:val="002729D6"/>
    <w:rsid w:val="00272AA5"/>
    <w:rsid w:val="00272C36"/>
    <w:rsid w:val="00272C54"/>
    <w:rsid w:val="00272D0A"/>
    <w:rsid w:val="00272EC2"/>
    <w:rsid w:val="0027309E"/>
    <w:rsid w:val="0027331A"/>
    <w:rsid w:val="002733BF"/>
    <w:rsid w:val="002733F1"/>
    <w:rsid w:val="00273419"/>
    <w:rsid w:val="002737FB"/>
    <w:rsid w:val="00273907"/>
    <w:rsid w:val="002739B6"/>
    <w:rsid w:val="00273C22"/>
    <w:rsid w:val="002740F9"/>
    <w:rsid w:val="002741CD"/>
    <w:rsid w:val="0027443A"/>
    <w:rsid w:val="00274471"/>
    <w:rsid w:val="0027467E"/>
    <w:rsid w:val="00274752"/>
    <w:rsid w:val="00274792"/>
    <w:rsid w:val="002747B0"/>
    <w:rsid w:val="00274891"/>
    <w:rsid w:val="002748E6"/>
    <w:rsid w:val="002748E9"/>
    <w:rsid w:val="00274A77"/>
    <w:rsid w:val="00274A87"/>
    <w:rsid w:val="00274CD8"/>
    <w:rsid w:val="00274EFD"/>
    <w:rsid w:val="002753F8"/>
    <w:rsid w:val="00275480"/>
    <w:rsid w:val="002754C6"/>
    <w:rsid w:val="00275567"/>
    <w:rsid w:val="002755D3"/>
    <w:rsid w:val="00275650"/>
    <w:rsid w:val="0027584D"/>
    <w:rsid w:val="00275D57"/>
    <w:rsid w:val="00275DE3"/>
    <w:rsid w:val="00275E51"/>
    <w:rsid w:val="00275E9D"/>
    <w:rsid w:val="00275EEE"/>
    <w:rsid w:val="00275F75"/>
    <w:rsid w:val="002761F7"/>
    <w:rsid w:val="00276200"/>
    <w:rsid w:val="0027628A"/>
    <w:rsid w:val="00276381"/>
    <w:rsid w:val="002763E1"/>
    <w:rsid w:val="002764AE"/>
    <w:rsid w:val="002764E8"/>
    <w:rsid w:val="0027650B"/>
    <w:rsid w:val="002766C0"/>
    <w:rsid w:val="00276969"/>
    <w:rsid w:val="00276A3A"/>
    <w:rsid w:val="00276AD2"/>
    <w:rsid w:val="00276B39"/>
    <w:rsid w:val="00276BB6"/>
    <w:rsid w:val="00276F38"/>
    <w:rsid w:val="0027740A"/>
    <w:rsid w:val="00277911"/>
    <w:rsid w:val="002779BA"/>
    <w:rsid w:val="00277A01"/>
    <w:rsid w:val="00277A50"/>
    <w:rsid w:val="00277D83"/>
    <w:rsid w:val="00277E11"/>
    <w:rsid w:val="00277E5E"/>
    <w:rsid w:val="00277E8A"/>
    <w:rsid w:val="00277FBC"/>
    <w:rsid w:val="00277FF7"/>
    <w:rsid w:val="00280233"/>
    <w:rsid w:val="00280246"/>
    <w:rsid w:val="002802B8"/>
    <w:rsid w:val="002802BB"/>
    <w:rsid w:val="00280373"/>
    <w:rsid w:val="00280815"/>
    <w:rsid w:val="00280821"/>
    <w:rsid w:val="00280A86"/>
    <w:rsid w:val="00280B92"/>
    <w:rsid w:val="00280D13"/>
    <w:rsid w:val="00280DAC"/>
    <w:rsid w:val="00280E15"/>
    <w:rsid w:val="00280E1F"/>
    <w:rsid w:val="00280E3A"/>
    <w:rsid w:val="0028107C"/>
    <w:rsid w:val="002810B7"/>
    <w:rsid w:val="002811E9"/>
    <w:rsid w:val="00281250"/>
    <w:rsid w:val="002813F7"/>
    <w:rsid w:val="0028144C"/>
    <w:rsid w:val="00281604"/>
    <w:rsid w:val="00281A45"/>
    <w:rsid w:val="00281ABE"/>
    <w:rsid w:val="00281AFA"/>
    <w:rsid w:val="00281B0E"/>
    <w:rsid w:val="00281C1A"/>
    <w:rsid w:val="00281C3F"/>
    <w:rsid w:val="00281C81"/>
    <w:rsid w:val="00281E70"/>
    <w:rsid w:val="00282087"/>
    <w:rsid w:val="002821C0"/>
    <w:rsid w:val="00282255"/>
    <w:rsid w:val="002822FF"/>
    <w:rsid w:val="00282315"/>
    <w:rsid w:val="002823DD"/>
    <w:rsid w:val="0028257C"/>
    <w:rsid w:val="002826FB"/>
    <w:rsid w:val="00282866"/>
    <w:rsid w:val="0028288C"/>
    <w:rsid w:val="002828C3"/>
    <w:rsid w:val="002829C9"/>
    <w:rsid w:val="00282E10"/>
    <w:rsid w:val="00282E4B"/>
    <w:rsid w:val="00283151"/>
    <w:rsid w:val="00283290"/>
    <w:rsid w:val="00283478"/>
    <w:rsid w:val="00283619"/>
    <w:rsid w:val="002836E0"/>
    <w:rsid w:val="002838CF"/>
    <w:rsid w:val="00283951"/>
    <w:rsid w:val="00283BCB"/>
    <w:rsid w:val="00284116"/>
    <w:rsid w:val="002841EC"/>
    <w:rsid w:val="00284278"/>
    <w:rsid w:val="0028437A"/>
    <w:rsid w:val="002844FB"/>
    <w:rsid w:val="00284567"/>
    <w:rsid w:val="002845B5"/>
    <w:rsid w:val="00284692"/>
    <w:rsid w:val="002848FA"/>
    <w:rsid w:val="002849C1"/>
    <w:rsid w:val="00284A8A"/>
    <w:rsid w:val="00284CDF"/>
    <w:rsid w:val="00284D0B"/>
    <w:rsid w:val="00284DEA"/>
    <w:rsid w:val="00284F76"/>
    <w:rsid w:val="002850E5"/>
    <w:rsid w:val="0028511D"/>
    <w:rsid w:val="002851E6"/>
    <w:rsid w:val="0028571A"/>
    <w:rsid w:val="00285CA3"/>
    <w:rsid w:val="00285D99"/>
    <w:rsid w:val="00285EFB"/>
    <w:rsid w:val="00286203"/>
    <w:rsid w:val="002862F4"/>
    <w:rsid w:val="00286309"/>
    <w:rsid w:val="002863FE"/>
    <w:rsid w:val="002865B4"/>
    <w:rsid w:val="00286632"/>
    <w:rsid w:val="002866A2"/>
    <w:rsid w:val="002866F9"/>
    <w:rsid w:val="002868B7"/>
    <w:rsid w:val="002869A0"/>
    <w:rsid w:val="00286A53"/>
    <w:rsid w:val="00286AD2"/>
    <w:rsid w:val="00286B53"/>
    <w:rsid w:val="00286E94"/>
    <w:rsid w:val="00286F45"/>
    <w:rsid w:val="00287290"/>
    <w:rsid w:val="002873B3"/>
    <w:rsid w:val="0028751B"/>
    <w:rsid w:val="00287590"/>
    <w:rsid w:val="00287799"/>
    <w:rsid w:val="002877B2"/>
    <w:rsid w:val="0028795F"/>
    <w:rsid w:val="00287B46"/>
    <w:rsid w:val="00287C3B"/>
    <w:rsid w:val="00287DED"/>
    <w:rsid w:val="00287F97"/>
    <w:rsid w:val="002900D8"/>
    <w:rsid w:val="0029016E"/>
    <w:rsid w:val="00290383"/>
    <w:rsid w:val="0029040E"/>
    <w:rsid w:val="00290448"/>
    <w:rsid w:val="00290482"/>
    <w:rsid w:val="002905DE"/>
    <w:rsid w:val="00290619"/>
    <w:rsid w:val="0029085B"/>
    <w:rsid w:val="002908B6"/>
    <w:rsid w:val="00290A1B"/>
    <w:rsid w:val="00290A2A"/>
    <w:rsid w:val="00290A55"/>
    <w:rsid w:val="00290A7D"/>
    <w:rsid w:val="00290A80"/>
    <w:rsid w:val="00290ADC"/>
    <w:rsid w:val="00291249"/>
    <w:rsid w:val="002912B0"/>
    <w:rsid w:val="00291312"/>
    <w:rsid w:val="0029146C"/>
    <w:rsid w:val="00291486"/>
    <w:rsid w:val="002914AC"/>
    <w:rsid w:val="002914AD"/>
    <w:rsid w:val="00291534"/>
    <w:rsid w:val="00291660"/>
    <w:rsid w:val="00291748"/>
    <w:rsid w:val="0029174F"/>
    <w:rsid w:val="0029180B"/>
    <w:rsid w:val="00291822"/>
    <w:rsid w:val="002918C7"/>
    <w:rsid w:val="002918EC"/>
    <w:rsid w:val="002919C7"/>
    <w:rsid w:val="00291AB7"/>
    <w:rsid w:val="00291B4D"/>
    <w:rsid w:val="00291E7F"/>
    <w:rsid w:val="00292056"/>
    <w:rsid w:val="0029206E"/>
    <w:rsid w:val="002920FB"/>
    <w:rsid w:val="002924BA"/>
    <w:rsid w:val="002924F0"/>
    <w:rsid w:val="00292524"/>
    <w:rsid w:val="00292531"/>
    <w:rsid w:val="00292761"/>
    <w:rsid w:val="00292922"/>
    <w:rsid w:val="00292B4D"/>
    <w:rsid w:val="00292D16"/>
    <w:rsid w:val="00292E5C"/>
    <w:rsid w:val="00292F70"/>
    <w:rsid w:val="00292F9F"/>
    <w:rsid w:val="00292FE8"/>
    <w:rsid w:val="00293020"/>
    <w:rsid w:val="00293105"/>
    <w:rsid w:val="002931D4"/>
    <w:rsid w:val="0029342C"/>
    <w:rsid w:val="0029363E"/>
    <w:rsid w:val="00293B24"/>
    <w:rsid w:val="00293B93"/>
    <w:rsid w:val="00293C35"/>
    <w:rsid w:val="00293C63"/>
    <w:rsid w:val="00293C9E"/>
    <w:rsid w:val="00293CB6"/>
    <w:rsid w:val="00293E7B"/>
    <w:rsid w:val="00293EE1"/>
    <w:rsid w:val="00293F07"/>
    <w:rsid w:val="00294137"/>
    <w:rsid w:val="00294310"/>
    <w:rsid w:val="002944CE"/>
    <w:rsid w:val="002946AB"/>
    <w:rsid w:val="0029472C"/>
    <w:rsid w:val="00294749"/>
    <w:rsid w:val="002948F1"/>
    <w:rsid w:val="00294951"/>
    <w:rsid w:val="00294A6A"/>
    <w:rsid w:val="00294B19"/>
    <w:rsid w:val="00294D45"/>
    <w:rsid w:val="00294E87"/>
    <w:rsid w:val="00294F18"/>
    <w:rsid w:val="00295297"/>
    <w:rsid w:val="002952A1"/>
    <w:rsid w:val="00295432"/>
    <w:rsid w:val="0029547E"/>
    <w:rsid w:val="00295519"/>
    <w:rsid w:val="00295573"/>
    <w:rsid w:val="0029561B"/>
    <w:rsid w:val="00295716"/>
    <w:rsid w:val="00295784"/>
    <w:rsid w:val="002958D5"/>
    <w:rsid w:val="002959B1"/>
    <w:rsid w:val="002959D1"/>
    <w:rsid w:val="002959FB"/>
    <w:rsid w:val="00295D3A"/>
    <w:rsid w:val="00295EA9"/>
    <w:rsid w:val="00295EFD"/>
    <w:rsid w:val="00295FE9"/>
    <w:rsid w:val="002960F6"/>
    <w:rsid w:val="0029610D"/>
    <w:rsid w:val="00296134"/>
    <w:rsid w:val="00296447"/>
    <w:rsid w:val="0029651A"/>
    <w:rsid w:val="00296574"/>
    <w:rsid w:val="002965FD"/>
    <w:rsid w:val="0029660E"/>
    <w:rsid w:val="002968AF"/>
    <w:rsid w:val="00296B80"/>
    <w:rsid w:val="00296BE7"/>
    <w:rsid w:val="00296CAC"/>
    <w:rsid w:val="00296F27"/>
    <w:rsid w:val="00296FDD"/>
    <w:rsid w:val="00297270"/>
    <w:rsid w:val="00297367"/>
    <w:rsid w:val="002973E0"/>
    <w:rsid w:val="002974FF"/>
    <w:rsid w:val="00297603"/>
    <w:rsid w:val="002977CC"/>
    <w:rsid w:val="00297878"/>
    <w:rsid w:val="0029794D"/>
    <w:rsid w:val="00297980"/>
    <w:rsid w:val="00297A21"/>
    <w:rsid w:val="00297B4C"/>
    <w:rsid w:val="00297E3B"/>
    <w:rsid w:val="00297FCF"/>
    <w:rsid w:val="002A00A1"/>
    <w:rsid w:val="002A023A"/>
    <w:rsid w:val="002A02E1"/>
    <w:rsid w:val="002A03DD"/>
    <w:rsid w:val="002A0531"/>
    <w:rsid w:val="002A0609"/>
    <w:rsid w:val="002A067B"/>
    <w:rsid w:val="002A08FA"/>
    <w:rsid w:val="002A0902"/>
    <w:rsid w:val="002A0B51"/>
    <w:rsid w:val="002A0CAE"/>
    <w:rsid w:val="002A0D37"/>
    <w:rsid w:val="002A0D50"/>
    <w:rsid w:val="002A0D5E"/>
    <w:rsid w:val="002A0E3C"/>
    <w:rsid w:val="002A0F36"/>
    <w:rsid w:val="002A0F9F"/>
    <w:rsid w:val="002A103E"/>
    <w:rsid w:val="002A1117"/>
    <w:rsid w:val="002A12DF"/>
    <w:rsid w:val="002A1386"/>
    <w:rsid w:val="002A156A"/>
    <w:rsid w:val="002A198F"/>
    <w:rsid w:val="002A1A7F"/>
    <w:rsid w:val="002A1BB7"/>
    <w:rsid w:val="002A1E7A"/>
    <w:rsid w:val="002A1F39"/>
    <w:rsid w:val="002A1F79"/>
    <w:rsid w:val="002A1FFB"/>
    <w:rsid w:val="002A201A"/>
    <w:rsid w:val="002A20DA"/>
    <w:rsid w:val="002A228F"/>
    <w:rsid w:val="002A26A0"/>
    <w:rsid w:val="002A27B1"/>
    <w:rsid w:val="002A29CF"/>
    <w:rsid w:val="002A2C36"/>
    <w:rsid w:val="002A2D7F"/>
    <w:rsid w:val="002A2ECE"/>
    <w:rsid w:val="002A2F87"/>
    <w:rsid w:val="002A2FD3"/>
    <w:rsid w:val="002A3246"/>
    <w:rsid w:val="002A328E"/>
    <w:rsid w:val="002A379F"/>
    <w:rsid w:val="002A37BC"/>
    <w:rsid w:val="002A385D"/>
    <w:rsid w:val="002A39AB"/>
    <w:rsid w:val="002A3B6C"/>
    <w:rsid w:val="002A3DDC"/>
    <w:rsid w:val="002A3E4D"/>
    <w:rsid w:val="002A3E7C"/>
    <w:rsid w:val="002A3EB9"/>
    <w:rsid w:val="002A3FF0"/>
    <w:rsid w:val="002A408A"/>
    <w:rsid w:val="002A428D"/>
    <w:rsid w:val="002A4482"/>
    <w:rsid w:val="002A4501"/>
    <w:rsid w:val="002A4541"/>
    <w:rsid w:val="002A47BE"/>
    <w:rsid w:val="002A4950"/>
    <w:rsid w:val="002A4B45"/>
    <w:rsid w:val="002A4DA6"/>
    <w:rsid w:val="002A5260"/>
    <w:rsid w:val="002A537A"/>
    <w:rsid w:val="002A547D"/>
    <w:rsid w:val="002A54C6"/>
    <w:rsid w:val="002A55A7"/>
    <w:rsid w:val="002A5607"/>
    <w:rsid w:val="002A560A"/>
    <w:rsid w:val="002A58C0"/>
    <w:rsid w:val="002A5A53"/>
    <w:rsid w:val="002A5A80"/>
    <w:rsid w:val="002A5BEE"/>
    <w:rsid w:val="002A5E89"/>
    <w:rsid w:val="002A5EA7"/>
    <w:rsid w:val="002A5FE6"/>
    <w:rsid w:val="002A60DF"/>
    <w:rsid w:val="002A6151"/>
    <w:rsid w:val="002A6570"/>
    <w:rsid w:val="002A6962"/>
    <w:rsid w:val="002A6B28"/>
    <w:rsid w:val="002A6CCB"/>
    <w:rsid w:val="002A7041"/>
    <w:rsid w:val="002A708D"/>
    <w:rsid w:val="002A74ED"/>
    <w:rsid w:val="002A7518"/>
    <w:rsid w:val="002A753F"/>
    <w:rsid w:val="002A763D"/>
    <w:rsid w:val="002A76D9"/>
    <w:rsid w:val="002A7747"/>
    <w:rsid w:val="002A7865"/>
    <w:rsid w:val="002A78D8"/>
    <w:rsid w:val="002A7D5C"/>
    <w:rsid w:val="002B0162"/>
    <w:rsid w:val="002B0505"/>
    <w:rsid w:val="002B0534"/>
    <w:rsid w:val="002B0774"/>
    <w:rsid w:val="002B079A"/>
    <w:rsid w:val="002B092F"/>
    <w:rsid w:val="002B0AC1"/>
    <w:rsid w:val="002B0EF1"/>
    <w:rsid w:val="002B10F8"/>
    <w:rsid w:val="002B137E"/>
    <w:rsid w:val="002B1518"/>
    <w:rsid w:val="002B1555"/>
    <w:rsid w:val="002B17E2"/>
    <w:rsid w:val="002B1984"/>
    <w:rsid w:val="002B1F0E"/>
    <w:rsid w:val="002B1F6A"/>
    <w:rsid w:val="002B2076"/>
    <w:rsid w:val="002B2136"/>
    <w:rsid w:val="002B220B"/>
    <w:rsid w:val="002B232A"/>
    <w:rsid w:val="002B27F8"/>
    <w:rsid w:val="002B2839"/>
    <w:rsid w:val="002B28BF"/>
    <w:rsid w:val="002B28D6"/>
    <w:rsid w:val="002B2AC6"/>
    <w:rsid w:val="002B2EC9"/>
    <w:rsid w:val="002B2F21"/>
    <w:rsid w:val="002B2FEE"/>
    <w:rsid w:val="002B30A7"/>
    <w:rsid w:val="002B315E"/>
    <w:rsid w:val="002B3332"/>
    <w:rsid w:val="002B3370"/>
    <w:rsid w:val="002B3414"/>
    <w:rsid w:val="002B3539"/>
    <w:rsid w:val="002B37EF"/>
    <w:rsid w:val="002B3826"/>
    <w:rsid w:val="002B3837"/>
    <w:rsid w:val="002B3845"/>
    <w:rsid w:val="002B3A2F"/>
    <w:rsid w:val="002B3CB8"/>
    <w:rsid w:val="002B3CC7"/>
    <w:rsid w:val="002B3D47"/>
    <w:rsid w:val="002B3E3D"/>
    <w:rsid w:val="002B402B"/>
    <w:rsid w:val="002B41D6"/>
    <w:rsid w:val="002B4315"/>
    <w:rsid w:val="002B438D"/>
    <w:rsid w:val="002B43B3"/>
    <w:rsid w:val="002B43F0"/>
    <w:rsid w:val="002B4405"/>
    <w:rsid w:val="002B4407"/>
    <w:rsid w:val="002B4524"/>
    <w:rsid w:val="002B4627"/>
    <w:rsid w:val="002B46F9"/>
    <w:rsid w:val="002B47E1"/>
    <w:rsid w:val="002B4B0B"/>
    <w:rsid w:val="002B4C19"/>
    <w:rsid w:val="002B4EE3"/>
    <w:rsid w:val="002B4F06"/>
    <w:rsid w:val="002B4F1E"/>
    <w:rsid w:val="002B4F72"/>
    <w:rsid w:val="002B4FEF"/>
    <w:rsid w:val="002B56BB"/>
    <w:rsid w:val="002B56BE"/>
    <w:rsid w:val="002B5792"/>
    <w:rsid w:val="002B595C"/>
    <w:rsid w:val="002B5A65"/>
    <w:rsid w:val="002B5BE9"/>
    <w:rsid w:val="002B5D8F"/>
    <w:rsid w:val="002B6084"/>
    <w:rsid w:val="002B6132"/>
    <w:rsid w:val="002B67EC"/>
    <w:rsid w:val="002B68CA"/>
    <w:rsid w:val="002B6B7E"/>
    <w:rsid w:val="002B6EA7"/>
    <w:rsid w:val="002B70A8"/>
    <w:rsid w:val="002B710E"/>
    <w:rsid w:val="002B7278"/>
    <w:rsid w:val="002B734D"/>
    <w:rsid w:val="002B7369"/>
    <w:rsid w:val="002B76B2"/>
    <w:rsid w:val="002B77BE"/>
    <w:rsid w:val="002B78DC"/>
    <w:rsid w:val="002B7924"/>
    <w:rsid w:val="002B7930"/>
    <w:rsid w:val="002B7A05"/>
    <w:rsid w:val="002B7A54"/>
    <w:rsid w:val="002B7A95"/>
    <w:rsid w:val="002B7B28"/>
    <w:rsid w:val="002B7C26"/>
    <w:rsid w:val="002B7CF2"/>
    <w:rsid w:val="002B7E5F"/>
    <w:rsid w:val="002B7EAD"/>
    <w:rsid w:val="002B7F32"/>
    <w:rsid w:val="002C0137"/>
    <w:rsid w:val="002C04C1"/>
    <w:rsid w:val="002C0698"/>
    <w:rsid w:val="002C06A9"/>
    <w:rsid w:val="002C06B2"/>
    <w:rsid w:val="002C06E0"/>
    <w:rsid w:val="002C074E"/>
    <w:rsid w:val="002C0778"/>
    <w:rsid w:val="002C090E"/>
    <w:rsid w:val="002C09F5"/>
    <w:rsid w:val="002C0A55"/>
    <w:rsid w:val="002C0DA5"/>
    <w:rsid w:val="002C0DC5"/>
    <w:rsid w:val="002C11B0"/>
    <w:rsid w:val="002C1317"/>
    <w:rsid w:val="002C13A2"/>
    <w:rsid w:val="002C13BE"/>
    <w:rsid w:val="002C14EC"/>
    <w:rsid w:val="002C14FB"/>
    <w:rsid w:val="002C1510"/>
    <w:rsid w:val="002C15D1"/>
    <w:rsid w:val="002C1624"/>
    <w:rsid w:val="002C1674"/>
    <w:rsid w:val="002C1716"/>
    <w:rsid w:val="002C186A"/>
    <w:rsid w:val="002C1911"/>
    <w:rsid w:val="002C1A35"/>
    <w:rsid w:val="002C1C70"/>
    <w:rsid w:val="002C1DCF"/>
    <w:rsid w:val="002C1E55"/>
    <w:rsid w:val="002C1FE0"/>
    <w:rsid w:val="002C21BE"/>
    <w:rsid w:val="002C2321"/>
    <w:rsid w:val="002C23DF"/>
    <w:rsid w:val="002C241E"/>
    <w:rsid w:val="002C2470"/>
    <w:rsid w:val="002C2481"/>
    <w:rsid w:val="002C257B"/>
    <w:rsid w:val="002C2A4A"/>
    <w:rsid w:val="002C2A7F"/>
    <w:rsid w:val="002C2B1F"/>
    <w:rsid w:val="002C2C51"/>
    <w:rsid w:val="002C2FB5"/>
    <w:rsid w:val="002C3108"/>
    <w:rsid w:val="002C31C3"/>
    <w:rsid w:val="002C3283"/>
    <w:rsid w:val="002C32D4"/>
    <w:rsid w:val="002C33FA"/>
    <w:rsid w:val="002C34BB"/>
    <w:rsid w:val="002C35F1"/>
    <w:rsid w:val="002C36DB"/>
    <w:rsid w:val="002C3ADE"/>
    <w:rsid w:val="002C3CC3"/>
    <w:rsid w:val="002C3DD2"/>
    <w:rsid w:val="002C3FDC"/>
    <w:rsid w:val="002C4068"/>
    <w:rsid w:val="002C4345"/>
    <w:rsid w:val="002C435D"/>
    <w:rsid w:val="002C4510"/>
    <w:rsid w:val="002C4702"/>
    <w:rsid w:val="002C493C"/>
    <w:rsid w:val="002C49F2"/>
    <w:rsid w:val="002C4CE1"/>
    <w:rsid w:val="002C4D3E"/>
    <w:rsid w:val="002C4DD9"/>
    <w:rsid w:val="002C4F35"/>
    <w:rsid w:val="002C5187"/>
    <w:rsid w:val="002C5221"/>
    <w:rsid w:val="002C52FA"/>
    <w:rsid w:val="002C5305"/>
    <w:rsid w:val="002C539C"/>
    <w:rsid w:val="002C53AB"/>
    <w:rsid w:val="002C56C1"/>
    <w:rsid w:val="002C57B1"/>
    <w:rsid w:val="002C587B"/>
    <w:rsid w:val="002C598F"/>
    <w:rsid w:val="002C599C"/>
    <w:rsid w:val="002C63BF"/>
    <w:rsid w:val="002C666B"/>
    <w:rsid w:val="002C68FE"/>
    <w:rsid w:val="002C69EB"/>
    <w:rsid w:val="002C6A1C"/>
    <w:rsid w:val="002C6D41"/>
    <w:rsid w:val="002C6D8C"/>
    <w:rsid w:val="002C744F"/>
    <w:rsid w:val="002C7472"/>
    <w:rsid w:val="002C7473"/>
    <w:rsid w:val="002C7604"/>
    <w:rsid w:val="002C7607"/>
    <w:rsid w:val="002C763E"/>
    <w:rsid w:val="002C770C"/>
    <w:rsid w:val="002C7759"/>
    <w:rsid w:val="002C78CF"/>
    <w:rsid w:val="002C7AC3"/>
    <w:rsid w:val="002C7B46"/>
    <w:rsid w:val="002C7BE6"/>
    <w:rsid w:val="002C7C9D"/>
    <w:rsid w:val="002C7CA4"/>
    <w:rsid w:val="002D0271"/>
    <w:rsid w:val="002D0424"/>
    <w:rsid w:val="002D05D5"/>
    <w:rsid w:val="002D0603"/>
    <w:rsid w:val="002D071E"/>
    <w:rsid w:val="002D0815"/>
    <w:rsid w:val="002D08AE"/>
    <w:rsid w:val="002D0B17"/>
    <w:rsid w:val="002D0DED"/>
    <w:rsid w:val="002D0E74"/>
    <w:rsid w:val="002D0FC1"/>
    <w:rsid w:val="002D1027"/>
    <w:rsid w:val="002D11C3"/>
    <w:rsid w:val="002D13A2"/>
    <w:rsid w:val="002D140A"/>
    <w:rsid w:val="002D14B1"/>
    <w:rsid w:val="002D14E8"/>
    <w:rsid w:val="002D1791"/>
    <w:rsid w:val="002D17A8"/>
    <w:rsid w:val="002D18A9"/>
    <w:rsid w:val="002D18D8"/>
    <w:rsid w:val="002D18F7"/>
    <w:rsid w:val="002D19A8"/>
    <w:rsid w:val="002D1A14"/>
    <w:rsid w:val="002D1CB5"/>
    <w:rsid w:val="002D1D0D"/>
    <w:rsid w:val="002D1D94"/>
    <w:rsid w:val="002D1E8A"/>
    <w:rsid w:val="002D1E97"/>
    <w:rsid w:val="002D1EE1"/>
    <w:rsid w:val="002D1F98"/>
    <w:rsid w:val="002D1FED"/>
    <w:rsid w:val="002D204E"/>
    <w:rsid w:val="002D2133"/>
    <w:rsid w:val="002D2252"/>
    <w:rsid w:val="002D25D5"/>
    <w:rsid w:val="002D26EF"/>
    <w:rsid w:val="002D29AE"/>
    <w:rsid w:val="002D2D20"/>
    <w:rsid w:val="002D2F24"/>
    <w:rsid w:val="002D2F8B"/>
    <w:rsid w:val="002D2FE1"/>
    <w:rsid w:val="002D3193"/>
    <w:rsid w:val="002D3385"/>
    <w:rsid w:val="002D36DD"/>
    <w:rsid w:val="002D3794"/>
    <w:rsid w:val="002D3B84"/>
    <w:rsid w:val="002D3C1F"/>
    <w:rsid w:val="002D3CC6"/>
    <w:rsid w:val="002D3E57"/>
    <w:rsid w:val="002D3EF1"/>
    <w:rsid w:val="002D4041"/>
    <w:rsid w:val="002D41B6"/>
    <w:rsid w:val="002D4268"/>
    <w:rsid w:val="002D4367"/>
    <w:rsid w:val="002D451C"/>
    <w:rsid w:val="002D45B2"/>
    <w:rsid w:val="002D45B6"/>
    <w:rsid w:val="002D4676"/>
    <w:rsid w:val="002D4830"/>
    <w:rsid w:val="002D483F"/>
    <w:rsid w:val="002D4AB4"/>
    <w:rsid w:val="002D4B78"/>
    <w:rsid w:val="002D4DB6"/>
    <w:rsid w:val="002D4DD9"/>
    <w:rsid w:val="002D4FA7"/>
    <w:rsid w:val="002D4FBA"/>
    <w:rsid w:val="002D5345"/>
    <w:rsid w:val="002D5430"/>
    <w:rsid w:val="002D545A"/>
    <w:rsid w:val="002D581B"/>
    <w:rsid w:val="002D5846"/>
    <w:rsid w:val="002D5903"/>
    <w:rsid w:val="002D59CC"/>
    <w:rsid w:val="002D5CEB"/>
    <w:rsid w:val="002D5D07"/>
    <w:rsid w:val="002D5E5B"/>
    <w:rsid w:val="002D5F23"/>
    <w:rsid w:val="002D5FF5"/>
    <w:rsid w:val="002D614B"/>
    <w:rsid w:val="002D6167"/>
    <w:rsid w:val="002D61AC"/>
    <w:rsid w:val="002D61F5"/>
    <w:rsid w:val="002D637E"/>
    <w:rsid w:val="002D63C3"/>
    <w:rsid w:val="002D6792"/>
    <w:rsid w:val="002D679F"/>
    <w:rsid w:val="002D6835"/>
    <w:rsid w:val="002D68CC"/>
    <w:rsid w:val="002D6930"/>
    <w:rsid w:val="002D6BF1"/>
    <w:rsid w:val="002D6D3A"/>
    <w:rsid w:val="002D6D45"/>
    <w:rsid w:val="002D6E49"/>
    <w:rsid w:val="002D7080"/>
    <w:rsid w:val="002D7110"/>
    <w:rsid w:val="002D74AB"/>
    <w:rsid w:val="002D74D3"/>
    <w:rsid w:val="002D77E8"/>
    <w:rsid w:val="002D7938"/>
    <w:rsid w:val="002D7A3B"/>
    <w:rsid w:val="002D7AC9"/>
    <w:rsid w:val="002D7E05"/>
    <w:rsid w:val="002D7E42"/>
    <w:rsid w:val="002D7E99"/>
    <w:rsid w:val="002E0143"/>
    <w:rsid w:val="002E020D"/>
    <w:rsid w:val="002E025C"/>
    <w:rsid w:val="002E0569"/>
    <w:rsid w:val="002E067E"/>
    <w:rsid w:val="002E0A22"/>
    <w:rsid w:val="002E0AE3"/>
    <w:rsid w:val="002E0AE8"/>
    <w:rsid w:val="002E0C0A"/>
    <w:rsid w:val="002E0C21"/>
    <w:rsid w:val="002E0D13"/>
    <w:rsid w:val="002E0D51"/>
    <w:rsid w:val="002E0DDF"/>
    <w:rsid w:val="002E0E67"/>
    <w:rsid w:val="002E0EA0"/>
    <w:rsid w:val="002E0EAD"/>
    <w:rsid w:val="002E0F6F"/>
    <w:rsid w:val="002E108F"/>
    <w:rsid w:val="002E1614"/>
    <w:rsid w:val="002E16E9"/>
    <w:rsid w:val="002E1708"/>
    <w:rsid w:val="002E1760"/>
    <w:rsid w:val="002E17A7"/>
    <w:rsid w:val="002E1963"/>
    <w:rsid w:val="002E1979"/>
    <w:rsid w:val="002E1A10"/>
    <w:rsid w:val="002E1AE6"/>
    <w:rsid w:val="002E1C4A"/>
    <w:rsid w:val="002E1E3D"/>
    <w:rsid w:val="002E1E5B"/>
    <w:rsid w:val="002E1F0F"/>
    <w:rsid w:val="002E206A"/>
    <w:rsid w:val="002E2148"/>
    <w:rsid w:val="002E2157"/>
    <w:rsid w:val="002E23E6"/>
    <w:rsid w:val="002E25FE"/>
    <w:rsid w:val="002E260A"/>
    <w:rsid w:val="002E262F"/>
    <w:rsid w:val="002E2865"/>
    <w:rsid w:val="002E28D7"/>
    <w:rsid w:val="002E29F1"/>
    <w:rsid w:val="002E2F50"/>
    <w:rsid w:val="002E329E"/>
    <w:rsid w:val="002E32A7"/>
    <w:rsid w:val="002E32F0"/>
    <w:rsid w:val="002E3759"/>
    <w:rsid w:val="002E37B6"/>
    <w:rsid w:val="002E38C5"/>
    <w:rsid w:val="002E3AF3"/>
    <w:rsid w:val="002E3C4F"/>
    <w:rsid w:val="002E3EB2"/>
    <w:rsid w:val="002E3EDF"/>
    <w:rsid w:val="002E40EC"/>
    <w:rsid w:val="002E4110"/>
    <w:rsid w:val="002E4121"/>
    <w:rsid w:val="002E415E"/>
    <w:rsid w:val="002E4190"/>
    <w:rsid w:val="002E41FD"/>
    <w:rsid w:val="002E444C"/>
    <w:rsid w:val="002E45A0"/>
    <w:rsid w:val="002E460E"/>
    <w:rsid w:val="002E4724"/>
    <w:rsid w:val="002E4727"/>
    <w:rsid w:val="002E47A7"/>
    <w:rsid w:val="002E488C"/>
    <w:rsid w:val="002E4938"/>
    <w:rsid w:val="002E495A"/>
    <w:rsid w:val="002E4AFE"/>
    <w:rsid w:val="002E50E6"/>
    <w:rsid w:val="002E51AD"/>
    <w:rsid w:val="002E55E9"/>
    <w:rsid w:val="002E5658"/>
    <w:rsid w:val="002E5721"/>
    <w:rsid w:val="002E5897"/>
    <w:rsid w:val="002E5DD5"/>
    <w:rsid w:val="002E6065"/>
    <w:rsid w:val="002E6143"/>
    <w:rsid w:val="002E61BB"/>
    <w:rsid w:val="002E6426"/>
    <w:rsid w:val="002E6802"/>
    <w:rsid w:val="002E683D"/>
    <w:rsid w:val="002E6991"/>
    <w:rsid w:val="002E6A48"/>
    <w:rsid w:val="002E6BAB"/>
    <w:rsid w:val="002E6D20"/>
    <w:rsid w:val="002E6E46"/>
    <w:rsid w:val="002E6EB0"/>
    <w:rsid w:val="002E7030"/>
    <w:rsid w:val="002E70C7"/>
    <w:rsid w:val="002E73BA"/>
    <w:rsid w:val="002E73CD"/>
    <w:rsid w:val="002E7430"/>
    <w:rsid w:val="002E7442"/>
    <w:rsid w:val="002E750D"/>
    <w:rsid w:val="002E76EF"/>
    <w:rsid w:val="002E78AC"/>
    <w:rsid w:val="002E78DA"/>
    <w:rsid w:val="002E7C9C"/>
    <w:rsid w:val="002E7CF5"/>
    <w:rsid w:val="002E7E49"/>
    <w:rsid w:val="002E7F72"/>
    <w:rsid w:val="002F0191"/>
    <w:rsid w:val="002F01DF"/>
    <w:rsid w:val="002F0305"/>
    <w:rsid w:val="002F0329"/>
    <w:rsid w:val="002F04FC"/>
    <w:rsid w:val="002F05FA"/>
    <w:rsid w:val="002F07BF"/>
    <w:rsid w:val="002F0984"/>
    <w:rsid w:val="002F0AF4"/>
    <w:rsid w:val="002F0C95"/>
    <w:rsid w:val="002F0E02"/>
    <w:rsid w:val="002F0F17"/>
    <w:rsid w:val="002F1048"/>
    <w:rsid w:val="002F1674"/>
    <w:rsid w:val="002F1692"/>
    <w:rsid w:val="002F197D"/>
    <w:rsid w:val="002F19BA"/>
    <w:rsid w:val="002F1B90"/>
    <w:rsid w:val="002F1CFF"/>
    <w:rsid w:val="002F1FE1"/>
    <w:rsid w:val="002F2010"/>
    <w:rsid w:val="002F20A3"/>
    <w:rsid w:val="002F20A6"/>
    <w:rsid w:val="002F2135"/>
    <w:rsid w:val="002F21A2"/>
    <w:rsid w:val="002F2203"/>
    <w:rsid w:val="002F2406"/>
    <w:rsid w:val="002F245E"/>
    <w:rsid w:val="002F249D"/>
    <w:rsid w:val="002F256A"/>
    <w:rsid w:val="002F25E1"/>
    <w:rsid w:val="002F2646"/>
    <w:rsid w:val="002F27BB"/>
    <w:rsid w:val="002F27F6"/>
    <w:rsid w:val="002F2913"/>
    <w:rsid w:val="002F2F4D"/>
    <w:rsid w:val="002F35EF"/>
    <w:rsid w:val="002F38A9"/>
    <w:rsid w:val="002F3919"/>
    <w:rsid w:val="002F3AAD"/>
    <w:rsid w:val="002F3CB7"/>
    <w:rsid w:val="002F3FA9"/>
    <w:rsid w:val="002F4048"/>
    <w:rsid w:val="002F40A9"/>
    <w:rsid w:val="002F4347"/>
    <w:rsid w:val="002F4411"/>
    <w:rsid w:val="002F4416"/>
    <w:rsid w:val="002F4448"/>
    <w:rsid w:val="002F45CF"/>
    <w:rsid w:val="002F45FB"/>
    <w:rsid w:val="002F4823"/>
    <w:rsid w:val="002F492A"/>
    <w:rsid w:val="002F4A57"/>
    <w:rsid w:val="002F4B3D"/>
    <w:rsid w:val="002F4D11"/>
    <w:rsid w:val="002F4DC8"/>
    <w:rsid w:val="002F4ED7"/>
    <w:rsid w:val="002F504A"/>
    <w:rsid w:val="002F5072"/>
    <w:rsid w:val="002F51E1"/>
    <w:rsid w:val="002F52FE"/>
    <w:rsid w:val="002F5366"/>
    <w:rsid w:val="002F53CE"/>
    <w:rsid w:val="002F5464"/>
    <w:rsid w:val="002F55C5"/>
    <w:rsid w:val="002F578F"/>
    <w:rsid w:val="002F5892"/>
    <w:rsid w:val="002F58BB"/>
    <w:rsid w:val="002F63C9"/>
    <w:rsid w:val="002F651B"/>
    <w:rsid w:val="002F6528"/>
    <w:rsid w:val="002F65E9"/>
    <w:rsid w:val="002F693F"/>
    <w:rsid w:val="002F696E"/>
    <w:rsid w:val="002F6A49"/>
    <w:rsid w:val="002F6B57"/>
    <w:rsid w:val="002F6B79"/>
    <w:rsid w:val="002F6BF4"/>
    <w:rsid w:val="002F6C39"/>
    <w:rsid w:val="002F6D05"/>
    <w:rsid w:val="002F6E35"/>
    <w:rsid w:val="002F6E73"/>
    <w:rsid w:val="002F6E8C"/>
    <w:rsid w:val="002F7004"/>
    <w:rsid w:val="002F70CD"/>
    <w:rsid w:val="002F71EC"/>
    <w:rsid w:val="002F73EA"/>
    <w:rsid w:val="002F73F1"/>
    <w:rsid w:val="002F7531"/>
    <w:rsid w:val="002F75C9"/>
    <w:rsid w:val="002F766E"/>
    <w:rsid w:val="002F76C9"/>
    <w:rsid w:val="002F7898"/>
    <w:rsid w:val="002F79C8"/>
    <w:rsid w:val="002F7BFA"/>
    <w:rsid w:val="002F7C5E"/>
    <w:rsid w:val="002F7D74"/>
    <w:rsid w:val="002F7DB0"/>
    <w:rsid w:val="002F7EA3"/>
    <w:rsid w:val="002F7FB7"/>
    <w:rsid w:val="0030004F"/>
    <w:rsid w:val="003005D9"/>
    <w:rsid w:val="003005F0"/>
    <w:rsid w:val="003006F3"/>
    <w:rsid w:val="00300744"/>
    <w:rsid w:val="003009E3"/>
    <w:rsid w:val="00300A14"/>
    <w:rsid w:val="00300AE8"/>
    <w:rsid w:val="00300B8B"/>
    <w:rsid w:val="00300C9F"/>
    <w:rsid w:val="00300EBD"/>
    <w:rsid w:val="003010FE"/>
    <w:rsid w:val="0030120F"/>
    <w:rsid w:val="0030143E"/>
    <w:rsid w:val="003014A8"/>
    <w:rsid w:val="003014FB"/>
    <w:rsid w:val="003016C7"/>
    <w:rsid w:val="00301A71"/>
    <w:rsid w:val="00301B4E"/>
    <w:rsid w:val="00301BFC"/>
    <w:rsid w:val="00301F7C"/>
    <w:rsid w:val="00302076"/>
    <w:rsid w:val="00302228"/>
    <w:rsid w:val="003022C0"/>
    <w:rsid w:val="003022F7"/>
    <w:rsid w:val="0030232E"/>
    <w:rsid w:val="00302397"/>
    <w:rsid w:val="00302582"/>
    <w:rsid w:val="00302715"/>
    <w:rsid w:val="003027A8"/>
    <w:rsid w:val="003027CA"/>
    <w:rsid w:val="00302B73"/>
    <w:rsid w:val="003031FF"/>
    <w:rsid w:val="0030346D"/>
    <w:rsid w:val="003034A6"/>
    <w:rsid w:val="00303730"/>
    <w:rsid w:val="00303751"/>
    <w:rsid w:val="00303764"/>
    <w:rsid w:val="003037C4"/>
    <w:rsid w:val="003037DA"/>
    <w:rsid w:val="003038C9"/>
    <w:rsid w:val="00303D4B"/>
    <w:rsid w:val="00303ED6"/>
    <w:rsid w:val="00303FCF"/>
    <w:rsid w:val="0030421C"/>
    <w:rsid w:val="0030424E"/>
    <w:rsid w:val="003042B8"/>
    <w:rsid w:val="0030433D"/>
    <w:rsid w:val="0030435D"/>
    <w:rsid w:val="0030448F"/>
    <w:rsid w:val="003047FD"/>
    <w:rsid w:val="00304882"/>
    <w:rsid w:val="00304921"/>
    <w:rsid w:val="00304B7C"/>
    <w:rsid w:val="00304ECA"/>
    <w:rsid w:val="00305331"/>
    <w:rsid w:val="00305397"/>
    <w:rsid w:val="003053EF"/>
    <w:rsid w:val="00305488"/>
    <w:rsid w:val="003055CC"/>
    <w:rsid w:val="003055DC"/>
    <w:rsid w:val="00305625"/>
    <w:rsid w:val="00305777"/>
    <w:rsid w:val="00305956"/>
    <w:rsid w:val="00305CFA"/>
    <w:rsid w:val="00305D3D"/>
    <w:rsid w:val="00305D48"/>
    <w:rsid w:val="003060A3"/>
    <w:rsid w:val="00306209"/>
    <w:rsid w:val="00306396"/>
    <w:rsid w:val="0030677A"/>
    <w:rsid w:val="0030679C"/>
    <w:rsid w:val="003067C6"/>
    <w:rsid w:val="0030683B"/>
    <w:rsid w:val="0030694C"/>
    <w:rsid w:val="003069C4"/>
    <w:rsid w:val="00306A19"/>
    <w:rsid w:val="00306B71"/>
    <w:rsid w:val="00306D3C"/>
    <w:rsid w:val="00306D80"/>
    <w:rsid w:val="0030731C"/>
    <w:rsid w:val="003077E9"/>
    <w:rsid w:val="00307916"/>
    <w:rsid w:val="00307917"/>
    <w:rsid w:val="00307959"/>
    <w:rsid w:val="003079D2"/>
    <w:rsid w:val="00307A72"/>
    <w:rsid w:val="00307F06"/>
    <w:rsid w:val="00307FF6"/>
    <w:rsid w:val="0031013C"/>
    <w:rsid w:val="003101A9"/>
    <w:rsid w:val="003101AE"/>
    <w:rsid w:val="003102FC"/>
    <w:rsid w:val="0031034E"/>
    <w:rsid w:val="00310535"/>
    <w:rsid w:val="00310536"/>
    <w:rsid w:val="00310564"/>
    <w:rsid w:val="003105A5"/>
    <w:rsid w:val="003105E6"/>
    <w:rsid w:val="00310625"/>
    <w:rsid w:val="0031077C"/>
    <w:rsid w:val="00310828"/>
    <w:rsid w:val="00310923"/>
    <w:rsid w:val="00310ACE"/>
    <w:rsid w:val="00310B1C"/>
    <w:rsid w:val="00310B5B"/>
    <w:rsid w:val="00310C2B"/>
    <w:rsid w:val="00310C9E"/>
    <w:rsid w:val="00310CCC"/>
    <w:rsid w:val="00310DE0"/>
    <w:rsid w:val="00310E72"/>
    <w:rsid w:val="00310FE4"/>
    <w:rsid w:val="00311046"/>
    <w:rsid w:val="00311108"/>
    <w:rsid w:val="003111E4"/>
    <w:rsid w:val="00311298"/>
    <w:rsid w:val="003114C6"/>
    <w:rsid w:val="0031184D"/>
    <w:rsid w:val="003118CA"/>
    <w:rsid w:val="003119A8"/>
    <w:rsid w:val="00311B25"/>
    <w:rsid w:val="00311C0E"/>
    <w:rsid w:val="00311C3E"/>
    <w:rsid w:val="00311DF0"/>
    <w:rsid w:val="00311F89"/>
    <w:rsid w:val="00312065"/>
    <w:rsid w:val="00312178"/>
    <w:rsid w:val="00312419"/>
    <w:rsid w:val="0031244C"/>
    <w:rsid w:val="0031259B"/>
    <w:rsid w:val="003125B8"/>
    <w:rsid w:val="003126AC"/>
    <w:rsid w:val="0031293F"/>
    <w:rsid w:val="003129B7"/>
    <w:rsid w:val="003129BB"/>
    <w:rsid w:val="003129EF"/>
    <w:rsid w:val="00312C0A"/>
    <w:rsid w:val="00312CA8"/>
    <w:rsid w:val="00312CBD"/>
    <w:rsid w:val="00312D23"/>
    <w:rsid w:val="00312F4D"/>
    <w:rsid w:val="00312F72"/>
    <w:rsid w:val="00313243"/>
    <w:rsid w:val="003134F8"/>
    <w:rsid w:val="00313577"/>
    <w:rsid w:val="003136DC"/>
    <w:rsid w:val="003137C7"/>
    <w:rsid w:val="00313BA2"/>
    <w:rsid w:val="00313C2E"/>
    <w:rsid w:val="00313DE9"/>
    <w:rsid w:val="00313DED"/>
    <w:rsid w:val="003140BB"/>
    <w:rsid w:val="003140E1"/>
    <w:rsid w:val="00314110"/>
    <w:rsid w:val="003142AE"/>
    <w:rsid w:val="003143A8"/>
    <w:rsid w:val="0031445C"/>
    <w:rsid w:val="00314558"/>
    <w:rsid w:val="003145E8"/>
    <w:rsid w:val="00314924"/>
    <w:rsid w:val="00314AA5"/>
    <w:rsid w:val="00314B7B"/>
    <w:rsid w:val="00314F7B"/>
    <w:rsid w:val="003150C4"/>
    <w:rsid w:val="00315161"/>
    <w:rsid w:val="0031537E"/>
    <w:rsid w:val="0031549E"/>
    <w:rsid w:val="0031574A"/>
    <w:rsid w:val="0031584C"/>
    <w:rsid w:val="003158C0"/>
    <w:rsid w:val="00315935"/>
    <w:rsid w:val="00315992"/>
    <w:rsid w:val="00315A5F"/>
    <w:rsid w:val="00315BD4"/>
    <w:rsid w:val="00315C7E"/>
    <w:rsid w:val="00315CE2"/>
    <w:rsid w:val="00315D0C"/>
    <w:rsid w:val="00315FD7"/>
    <w:rsid w:val="0031607F"/>
    <w:rsid w:val="00316133"/>
    <w:rsid w:val="003164E6"/>
    <w:rsid w:val="00316645"/>
    <w:rsid w:val="00316648"/>
    <w:rsid w:val="003166E4"/>
    <w:rsid w:val="00316A32"/>
    <w:rsid w:val="00316A8E"/>
    <w:rsid w:val="00316CF0"/>
    <w:rsid w:val="003174F1"/>
    <w:rsid w:val="003175A6"/>
    <w:rsid w:val="003175D1"/>
    <w:rsid w:val="003179FF"/>
    <w:rsid w:val="00317C34"/>
    <w:rsid w:val="00317C40"/>
    <w:rsid w:val="00320005"/>
    <w:rsid w:val="00320178"/>
    <w:rsid w:val="003201A7"/>
    <w:rsid w:val="003201BB"/>
    <w:rsid w:val="003202DB"/>
    <w:rsid w:val="0032041B"/>
    <w:rsid w:val="00320481"/>
    <w:rsid w:val="0032070B"/>
    <w:rsid w:val="00320876"/>
    <w:rsid w:val="00320AF1"/>
    <w:rsid w:val="00320DE5"/>
    <w:rsid w:val="00321006"/>
    <w:rsid w:val="0032110F"/>
    <w:rsid w:val="0032138C"/>
    <w:rsid w:val="00321390"/>
    <w:rsid w:val="003215FB"/>
    <w:rsid w:val="00321610"/>
    <w:rsid w:val="00321794"/>
    <w:rsid w:val="00321A8B"/>
    <w:rsid w:val="00321AFE"/>
    <w:rsid w:val="00321CF4"/>
    <w:rsid w:val="00321DFF"/>
    <w:rsid w:val="00322237"/>
    <w:rsid w:val="003222E0"/>
    <w:rsid w:val="00322315"/>
    <w:rsid w:val="00322735"/>
    <w:rsid w:val="003227A1"/>
    <w:rsid w:val="00322A38"/>
    <w:rsid w:val="00322A81"/>
    <w:rsid w:val="00322D27"/>
    <w:rsid w:val="00322E78"/>
    <w:rsid w:val="003233F7"/>
    <w:rsid w:val="00323735"/>
    <w:rsid w:val="003237D1"/>
    <w:rsid w:val="00323987"/>
    <w:rsid w:val="003239E0"/>
    <w:rsid w:val="00323A8B"/>
    <w:rsid w:val="00323AE9"/>
    <w:rsid w:val="00323AFD"/>
    <w:rsid w:val="00323C71"/>
    <w:rsid w:val="00323C7D"/>
    <w:rsid w:val="00323DD5"/>
    <w:rsid w:val="00323EF4"/>
    <w:rsid w:val="003243A5"/>
    <w:rsid w:val="003245BD"/>
    <w:rsid w:val="00324605"/>
    <w:rsid w:val="00324711"/>
    <w:rsid w:val="00324978"/>
    <w:rsid w:val="003249F2"/>
    <w:rsid w:val="00324AAD"/>
    <w:rsid w:val="00324AB2"/>
    <w:rsid w:val="00324ABE"/>
    <w:rsid w:val="00324D97"/>
    <w:rsid w:val="00324EF6"/>
    <w:rsid w:val="00325398"/>
    <w:rsid w:val="00325425"/>
    <w:rsid w:val="0032558E"/>
    <w:rsid w:val="003255C7"/>
    <w:rsid w:val="003256B1"/>
    <w:rsid w:val="00325ADF"/>
    <w:rsid w:val="00325B08"/>
    <w:rsid w:val="00325E15"/>
    <w:rsid w:val="00325ECD"/>
    <w:rsid w:val="00325F24"/>
    <w:rsid w:val="0032613D"/>
    <w:rsid w:val="003261B1"/>
    <w:rsid w:val="00326274"/>
    <w:rsid w:val="00326411"/>
    <w:rsid w:val="00326503"/>
    <w:rsid w:val="0032663E"/>
    <w:rsid w:val="003266CC"/>
    <w:rsid w:val="003268EB"/>
    <w:rsid w:val="003269A1"/>
    <w:rsid w:val="00326A1D"/>
    <w:rsid w:val="00326B11"/>
    <w:rsid w:val="00326BB2"/>
    <w:rsid w:val="00326C4C"/>
    <w:rsid w:val="00326D59"/>
    <w:rsid w:val="00326DFB"/>
    <w:rsid w:val="00326F84"/>
    <w:rsid w:val="003270BA"/>
    <w:rsid w:val="00327111"/>
    <w:rsid w:val="00327118"/>
    <w:rsid w:val="00327612"/>
    <w:rsid w:val="0032772D"/>
    <w:rsid w:val="003277FD"/>
    <w:rsid w:val="00327AD3"/>
    <w:rsid w:val="00327B76"/>
    <w:rsid w:val="00327D5F"/>
    <w:rsid w:val="00327F73"/>
    <w:rsid w:val="00330033"/>
    <w:rsid w:val="00330125"/>
    <w:rsid w:val="003304A2"/>
    <w:rsid w:val="0033055E"/>
    <w:rsid w:val="00330773"/>
    <w:rsid w:val="00330899"/>
    <w:rsid w:val="00330915"/>
    <w:rsid w:val="00330CC5"/>
    <w:rsid w:val="00330D42"/>
    <w:rsid w:val="00330EDE"/>
    <w:rsid w:val="00330F8C"/>
    <w:rsid w:val="00330FE8"/>
    <w:rsid w:val="0033150A"/>
    <w:rsid w:val="003315EE"/>
    <w:rsid w:val="0033161D"/>
    <w:rsid w:val="00331658"/>
    <w:rsid w:val="00331702"/>
    <w:rsid w:val="003317D5"/>
    <w:rsid w:val="003318FE"/>
    <w:rsid w:val="00331B8C"/>
    <w:rsid w:val="00331C14"/>
    <w:rsid w:val="00331DDD"/>
    <w:rsid w:val="00331EA5"/>
    <w:rsid w:val="0033200F"/>
    <w:rsid w:val="003321D3"/>
    <w:rsid w:val="0033228F"/>
    <w:rsid w:val="00332292"/>
    <w:rsid w:val="00332375"/>
    <w:rsid w:val="00332588"/>
    <w:rsid w:val="00332699"/>
    <w:rsid w:val="003326E5"/>
    <w:rsid w:val="0033288A"/>
    <w:rsid w:val="00332B30"/>
    <w:rsid w:val="00332BAF"/>
    <w:rsid w:val="00332C23"/>
    <w:rsid w:val="00332C25"/>
    <w:rsid w:val="00332C7E"/>
    <w:rsid w:val="00332E0A"/>
    <w:rsid w:val="00332F79"/>
    <w:rsid w:val="0033306B"/>
    <w:rsid w:val="00333288"/>
    <w:rsid w:val="0033354B"/>
    <w:rsid w:val="0033354D"/>
    <w:rsid w:val="003335A1"/>
    <w:rsid w:val="00333658"/>
    <w:rsid w:val="00333668"/>
    <w:rsid w:val="00333792"/>
    <w:rsid w:val="0033389F"/>
    <w:rsid w:val="00333910"/>
    <w:rsid w:val="0033391D"/>
    <w:rsid w:val="00333C88"/>
    <w:rsid w:val="00333CE8"/>
    <w:rsid w:val="00333F23"/>
    <w:rsid w:val="00334016"/>
    <w:rsid w:val="00334097"/>
    <w:rsid w:val="003340EA"/>
    <w:rsid w:val="00334104"/>
    <w:rsid w:val="0033441B"/>
    <w:rsid w:val="00334453"/>
    <w:rsid w:val="003344FF"/>
    <w:rsid w:val="003347E2"/>
    <w:rsid w:val="00334812"/>
    <w:rsid w:val="00334838"/>
    <w:rsid w:val="00334B7C"/>
    <w:rsid w:val="00334BA6"/>
    <w:rsid w:val="00334D97"/>
    <w:rsid w:val="00334EFF"/>
    <w:rsid w:val="003350CF"/>
    <w:rsid w:val="00335325"/>
    <w:rsid w:val="00335466"/>
    <w:rsid w:val="003356BA"/>
    <w:rsid w:val="00335A39"/>
    <w:rsid w:val="00335ADF"/>
    <w:rsid w:val="00335BC4"/>
    <w:rsid w:val="00335C79"/>
    <w:rsid w:val="00335E5D"/>
    <w:rsid w:val="0033600A"/>
    <w:rsid w:val="00336078"/>
    <w:rsid w:val="003360E8"/>
    <w:rsid w:val="0033610F"/>
    <w:rsid w:val="00336348"/>
    <w:rsid w:val="00336B48"/>
    <w:rsid w:val="00336B90"/>
    <w:rsid w:val="00336C8F"/>
    <w:rsid w:val="00336E12"/>
    <w:rsid w:val="00337092"/>
    <w:rsid w:val="00337159"/>
    <w:rsid w:val="00337454"/>
    <w:rsid w:val="003377CC"/>
    <w:rsid w:val="003379EE"/>
    <w:rsid w:val="00337AA5"/>
    <w:rsid w:val="00337BDA"/>
    <w:rsid w:val="00337C87"/>
    <w:rsid w:val="00337ECB"/>
    <w:rsid w:val="00337EDF"/>
    <w:rsid w:val="00337F24"/>
    <w:rsid w:val="00340021"/>
    <w:rsid w:val="00340118"/>
    <w:rsid w:val="003402AB"/>
    <w:rsid w:val="00340549"/>
    <w:rsid w:val="00340842"/>
    <w:rsid w:val="00340974"/>
    <w:rsid w:val="003409FB"/>
    <w:rsid w:val="00340B94"/>
    <w:rsid w:val="00340DB6"/>
    <w:rsid w:val="00340DC0"/>
    <w:rsid w:val="003410A3"/>
    <w:rsid w:val="00341360"/>
    <w:rsid w:val="00341428"/>
    <w:rsid w:val="003414C1"/>
    <w:rsid w:val="0034153D"/>
    <w:rsid w:val="00341778"/>
    <w:rsid w:val="00341821"/>
    <w:rsid w:val="00341823"/>
    <w:rsid w:val="00341A77"/>
    <w:rsid w:val="00341C2F"/>
    <w:rsid w:val="00341E50"/>
    <w:rsid w:val="00341ECD"/>
    <w:rsid w:val="00341FD8"/>
    <w:rsid w:val="003420A8"/>
    <w:rsid w:val="00342193"/>
    <w:rsid w:val="00342232"/>
    <w:rsid w:val="0034224B"/>
    <w:rsid w:val="003422B3"/>
    <w:rsid w:val="003424E2"/>
    <w:rsid w:val="003429A3"/>
    <w:rsid w:val="003429C9"/>
    <w:rsid w:val="00342A2A"/>
    <w:rsid w:val="00342B0C"/>
    <w:rsid w:val="00342CF4"/>
    <w:rsid w:val="00342D3E"/>
    <w:rsid w:val="00342DA3"/>
    <w:rsid w:val="00343060"/>
    <w:rsid w:val="003430BB"/>
    <w:rsid w:val="0034324A"/>
    <w:rsid w:val="003434AC"/>
    <w:rsid w:val="00343773"/>
    <w:rsid w:val="00343808"/>
    <w:rsid w:val="003438A3"/>
    <w:rsid w:val="00343B2A"/>
    <w:rsid w:val="00343B34"/>
    <w:rsid w:val="00343E00"/>
    <w:rsid w:val="00343E71"/>
    <w:rsid w:val="00343F4B"/>
    <w:rsid w:val="003441B3"/>
    <w:rsid w:val="00344310"/>
    <w:rsid w:val="0034464C"/>
    <w:rsid w:val="00344716"/>
    <w:rsid w:val="003451C7"/>
    <w:rsid w:val="00345207"/>
    <w:rsid w:val="003453A2"/>
    <w:rsid w:val="0034558C"/>
    <w:rsid w:val="003455BD"/>
    <w:rsid w:val="003456EB"/>
    <w:rsid w:val="003457D8"/>
    <w:rsid w:val="00345B62"/>
    <w:rsid w:val="00345D5F"/>
    <w:rsid w:val="00345F3F"/>
    <w:rsid w:val="00345FAD"/>
    <w:rsid w:val="00346028"/>
    <w:rsid w:val="0034617C"/>
    <w:rsid w:val="00346239"/>
    <w:rsid w:val="00346298"/>
    <w:rsid w:val="00346316"/>
    <w:rsid w:val="00346322"/>
    <w:rsid w:val="003464E6"/>
    <w:rsid w:val="003464FD"/>
    <w:rsid w:val="00346A06"/>
    <w:rsid w:val="00346B93"/>
    <w:rsid w:val="00346D38"/>
    <w:rsid w:val="00346D79"/>
    <w:rsid w:val="00346E73"/>
    <w:rsid w:val="00346EAB"/>
    <w:rsid w:val="00346F92"/>
    <w:rsid w:val="003472D1"/>
    <w:rsid w:val="003473AF"/>
    <w:rsid w:val="0034758E"/>
    <w:rsid w:val="00347C43"/>
    <w:rsid w:val="00347C90"/>
    <w:rsid w:val="00347D49"/>
    <w:rsid w:val="00347EBA"/>
    <w:rsid w:val="003500AB"/>
    <w:rsid w:val="003501A1"/>
    <w:rsid w:val="00350213"/>
    <w:rsid w:val="0035027C"/>
    <w:rsid w:val="003503AE"/>
    <w:rsid w:val="0035054D"/>
    <w:rsid w:val="00350568"/>
    <w:rsid w:val="003505F1"/>
    <w:rsid w:val="0035083E"/>
    <w:rsid w:val="0035088B"/>
    <w:rsid w:val="003508FA"/>
    <w:rsid w:val="00350930"/>
    <w:rsid w:val="00350C15"/>
    <w:rsid w:val="00350CA4"/>
    <w:rsid w:val="00350DD6"/>
    <w:rsid w:val="00350FFD"/>
    <w:rsid w:val="0035104C"/>
    <w:rsid w:val="00351075"/>
    <w:rsid w:val="00351158"/>
    <w:rsid w:val="00351273"/>
    <w:rsid w:val="0035145D"/>
    <w:rsid w:val="0035156A"/>
    <w:rsid w:val="003515A8"/>
    <w:rsid w:val="0035165C"/>
    <w:rsid w:val="003517BD"/>
    <w:rsid w:val="00351835"/>
    <w:rsid w:val="003518DF"/>
    <w:rsid w:val="00351BA7"/>
    <w:rsid w:val="00351C92"/>
    <w:rsid w:val="00351CAD"/>
    <w:rsid w:val="00351D79"/>
    <w:rsid w:val="00351DAB"/>
    <w:rsid w:val="00352103"/>
    <w:rsid w:val="00352324"/>
    <w:rsid w:val="003523F6"/>
    <w:rsid w:val="00352428"/>
    <w:rsid w:val="003526BB"/>
    <w:rsid w:val="00352762"/>
    <w:rsid w:val="003527F1"/>
    <w:rsid w:val="00352930"/>
    <w:rsid w:val="00352AA1"/>
    <w:rsid w:val="00352B94"/>
    <w:rsid w:val="00352DFA"/>
    <w:rsid w:val="00352EDF"/>
    <w:rsid w:val="00352FB0"/>
    <w:rsid w:val="00353308"/>
    <w:rsid w:val="00353361"/>
    <w:rsid w:val="0035338F"/>
    <w:rsid w:val="00353AE2"/>
    <w:rsid w:val="00353CD8"/>
    <w:rsid w:val="00353FD4"/>
    <w:rsid w:val="00354157"/>
    <w:rsid w:val="003541A2"/>
    <w:rsid w:val="003543A5"/>
    <w:rsid w:val="00354570"/>
    <w:rsid w:val="003547BF"/>
    <w:rsid w:val="003549A6"/>
    <w:rsid w:val="00354B75"/>
    <w:rsid w:val="00354BE2"/>
    <w:rsid w:val="00354F03"/>
    <w:rsid w:val="00354F2B"/>
    <w:rsid w:val="00354FB9"/>
    <w:rsid w:val="003550D5"/>
    <w:rsid w:val="0035534F"/>
    <w:rsid w:val="00355452"/>
    <w:rsid w:val="003554CB"/>
    <w:rsid w:val="00355553"/>
    <w:rsid w:val="003556B4"/>
    <w:rsid w:val="00355723"/>
    <w:rsid w:val="00355754"/>
    <w:rsid w:val="00355980"/>
    <w:rsid w:val="00355AB3"/>
    <w:rsid w:val="00355ECF"/>
    <w:rsid w:val="00355F99"/>
    <w:rsid w:val="0035604D"/>
    <w:rsid w:val="003560F6"/>
    <w:rsid w:val="003561CA"/>
    <w:rsid w:val="00356236"/>
    <w:rsid w:val="0035630E"/>
    <w:rsid w:val="00356535"/>
    <w:rsid w:val="00356857"/>
    <w:rsid w:val="003568CB"/>
    <w:rsid w:val="0035696B"/>
    <w:rsid w:val="00356A0F"/>
    <w:rsid w:val="00356AD9"/>
    <w:rsid w:val="00356B0C"/>
    <w:rsid w:val="00356BCD"/>
    <w:rsid w:val="00356C1E"/>
    <w:rsid w:val="00356CFE"/>
    <w:rsid w:val="00356D92"/>
    <w:rsid w:val="00356F83"/>
    <w:rsid w:val="00356FCF"/>
    <w:rsid w:val="003572EC"/>
    <w:rsid w:val="003573B4"/>
    <w:rsid w:val="003575F1"/>
    <w:rsid w:val="00357843"/>
    <w:rsid w:val="0035788C"/>
    <w:rsid w:val="0035789E"/>
    <w:rsid w:val="00357A8E"/>
    <w:rsid w:val="00357B4B"/>
    <w:rsid w:val="00357BBE"/>
    <w:rsid w:val="00357F15"/>
    <w:rsid w:val="00357F2B"/>
    <w:rsid w:val="00357F5B"/>
    <w:rsid w:val="0036016E"/>
    <w:rsid w:val="003601EF"/>
    <w:rsid w:val="00360234"/>
    <w:rsid w:val="00360532"/>
    <w:rsid w:val="003609DB"/>
    <w:rsid w:val="00360CCC"/>
    <w:rsid w:val="00360E20"/>
    <w:rsid w:val="00360ECC"/>
    <w:rsid w:val="00360F8C"/>
    <w:rsid w:val="00360FF7"/>
    <w:rsid w:val="0036102A"/>
    <w:rsid w:val="003610CD"/>
    <w:rsid w:val="00361129"/>
    <w:rsid w:val="0036117D"/>
    <w:rsid w:val="003612D4"/>
    <w:rsid w:val="00361575"/>
    <w:rsid w:val="003615DC"/>
    <w:rsid w:val="003618CB"/>
    <w:rsid w:val="00361AF7"/>
    <w:rsid w:val="00361B53"/>
    <w:rsid w:val="00361EF9"/>
    <w:rsid w:val="00361FF8"/>
    <w:rsid w:val="0036209B"/>
    <w:rsid w:val="003620B0"/>
    <w:rsid w:val="003621A8"/>
    <w:rsid w:val="003622BE"/>
    <w:rsid w:val="003622E6"/>
    <w:rsid w:val="00362393"/>
    <w:rsid w:val="003627A2"/>
    <w:rsid w:val="00362813"/>
    <w:rsid w:val="003628FF"/>
    <w:rsid w:val="0036297C"/>
    <w:rsid w:val="00362AB0"/>
    <w:rsid w:val="00362C82"/>
    <w:rsid w:val="00362DA3"/>
    <w:rsid w:val="00362EA4"/>
    <w:rsid w:val="00362F42"/>
    <w:rsid w:val="00362F7B"/>
    <w:rsid w:val="00363011"/>
    <w:rsid w:val="00363287"/>
    <w:rsid w:val="003633C7"/>
    <w:rsid w:val="003633CD"/>
    <w:rsid w:val="003634EB"/>
    <w:rsid w:val="00363523"/>
    <w:rsid w:val="00363563"/>
    <w:rsid w:val="0036356B"/>
    <w:rsid w:val="0036360D"/>
    <w:rsid w:val="00363B06"/>
    <w:rsid w:val="00363B81"/>
    <w:rsid w:val="003642A0"/>
    <w:rsid w:val="003643F8"/>
    <w:rsid w:val="003645AE"/>
    <w:rsid w:val="003645D4"/>
    <w:rsid w:val="00364646"/>
    <w:rsid w:val="0036466E"/>
    <w:rsid w:val="00364760"/>
    <w:rsid w:val="003649DF"/>
    <w:rsid w:val="00364A3A"/>
    <w:rsid w:val="00364A65"/>
    <w:rsid w:val="00364D38"/>
    <w:rsid w:val="00365009"/>
    <w:rsid w:val="00365280"/>
    <w:rsid w:val="003653F5"/>
    <w:rsid w:val="00365412"/>
    <w:rsid w:val="0036569E"/>
    <w:rsid w:val="003656F9"/>
    <w:rsid w:val="0036585F"/>
    <w:rsid w:val="003658E2"/>
    <w:rsid w:val="003659D4"/>
    <w:rsid w:val="00365B1D"/>
    <w:rsid w:val="0036604F"/>
    <w:rsid w:val="00366064"/>
    <w:rsid w:val="0036633F"/>
    <w:rsid w:val="0036648D"/>
    <w:rsid w:val="003664B2"/>
    <w:rsid w:val="003665D0"/>
    <w:rsid w:val="0036661C"/>
    <w:rsid w:val="003666F7"/>
    <w:rsid w:val="003667BD"/>
    <w:rsid w:val="003669BE"/>
    <w:rsid w:val="00366C9F"/>
    <w:rsid w:val="00366CFA"/>
    <w:rsid w:val="00366F2E"/>
    <w:rsid w:val="003672D8"/>
    <w:rsid w:val="0036738D"/>
    <w:rsid w:val="003673CC"/>
    <w:rsid w:val="00367635"/>
    <w:rsid w:val="003676F9"/>
    <w:rsid w:val="00367936"/>
    <w:rsid w:val="0036796B"/>
    <w:rsid w:val="00367B3C"/>
    <w:rsid w:val="00367CFD"/>
    <w:rsid w:val="00367F92"/>
    <w:rsid w:val="003703DE"/>
    <w:rsid w:val="00370757"/>
    <w:rsid w:val="00370957"/>
    <w:rsid w:val="00370A08"/>
    <w:rsid w:val="00370B8C"/>
    <w:rsid w:val="00370C93"/>
    <w:rsid w:val="00370D53"/>
    <w:rsid w:val="00370FAF"/>
    <w:rsid w:val="003710DC"/>
    <w:rsid w:val="0037110B"/>
    <w:rsid w:val="0037114F"/>
    <w:rsid w:val="003712D2"/>
    <w:rsid w:val="003714DD"/>
    <w:rsid w:val="0037185D"/>
    <w:rsid w:val="00371861"/>
    <w:rsid w:val="003718D9"/>
    <w:rsid w:val="00371A1E"/>
    <w:rsid w:val="00371DAE"/>
    <w:rsid w:val="00372128"/>
    <w:rsid w:val="0037232B"/>
    <w:rsid w:val="0037236B"/>
    <w:rsid w:val="003723E0"/>
    <w:rsid w:val="00372485"/>
    <w:rsid w:val="00372492"/>
    <w:rsid w:val="00372578"/>
    <w:rsid w:val="00372808"/>
    <w:rsid w:val="00372B6E"/>
    <w:rsid w:val="00372BD2"/>
    <w:rsid w:val="00372CA4"/>
    <w:rsid w:val="00372E01"/>
    <w:rsid w:val="00372F65"/>
    <w:rsid w:val="003732C4"/>
    <w:rsid w:val="003732FF"/>
    <w:rsid w:val="00373461"/>
    <w:rsid w:val="0037379F"/>
    <w:rsid w:val="003739A6"/>
    <w:rsid w:val="003739D4"/>
    <w:rsid w:val="00373A46"/>
    <w:rsid w:val="00373CB2"/>
    <w:rsid w:val="00373E04"/>
    <w:rsid w:val="00373ED4"/>
    <w:rsid w:val="00373F28"/>
    <w:rsid w:val="0037409A"/>
    <w:rsid w:val="0037422A"/>
    <w:rsid w:val="00374318"/>
    <w:rsid w:val="00374330"/>
    <w:rsid w:val="003743DC"/>
    <w:rsid w:val="0037440F"/>
    <w:rsid w:val="00374544"/>
    <w:rsid w:val="00374583"/>
    <w:rsid w:val="003745B0"/>
    <w:rsid w:val="003745D7"/>
    <w:rsid w:val="00374755"/>
    <w:rsid w:val="003748A8"/>
    <w:rsid w:val="003748EE"/>
    <w:rsid w:val="003749AB"/>
    <w:rsid w:val="003749B3"/>
    <w:rsid w:val="00374B9E"/>
    <w:rsid w:val="00374C50"/>
    <w:rsid w:val="00374D93"/>
    <w:rsid w:val="00374EAA"/>
    <w:rsid w:val="00374EE9"/>
    <w:rsid w:val="00375194"/>
    <w:rsid w:val="0037522F"/>
    <w:rsid w:val="003754D4"/>
    <w:rsid w:val="003754DB"/>
    <w:rsid w:val="00375533"/>
    <w:rsid w:val="00375542"/>
    <w:rsid w:val="003755AC"/>
    <w:rsid w:val="00375610"/>
    <w:rsid w:val="003756D8"/>
    <w:rsid w:val="0037570E"/>
    <w:rsid w:val="00375B89"/>
    <w:rsid w:val="00375BD0"/>
    <w:rsid w:val="00375CF7"/>
    <w:rsid w:val="00375D05"/>
    <w:rsid w:val="00375D13"/>
    <w:rsid w:val="00375D88"/>
    <w:rsid w:val="00375E09"/>
    <w:rsid w:val="00375EFC"/>
    <w:rsid w:val="00376226"/>
    <w:rsid w:val="0037623D"/>
    <w:rsid w:val="003763B0"/>
    <w:rsid w:val="00376AA0"/>
    <w:rsid w:val="00376C18"/>
    <w:rsid w:val="00376CEF"/>
    <w:rsid w:val="00376E4B"/>
    <w:rsid w:val="00377091"/>
    <w:rsid w:val="003770F2"/>
    <w:rsid w:val="0037728A"/>
    <w:rsid w:val="00377648"/>
    <w:rsid w:val="0037784B"/>
    <w:rsid w:val="00377BF8"/>
    <w:rsid w:val="00377C6E"/>
    <w:rsid w:val="00377CC9"/>
    <w:rsid w:val="00377D63"/>
    <w:rsid w:val="00377F46"/>
    <w:rsid w:val="00377F97"/>
    <w:rsid w:val="003800B7"/>
    <w:rsid w:val="00380226"/>
    <w:rsid w:val="003804A2"/>
    <w:rsid w:val="0038054C"/>
    <w:rsid w:val="003806F5"/>
    <w:rsid w:val="0038070F"/>
    <w:rsid w:val="0038082C"/>
    <w:rsid w:val="003809AF"/>
    <w:rsid w:val="00380AA4"/>
    <w:rsid w:val="00380BCA"/>
    <w:rsid w:val="00380DE7"/>
    <w:rsid w:val="0038101F"/>
    <w:rsid w:val="0038104D"/>
    <w:rsid w:val="00381272"/>
    <w:rsid w:val="003812F1"/>
    <w:rsid w:val="00381314"/>
    <w:rsid w:val="00381833"/>
    <w:rsid w:val="00381930"/>
    <w:rsid w:val="00381B5A"/>
    <w:rsid w:val="00381BA3"/>
    <w:rsid w:val="00381BA6"/>
    <w:rsid w:val="00381CD4"/>
    <w:rsid w:val="00381CE0"/>
    <w:rsid w:val="00381EA6"/>
    <w:rsid w:val="00381F7B"/>
    <w:rsid w:val="00382052"/>
    <w:rsid w:val="003821CC"/>
    <w:rsid w:val="003821D7"/>
    <w:rsid w:val="00382469"/>
    <w:rsid w:val="0038250B"/>
    <w:rsid w:val="003825BD"/>
    <w:rsid w:val="00382658"/>
    <w:rsid w:val="00382B01"/>
    <w:rsid w:val="00382B7B"/>
    <w:rsid w:val="00382EB4"/>
    <w:rsid w:val="00382FED"/>
    <w:rsid w:val="003830AA"/>
    <w:rsid w:val="0038311A"/>
    <w:rsid w:val="0038326E"/>
    <w:rsid w:val="0038326F"/>
    <w:rsid w:val="003832FD"/>
    <w:rsid w:val="00383448"/>
    <w:rsid w:val="00383474"/>
    <w:rsid w:val="003835C4"/>
    <w:rsid w:val="003835D9"/>
    <w:rsid w:val="003836B8"/>
    <w:rsid w:val="00383746"/>
    <w:rsid w:val="00383755"/>
    <w:rsid w:val="00383933"/>
    <w:rsid w:val="00383985"/>
    <w:rsid w:val="00383ACC"/>
    <w:rsid w:val="00383C02"/>
    <w:rsid w:val="00383C62"/>
    <w:rsid w:val="00383E51"/>
    <w:rsid w:val="0038405F"/>
    <w:rsid w:val="00384171"/>
    <w:rsid w:val="003841F3"/>
    <w:rsid w:val="00384457"/>
    <w:rsid w:val="003844A9"/>
    <w:rsid w:val="003844B5"/>
    <w:rsid w:val="00384733"/>
    <w:rsid w:val="003848A8"/>
    <w:rsid w:val="003849C7"/>
    <w:rsid w:val="00384A5C"/>
    <w:rsid w:val="00384CED"/>
    <w:rsid w:val="00384FB1"/>
    <w:rsid w:val="003850C8"/>
    <w:rsid w:val="003851FD"/>
    <w:rsid w:val="0038528D"/>
    <w:rsid w:val="00385339"/>
    <w:rsid w:val="0038534C"/>
    <w:rsid w:val="0038542F"/>
    <w:rsid w:val="00385521"/>
    <w:rsid w:val="003855D9"/>
    <w:rsid w:val="0038570F"/>
    <w:rsid w:val="0038591A"/>
    <w:rsid w:val="00385C9F"/>
    <w:rsid w:val="00385DCB"/>
    <w:rsid w:val="00385F7B"/>
    <w:rsid w:val="003860A4"/>
    <w:rsid w:val="00386403"/>
    <w:rsid w:val="0038642C"/>
    <w:rsid w:val="00386437"/>
    <w:rsid w:val="003864FB"/>
    <w:rsid w:val="003866D6"/>
    <w:rsid w:val="003866F6"/>
    <w:rsid w:val="003869A6"/>
    <w:rsid w:val="00386A61"/>
    <w:rsid w:val="00386D53"/>
    <w:rsid w:val="00386DFA"/>
    <w:rsid w:val="00386EBD"/>
    <w:rsid w:val="00386EFD"/>
    <w:rsid w:val="00387140"/>
    <w:rsid w:val="0038735E"/>
    <w:rsid w:val="00387599"/>
    <w:rsid w:val="003877A3"/>
    <w:rsid w:val="003878DA"/>
    <w:rsid w:val="00387B1D"/>
    <w:rsid w:val="00387B93"/>
    <w:rsid w:val="00387BE6"/>
    <w:rsid w:val="00387CC7"/>
    <w:rsid w:val="003902BC"/>
    <w:rsid w:val="003902CA"/>
    <w:rsid w:val="00390563"/>
    <w:rsid w:val="00390BAA"/>
    <w:rsid w:val="00390C5E"/>
    <w:rsid w:val="00390CC3"/>
    <w:rsid w:val="00390CFE"/>
    <w:rsid w:val="00390DA1"/>
    <w:rsid w:val="00390EE3"/>
    <w:rsid w:val="00390F9B"/>
    <w:rsid w:val="003913AB"/>
    <w:rsid w:val="0039154E"/>
    <w:rsid w:val="003917AB"/>
    <w:rsid w:val="00391862"/>
    <w:rsid w:val="00391A61"/>
    <w:rsid w:val="00391C7D"/>
    <w:rsid w:val="00391D02"/>
    <w:rsid w:val="00391DD8"/>
    <w:rsid w:val="00391DDA"/>
    <w:rsid w:val="00391EB1"/>
    <w:rsid w:val="003920D7"/>
    <w:rsid w:val="00392194"/>
    <w:rsid w:val="003924E8"/>
    <w:rsid w:val="00392525"/>
    <w:rsid w:val="003925F0"/>
    <w:rsid w:val="003927BF"/>
    <w:rsid w:val="003927F4"/>
    <w:rsid w:val="00392822"/>
    <w:rsid w:val="003929E5"/>
    <w:rsid w:val="00392A5E"/>
    <w:rsid w:val="00392B6D"/>
    <w:rsid w:val="00392D0C"/>
    <w:rsid w:val="00392D23"/>
    <w:rsid w:val="00392E64"/>
    <w:rsid w:val="00392FA9"/>
    <w:rsid w:val="0039310C"/>
    <w:rsid w:val="0039321F"/>
    <w:rsid w:val="0039322C"/>
    <w:rsid w:val="00393233"/>
    <w:rsid w:val="003937C1"/>
    <w:rsid w:val="00393A4E"/>
    <w:rsid w:val="00393ABB"/>
    <w:rsid w:val="00393ACC"/>
    <w:rsid w:val="00393C20"/>
    <w:rsid w:val="00393CCC"/>
    <w:rsid w:val="003945BB"/>
    <w:rsid w:val="00394661"/>
    <w:rsid w:val="00394683"/>
    <w:rsid w:val="003947FC"/>
    <w:rsid w:val="0039493C"/>
    <w:rsid w:val="00394A4E"/>
    <w:rsid w:val="00394ACC"/>
    <w:rsid w:val="00394B61"/>
    <w:rsid w:val="00394DA1"/>
    <w:rsid w:val="00394DFF"/>
    <w:rsid w:val="00394FF6"/>
    <w:rsid w:val="00395133"/>
    <w:rsid w:val="00395208"/>
    <w:rsid w:val="00395210"/>
    <w:rsid w:val="00395406"/>
    <w:rsid w:val="003954DE"/>
    <w:rsid w:val="0039561D"/>
    <w:rsid w:val="00395686"/>
    <w:rsid w:val="0039595C"/>
    <w:rsid w:val="00395A09"/>
    <w:rsid w:val="00395A59"/>
    <w:rsid w:val="00395DA7"/>
    <w:rsid w:val="00395FB7"/>
    <w:rsid w:val="0039603B"/>
    <w:rsid w:val="003963CA"/>
    <w:rsid w:val="0039647E"/>
    <w:rsid w:val="00396563"/>
    <w:rsid w:val="00396977"/>
    <w:rsid w:val="00396C09"/>
    <w:rsid w:val="00396D1B"/>
    <w:rsid w:val="00396DA9"/>
    <w:rsid w:val="00396EB0"/>
    <w:rsid w:val="00396F4F"/>
    <w:rsid w:val="00396FC6"/>
    <w:rsid w:val="0039703F"/>
    <w:rsid w:val="0039734B"/>
    <w:rsid w:val="003973A7"/>
    <w:rsid w:val="003973AD"/>
    <w:rsid w:val="00397533"/>
    <w:rsid w:val="00397604"/>
    <w:rsid w:val="0039762E"/>
    <w:rsid w:val="00397690"/>
    <w:rsid w:val="00397873"/>
    <w:rsid w:val="00397908"/>
    <w:rsid w:val="00397959"/>
    <w:rsid w:val="00397B08"/>
    <w:rsid w:val="00397C7F"/>
    <w:rsid w:val="00397ECA"/>
    <w:rsid w:val="00397FCA"/>
    <w:rsid w:val="003A002F"/>
    <w:rsid w:val="003A0100"/>
    <w:rsid w:val="003A0145"/>
    <w:rsid w:val="003A01AB"/>
    <w:rsid w:val="003A03A8"/>
    <w:rsid w:val="003A04EC"/>
    <w:rsid w:val="003A0877"/>
    <w:rsid w:val="003A08AE"/>
    <w:rsid w:val="003A0D09"/>
    <w:rsid w:val="003A0D12"/>
    <w:rsid w:val="003A104C"/>
    <w:rsid w:val="003A10A8"/>
    <w:rsid w:val="003A1134"/>
    <w:rsid w:val="003A1369"/>
    <w:rsid w:val="003A1456"/>
    <w:rsid w:val="003A14CA"/>
    <w:rsid w:val="003A1588"/>
    <w:rsid w:val="003A1606"/>
    <w:rsid w:val="003A1A1D"/>
    <w:rsid w:val="003A1AFD"/>
    <w:rsid w:val="003A1C4F"/>
    <w:rsid w:val="003A1D13"/>
    <w:rsid w:val="003A2025"/>
    <w:rsid w:val="003A231E"/>
    <w:rsid w:val="003A2528"/>
    <w:rsid w:val="003A2772"/>
    <w:rsid w:val="003A282A"/>
    <w:rsid w:val="003A294C"/>
    <w:rsid w:val="003A2A14"/>
    <w:rsid w:val="003A2D76"/>
    <w:rsid w:val="003A2DE5"/>
    <w:rsid w:val="003A31D1"/>
    <w:rsid w:val="003A32FA"/>
    <w:rsid w:val="003A33B8"/>
    <w:rsid w:val="003A33D1"/>
    <w:rsid w:val="003A360D"/>
    <w:rsid w:val="003A3683"/>
    <w:rsid w:val="003A3752"/>
    <w:rsid w:val="003A387A"/>
    <w:rsid w:val="003A38D0"/>
    <w:rsid w:val="003A39AD"/>
    <w:rsid w:val="003A39E1"/>
    <w:rsid w:val="003A3BA9"/>
    <w:rsid w:val="003A3CCF"/>
    <w:rsid w:val="003A3D0B"/>
    <w:rsid w:val="003A3DC9"/>
    <w:rsid w:val="003A3DDC"/>
    <w:rsid w:val="003A3E82"/>
    <w:rsid w:val="003A400A"/>
    <w:rsid w:val="003A4162"/>
    <w:rsid w:val="003A428F"/>
    <w:rsid w:val="003A4340"/>
    <w:rsid w:val="003A4400"/>
    <w:rsid w:val="003A4425"/>
    <w:rsid w:val="003A452E"/>
    <w:rsid w:val="003A456E"/>
    <w:rsid w:val="003A4687"/>
    <w:rsid w:val="003A4787"/>
    <w:rsid w:val="003A47AA"/>
    <w:rsid w:val="003A4A72"/>
    <w:rsid w:val="003A4FC7"/>
    <w:rsid w:val="003A51C9"/>
    <w:rsid w:val="003A5206"/>
    <w:rsid w:val="003A53E1"/>
    <w:rsid w:val="003A5507"/>
    <w:rsid w:val="003A564F"/>
    <w:rsid w:val="003A572F"/>
    <w:rsid w:val="003A578F"/>
    <w:rsid w:val="003A57B6"/>
    <w:rsid w:val="003A57E2"/>
    <w:rsid w:val="003A58D8"/>
    <w:rsid w:val="003A58DF"/>
    <w:rsid w:val="003A5A2F"/>
    <w:rsid w:val="003A5CE0"/>
    <w:rsid w:val="003A5DA6"/>
    <w:rsid w:val="003A5FF7"/>
    <w:rsid w:val="003A6598"/>
    <w:rsid w:val="003A6867"/>
    <w:rsid w:val="003A6BF6"/>
    <w:rsid w:val="003A6CEC"/>
    <w:rsid w:val="003A6F49"/>
    <w:rsid w:val="003A716D"/>
    <w:rsid w:val="003A743A"/>
    <w:rsid w:val="003A777B"/>
    <w:rsid w:val="003A7959"/>
    <w:rsid w:val="003A7972"/>
    <w:rsid w:val="003A7A9A"/>
    <w:rsid w:val="003A7C77"/>
    <w:rsid w:val="003A7E59"/>
    <w:rsid w:val="003B00ED"/>
    <w:rsid w:val="003B04AC"/>
    <w:rsid w:val="003B061B"/>
    <w:rsid w:val="003B07CC"/>
    <w:rsid w:val="003B089A"/>
    <w:rsid w:val="003B0A69"/>
    <w:rsid w:val="003B0FE4"/>
    <w:rsid w:val="003B12AD"/>
    <w:rsid w:val="003B15DC"/>
    <w:rsid w:val="003B1666"/>
    <w:rsid w:val="003B1671"/>
    <w:rsid w:val="003B1823"/>
    <w:rsid w:val="003B18F3"/>
    <w:rsid w:val="003B1A8F"/>
    <w:rsid w:val="003B1C90"/>
    <w:rsid w:val="003B1F18"/>
    <w:rsid w:val="003B22CD"/>
    <w:rsid w:val="003B2478"/>
    <w:rsid w:val="003B26F6"/>
    <w:rsid w:val="003B2776"/>
    <w:rsid w:val="003B27FE"/>
    <w:rsid w:val="003B2BAC"/>
    <w:rsid w:val="003B2D61"/>
    <w:rsid w:val="003B2D68"/>
    <w:rsid w:val="003B2EE7"/>
    <w:rsid w:val="003B2F12"/>
    <w:rsid w:val="003B30E8"/>
    <w:rsid w:val="003B3188"/>
    <w:rsid w:val="003B32C0"/>
    <w:rsid w:val="003B33A8"/>
    <w:rsid w:val="003B35E8"/>
    <w:rsid w:val="003B3659"/>
    <w:rsid w:val="003B36B1"/>
    <w:rsid w:val="003B370D"/>
    <w:rsid w:val="003B37C5"/>
    <w:rsid w:val="003B3B97"/>
    <w:rsid w:val="003B3BA1"/>
    <w:rsid w:val="003B3BB4"/>
    <w:rsid w:val="003B3C0F"/>
    <w:rsid w:val="003B3D4D"/>
    <w:rsid w:val="003B408E"/>
    <w:rsid w:val="003B4143"/>
    <w:rsid w:val="003B4189"/>
    <w:rsid w:val="003B41D5"/>
    <w:rsid w:val="003B424E"/>
    <w:rsid w:val="003B430E"/>
    <w:rsid w:val="003B44D9"/>
    <w:rsid w:val="003B45BB"/>
    <w:rsid w:val="003B4861"/>
    <w:rsid w:val="003B4A0F"/>
    <w:rsid w:val="003B4A66"/>
    <w:rsid w:val="003B4EA3"/>
    <w:rsid w:val="003B4FF5"/>
    <w:rsid w:val="003B5503"/>
    <w:rsid w:val="003B5563"/>
    <w:rsid w:val="003B56DB"/>
    <w:rsid w:val="003B57AB"/>
    <w:rsid w:val="003B593F"/>
    <w:rsid w:val="003B5A8D"/>
    <w:rsid w:val="003B5AB1"/>
    <w:rsid w:val="003B6267"/>
    <w:rsid w:val="003B63D2"/>
    <w:rsid w:val="003B6A50"/>
    <w:rsid w:val="003B6B49"/>
    <w:rsid w:val="003B6CCF"/>
    <w:rsid w:val="003B711A"/>
    <w:rsid w:val="003B71E1"/>
    <w:rsid w:val="003B71F3"/>
    <w:rsid w:val="003B7444"/>
    <w:rsid w:val="003B74D7"/>
    <w:rsid w:val="003B77C1"/>
    <w:rsid w:val="003B7A14"/>
    <w:rsid w:val="003B7A63"/>
    <w:rsid w:val="003B7AFD"/>
    <w:rsid w:val="003B7B01"/>
    <w:rsid w:val="003C027F"/>
    <w:rsid w:val="003C07F9"/>
    <w:rsid w:val="003C080A"/>
    <w:rsid w:val="003C0956"/>
    <w:rsid w:val="003C09B1"/>
    <w:rsid w:val="003C0C24"/>
    <w:rsid w:val="003C0D25"/>
    <w:rsid w:val="003C0DE3"/>
    <w:rsid w:val="003C0DFB"/>
    <w:rsid w:val="003C0E51"/>
    <w:rsid w:val="003C0EE2"/>
    <w:rsid w:val="003C0F81"/>
    <w:rsid w:val="003C100D"/>
    <w:rsid w:val="003C10D8"/>
    <w:rsid w:val="003C10E2"/>
    <w:rsid w:val="003C10F2"/>
    <w:rsid w:val="003C110B"/>
    <w:rsid w:val="003C1159"/>
    <w:rsid w:val="003C12A2"/>
    <w:rsid w:val="003C136D"/>
    <w:rsid w:val="003C1491"/>
    <w:rsid w:val="003C180E"/>
    <w:rsid w:val="003C1862"/>
    <w:rsid w:val="003C1A95"/>
    <w:rsid w:val="003C1CBB"/>
    <w:rsid w:val="003C1CF1"/>
    <w:rsid w:val="003C1DA9"/>
    <w:rsid w:val="003C1F2D"/>
    <w:rsid w:val="003C1FB1"/>
    <w:rsid w:val="003C2014"/>
    <w:rsid w:val="003C22FF"/>
    <w:rsid w:val="003C2577"/>
    <w:rsid w:val="003C2659"/>
    <w:rsid w:val="003C2827"/>
    <w:rsid w:val="003C28D3"/>
    <w:rsid w:val="003C28DD"/>
    <w:rsid w:val="003C2912"/>
    <w:rsid w:val="003C2AE9"/>
    <w:rsid w:val="003C2C19"/>
    <w:rsid w:val="003C2C7B"/>
    <w:rsid w:val="003C2FBC"/>
    <w:rsid w:val="003C3099"/>
    <w:rsid w:val="003C31CF"/>
    <w:rsid w:val="003C3279"/>
    <w:rsid w:val="003C33D4"/>
    <w:rsid w:val="003C351D"/>
    <w:rsid w:val="003C35F0"/>
    <w:rsid w:val="003C362A"/>
    <w:rsid w:val="003C37EB"/>
    <w:rsid w:val="003C39FF"/>
    <w:rsid w:val="003C3ECC"/>
    <w:rsid w:val="003C3F14"/>
    <w:rsid w:val="003C3FBF"/>
    <w:rsid w:val="003C4053"/>
    <w:rsid w:val="003C432C"/>
    <w:rsid w:val="003C44D4"/>
    <w:rsid w:val="003C44FB"/>
    <w:rsid w:val="003C4525"/>
    <w:rsid w:val="003C4568"/>
    <w:rsid w:val="003C4641"/>
    <w:rsid w:val="003C46F3"/>
    <w:rsid w:val="003C4787"/>
    <w:rsid w:val="003C47B6"/>
    <w:rsid w:val="003C482E"/>
    <w:rsid w:val="003C4B1C"/>
    <w:rsid w:val="003C4BB7"/>
    <w:rsid w:val="003C4C8E"/>
    <w:rsid w:val="003C4CA5"/>
    <w:rsid w:val="003C4F5A"/>
    <w:rsid w:val="003C5007"/>
    <w:rsid w:val="003C505C"/>
    <w:rsid w:val="003C5390"/>
    <w:rsid w:val="003C54FF"/>
    <w:rsid w:val="003C551B"/>
    <w:rsid w:val="003C55E9"/>
    <w:rsid w:val="003C5654"/>
    <w:rsid w:val="003C5722"/>
    <w:rsid w:val="003C5745"/>
    <w:rsid w:val="003C5958"/>
    <w:rsid w:val="003C5B76"/>
    <w:rsid w:val="003C5BB1"/>
    <w:rsid w:val="003C5BE8"/>
    <w:rsid w:val="003C5C59"/>
    <w:rsid w:val="003C5C94"/>
    <w:rsid w:val="003C604A"/>
    <w:rsid w:val="003C6063"/>
    <w:rsid w:val="003C60AD"/>
    <w:rsid w:val="003C6158"/>
    <w:rsid w:val="003C6198"/>
    <w:rsid w:val="003C622B"/>
    <w:rsid w:val="003C64B2"/>
    <w:rsid w:val="003C6506"/>
    <w:rsid w:val="003C6599"/>
    <w:rsid w:val="003C665B"/>
    <w:rsid w:val="003C69B7"/>
    <w:rsid w:val="003C6A51"/>
    <w:rsid w:val="003C6A79"/>
    <w:rsid w:val="003C6AFC"/>
    <w:rsid w:val="003C6B07"/>
    <w:rsid w:val="003C6BF7"/>
    <w:rsid w:val="003C6CBA"/>
    <w:rsid w:val="003C6CBF"/>
    <w:rsid w:val="003C6D0E"/>
    <w:rsid w:val="003C6E90"/>
    <w:rsid w:val="003C6F22"/>
    <w:rsid w:val="003C7046"/>
    <w:rsid w:val="003C70AF"/>
    <w:rsid w:val="003C73A2"/>
    <w:rsid w:val="003C73D6"/>
    <w:rsid w:val="003C742C"/>
    <w:rsid w:val="003C755C"/>
    <w:rsid w:val="003C7598"/>
    <w:rsid w:val="003C7640"/>
    <w:rsid w:val="003C7724"/>
    <w:rsid w:val="003C7827"/>
    <w:rsid w:val="003C78AC"/>
    <w:rsid w:val="003C7B5B"/>
    <w:rsid w:val="003C7E44"/>
    <w:rsid w:val="003D007A"/>
    <w:rsid w:val="003D022A"/>
    <w:rsid w:val="003D04E1"/>
    <w:rsid w:val="003D0505"/>
    <w:rsid w:val="003D0710"/>
    <w:rsid w:val="003D0873"/>
    <w:rsid w:val="003D09F1"/>
    <w:rsid w:val="003D0AAE"/>
    <w:rsid w:val="003D0ACF"/>
    <w:rsid w:val="003D0B9D"/>
    <w:rsid w:val="003D0CDC"/>
    <w:rsid w:val="003D0D33"/>
    <w:rsid w:val="003D0F50"/>
    <w:rsid w:val="003D1115"/>
    <w:rsid w:val="003D11DF"/>
    <w:rsid w:val="003D174D"/>
    <w:rsid w:val="003D19BB"/>
    <w:rsid w:val="003D19EA"/>
    <w:rsid w:val="003D1A19"/>
    <w:rsid w:val="003D1A54"/>
    <w:rsid w:val="003D1B4E"/>
    <w:rsid w:val="003D2144"/>
    <w:rsid w:val="003D2226"/>
    <w:rsid w:val="003D226E"/>
    <w:rsid w:val="003D2310"/>
    <w:rsid w:val="003D234F"/>
    <w:rsid w:val="003D2476"/>
    <w:rsid w:val="003D248C"/>
    <w:rsid w:val="003D297B"/>
    <w:rsid w:val="003D29B8"/>
    <w:rsid w:val="003D2B52"/>
    <w:rsid w:val="003D2BCE"/>
    <w:rsid w:val="003D2CCD"/>
    <w:rsid w:val="003D2DF1"/>
    <w:rsid w:val="003D2F79"/>
    <w:rsid w:val="003D3033"/>
    <w:rsid w:val="003D3292"/>
    <w:rsid w:val="003D3339"/>
    <w:rsid w:val="003D3469"/>
    <w:rsid w:val="003D39C7"/>
    <w:rsid w:val="003D3A11"/>
    <w:rsid w:val="003D3A1D"/>
    <w:rsid w:val="003D3A79"/>
    <w:rsid w:val="003D3AC4"/>
    <w:rsid w:val="003D3B06"/>
    <w:rsid w:val="003D3B41"/>
    <w:rsid w:val="003D3DDA"/>
    <w:rsid w:val="003D3E34"/>
    <w:rsid w:val="003D3F64"/>
    <w:rsid w:val="003D43C1"/>
    <w:rsid w:val="003D477A"/>
    <w:rsid w:val="003D47C3"/>
    <w:rsid w:val="003D4858"/>
    <w:rsid w:val="003D4BF8"/>
    <w:rsid w:val="003D4CC8"/>
    <w:rsid w:val="003D4E4A"/>
    <w:rsid w:val="003D4E9C"/>
    <w:rsid w:val="003D4EC2"/>
    <w:rsid w:val="003D4ECE"/>
    <w:rsid w:val="003D4F47"/>
    <w:rsid w:val="003D518D"/>
    <w:rsid w:val="003D519C"/>
    <w:rsid w:val="003D54A6"/>
    <w:rsid w:val="003D54B9"/>
    <w:rsid w:val="003D57EE"/>
    <w:rsid w:val="003D5BB2"/>
    <w:rsid w:val="003D5D38"/>
    <w:rsid w:val="003D5D88"/>
    <w:rsid w:val="003D5DAC"/>
    <w:rsid w:val="003D6187"/>
    <w:rsid w:val="003D6193"/>
    <w:rsid w:val="003D61AD"/>
    <w:rsid w:val="003D6346"/>
    <w:rsid w:val="003D663A"/>
    <w:rsid w:val="003D66B8"/>
    <w:rsid w:val="003D67D3"/>
    <w:rsid w:val="003D6AA4"/>
    <w:rsid w:val="003D6DEF"/>
    <w:rsid w:val="003D7057"/>
    <w:rsid w:val="003D720E"/>
    <w:rsid w:val="003D7302"/>
    <w:rsid w:val="003D7455"/>
    <w:rsid w:val="003D78E4"/>
    <w:rsid w:val="003D7924"/>
    <w:rsid w:val="003D798A"/>
    <w:rsid w:val="003D7AC3"/>
    <w:rsid w:val="003D7C4D"/>
    <w:rsid w:val="003D7C83"/>
    <w:rsid w:val="003D7F1A"/>
    <w:rsid w:val="003E0176"/>
    <w:rsid w:val="003E055B"/>
    <w:rsid w:val="003E0676"/>
    <w:rsid w:val="003E06C2"/>
    <w:rsid w:val="003E06DC"/>
    <w:rsid w:val="003E08E2"/>
    <w:rsid w:val="003E0B69"/>
    <w:rsid w:val="003E0E08"/>
    <w:rsid w:val="003E1222"/>
    <w:rsid w:val="003E12A3"/>
    <w:rsid w:val="003E13AD"/>
    <w:rsid w:val="003E154E"/>
    <w:rsid w:val="003E15DB"/>
    <w:rsid w:val="003E1631"/>
    <w:rsid w:val="003E1690"/>
    <w:rsid w:val="003E1831"/>
    <w:rsid w:val="003E1B62"/>
    <w:rsid w:val="003E1CE7"/>
    <w:rsid w:val="003E1CF5"/>
    <w:rsid w:val="003E1F4C"/>
    <w:rsid w:val="003E1FAB"/>
    <w:rsid w:val="003E2008"/>
    <w:rsid w:val="003E21C1"/>
    <w:rsid w:val="003E2208"/>
    <w:rsid w:val="003E2294"/>
    <w:rsid w:val="003E22ED"/>
    <w:rsid w:val="003E24AB"/>
    <w:rsid w:val="003E25C1"/>
    <w:rsid w:val="003E2827"/>
    <w:rsid w:val="003E28DC"/>
    <w:rsid w:val="003E2921"/>
    <w:rsid w:val="003E2A1E"/>
    <w:rsid w:val="003E2BC4"/>
    <w:rsid w:val="003E2BD1"/>
    <w:rsid w:val="003E2C3F"/>
    <w:rsid w:val="003E2CE4"/>
    <w:rsid w:val="003E2E02"/>
    <w:rsid w:val="003E2F81"/>
    <w:rsid w:val="003E2FB1"/>
    <w:rsid w:val="003E2FB9"/>
    <w:rsid w:val="003E2FE9"/>
    <w:rsid w:val="003E32D1"/>
    <w:rsid w:val="003E360B"/>
    <w:rsid w:val="003E3621"/>
    <w:rsid w:val="003E369C"/>
    <w:rsid w:val="003E37FC"/>
    <w:rsid w:val="003E38C1"/>
    <w:rsid w:val="003E3931"/>
    <w:rsid w:val="003E400A"/>
    <w:rsid w:val="003E4042"/>
    <w:rsid w:val="003E405C"/>
    <w:rsid w:val="003E419D"/>
    <w:rsid w:val="003E4287"/>
    <w:rsid w:val="003E4425"/>
    <w:rsid w:val="003E455C"/>
    <w:rsid w:val="003E464F"/>
    <w:rsid w:val="003E46F7"/>
    <w:rsid w:val="003E4798"/>
    <w:rsid w:val="003E4C33"/>
    <w:rsid w:val="003E4C77"/>
    <w:rsid w:val="003E4D50"/>
    <w:rsid w:val="003E4F81"/>
    <w:rsid w:val="003E5299"/>
    <w:rsid w:val="003E54E8"/>
    <w:rsid w:val="003E55F1"/>
    <w:rsid w:val="003E57D7"/>
    <w:rsid w:val="003E583E"/>
    <w:rsid w:val="003E59F0"/>
    <w:rsid w:val="003E5C81"/>
    <w:rsid w:val="003E608A"/>
    <w:rsid w:val="003E6292"/>
    <w:rsid w:val="003E6363"/>
    <w:rsid w:val="003E644E"/>
    <w:rsid w:val="003E66CF"/>
    <w:rsid w:val="003E6895"/>
    <w:rsid w:val="003E696C"/>
    <w:rsid w:val="003E6B5D"/>
    <w:rsid w:val="003E6B6D"/>
    <w:rsid w:val="003E6CF0"/>
    <w:rsid w:val="003E6D12"/>
    <w:rsid w:val="003E6F34"/>
    <w:rsid w:val="003E70A2"/>
    <w:rsid w:val="003E70B5"/>
    <w:rsid w:val="003E71BD"/>
    <w:rsid w:val="003E71EE"/>
    <w:rsid w:val="003E71F6"/>
    <w:rsid w:val="003E7299"/>
    <w:rsid w:val="003E7464"/>
    <w:rsid w:val="003E7499"/>
    <w:rsid w:val="003E797A"/>
    <w:rsid w:val="003E7A9B"/>
    <w:rsid w:val="003E7B2F"/>
    <w:rsid w:val="003E7D04"/>
    <w:rsid w:val="003E7D89"/>
    <w:rsid w:val="003E7DFA"/>
    <w:rsid w:val="003E7F2F"/>
    <w:rsid w:val="003F00C1"/>
    <w:rsid w:val="003F011D"/>
    <w:rsid w:val="003F01C1"/>
    <w:rsid w:val="003F023F"/>
    <w:rsid w:val="003F0339"/>
    <w:rsid w:val="003F03EC"/>
    <w:rsid w:val="003F07FC"/>
    <w:rsid w:val="003F09DE"/>
    <w:rsid w:val="003F0A09"/>
    <w:rsid w:val="003F0B49"/>
    <w:rsid w:val="003F0C6D"/>
    <w:rsid w:val="003F0F14"/>
    <w:rsid w:val="003F0F44"/>
    <w:rsid w:val="003F1373"/>
    <w:rsid w:val="003F140F"/>
    <w:rsid w:val="003F14DD"/>
    <w:rsid w:val="003F14E2"/>
    <w:rsid w:val="003F1728"/>
    <w:rsid w:val="003F1B3F"/>
    <w:rsid w:val="003F1B7C"/>
    <w:rsid w:val="003F1B98"/>
    <w:rsid w:val="003F1CDF"/>
    <w:rsid w:val="003F1E93"/>
    <w:rsid w:val="003F1EEA"/>
    <w:rsid w:val="003F1F75"/>
    <w:rsid w:val="003F2012"/>
    <w:rsid w:val="003F210C"/>
    <w:rsid w:val="003F21D5"/>
    <w:rsid w:val="003F2438"/>
    <w:rsid w:val="003F2536"/>
    <w:rsid w:val="003F2605"/>
    <w:rsid w:val="003F26C8"/>
    <w:rsid w:val="003F26CB"/>
    <w:rsid w:val="003F28D6"/>
    <w:rsid w:val="003F2946"/>
    <w:rsid w:val="003F2B18"/>
    <w:rsid w:val="003F2B79"/>
    <w:rsid w:val="003F2E65"/>
    <w:rsid w:val="003F2FF9"/>
    <w:rsid w:val="003F317A"/>
    <w:rsid w:val="003F32AC"/>
    <w:rsid w:val="003F3386"/>
    <w:rsid w:val="003F338D"/>
    <w:rsid w:val="003F3439"/>
    <w:rsid w:val="003F3584"/>
    <w:rsid w:val="003F35EA"/>
    <w:rsid w:val="003F360E"/>
    <w:rsid w:val="003F3692"/>
    <w:rsid w:val="003F3B64"/>
    <w:rsid w:val="003F3C3C"/>
    <w:rsid w:val="003F3D0D"/>
    <w:rsid w:val="003F3E15"/>
    <w:rsid w:val="003F40C0"/>
    <w:rsid w:val="003F40E3"/>
    <w:rsid w:val="003F40FD"/>
    <w:rsid w:val="003F43A9"/>
    <w:rsid w:val="003F4576"/>
    <w:rsid w:val="003F466E"/>
    <w:rsid w:val="003F4876"/>
    <w:rsid w:val="003F4B16"/>
    <w:rsid w:val="003F4CE2"/>
    <w:rsid w:val="003F4FCF"/>
    <w:rsid w:val="003F510B"/>
    <w:rsid w:val="003F51F8"/>
    <w:rsid w:val="003F546B"/>
    <w:rsid w:val="003F5570"/>
    <w:rsid w:val="003F581A"/>
    <w:rsid w:val="003F585B"/>
    <w:rsid w:val="003F58AA"/>
    <w:rsid w:val="003F58E6"/>
    <w:rsid w:val="003F59E4"/>
    <w:rsid w:val="003F5A01"/>
    <w:rsid w:val="003F5CE1"/>
    <w:rsid w:val="003F6097"/>
    <w:rsid w:val="003F6149"/>
    <w:rsid w:val="003F61E2"/>
    <w:rsid w:val="003F62C6"/>
    <w:rsid w:val="003F63AC"/>
    <w:rsid w:val="003F6482"/>
    <w:rsid w:val="003F64B7"/>
    <w:rsid w:val="003F64FD"/>
    <w:rsid w:val="003F6561"/>
    <w:rsid w:val="003F6681"/>
    <w:rsid w:val="003F66BF"/>
    <w:rsid w:val="003F66E9"/>
    <w:rsid w:val="003F6727"/>
    <w:rsid w:val="003F6734"/>
    <w:rsid w:val="003F6748"/>
    <w:rsid w:val="003F69D1"/>
    <w:rsid w:val="003F6B48"/>
    <w:rsid w:val="003F6B5F"/>
    <w:rsid w:val="003F6C1E"/>
    <w:rsid w:val="003F6D51"/>
    <w:rsid w:val="003F6E6D"/>
    <w:rsid w:val="003F703E"/>
    <w:rsid w:val="003F7182"/>
    <w:rsid w:val="003F72EE"/>
    <w:rsid w:val="003F7378"/>
    <w:rsid w:val="003F752F"/>
    <w:rsid w:val="003F7644"/>
    <w:rsid w:val="003F768F"/>
    <w:rsid w:val="003F77E3"/>
    <w:rsid w:val="003F781F"/>
    <w:rsid w:val="003F7918"/>
    <w:rsid w:val="003F7941"/>
    <w:rsid w:val="003F7B44"/>
    <w:rsid w:val="003F7CB6"/>
    <w:rsid w:val="003F7CC8"/>
    <w:rsid w:val="003F7DF8"/>
    <w:rsid w:val="003F7E4C"/>
    <w:rsid w:val="003F7E8A"/>
    <w:rsid w:val="00400036"/>
    <w:rsid w:val="00400108"/>
    <w:rsid w:val="004001E5"/>
    <w:rsid w:val="0040045C"/>
    <w:rsid w:val="00400679"/>
    <w:rsid w:val="0040068F"/>
    <w:rsid w:val="0040094B"/>
    <w:rsid w:val="00400984"/>
    <w:rsid w:val="00400AA2"/>
    <w:rsid w:val="00400CC4"/>
    <w:rsid w:val="00400E6D"/>
    <w:rsid w:val="00400F8E"/>
    <w:rsid w:val="00401770"/>
    <w:rsid w:val="004017D6"/>
    <w:rsid w:val="00401AD2"/>
    <w:rsid w:val="00401C02"/>
    <w:rsid w:val="00401C08"/>
    <w:rsid w:val="00401CB6"/>
    <w:rsid w:val="00401E53"/>
    <w:rsid w:val="00401EB0"/>
    <w:rsid w:val="004022A4"/>
    <w:rsid w:val="00402512"/>
    <w:rsid w:val="00402633"/>
    <w:rsid w:val="00402883"/>
    <w:rsid w:val="0040299B"/>
    <w:rsid w:val="00402A1F"/>
    <w:rsid w:val="00402A8A"/>
    <w:rsid w:val="00402C92"/>
    <w:rsid w:val="0040306F"/>
    <w:rsid w:val="00403338"/>
    <w:rsid w:val="004033B8"/>
    <w:rsid w:val="004034AF"/>
    <w:rsid w:val="004034FF"/>
    <w:rsid w:val="004035D6"/>
    <w:rsid w:val="004037A8"/>
    <w:rsid w:val="004038AE"/>
    <w:rsid w:val="004039C4"/>
    <w:rsid w:val="004039D0"/>
    <w:rsid w:val="00403BCE"/>
    <w:rsid w:val="00403C4E"/>
    <w:rsid w:val="00403D1E"/>
    <w:rsid w:val="00403D8C"/>
    <w:rsid w:val="00403E2E"/>
    <w:rsid w:val="00403EEE"/>
    <w:rsid w:val="00404168"/>
    <w:rsid w:val="00404277"/>
    <w:rsid w:val="0040446C"/>
    <w:rsid w:val="004046D7"/>
    <w:rsid w:val="004047F4"/>
    <w:rsid w:val="00404924"/>
    <w:rsid w:val="00404AD6"/>
    <w:rsid w:val="00404DC4"/>
    <w:rsid w:val="00404F7B"/>
    <w:rsid w:val="00404FA3"/>
    <w:rsid w:val="00404FB7"/>
    <w:rsid w:val="00405024"/>
    <w:rsid w:val="00405106"/>
    <w:rsid w:val="00405118"/>
    <w:rsid w:val="0040520E"/>
    <w:rsid w:val="00405253"/>
    <w:rsid w:val="004052A2"/>
    <w:rsid w:val="00405321"/>
    <w:rsid w:val="00405360"/>
    <w:rsid w:val="00405424"/>
    <w:rsid w:val="00405571"/>
    <w:rsid w:val="00405593"/>
    <w:rsid w:val="00405621"/>
    <w:rsid w:val="004056F0"/>
    <w:rsid w:val="00405712"/>
    <w:rsid w:val="004059CC"/>
    <w:rsid w:val="00405B70"/>
    <w:rsid w:val="00405BD8"/>
    <w:rsid w:val="00405C95"/>
    <w:rsid w:val="00405D8E"/>
    <w:rsid w:val="00405DA7"/>
    <w:rsid w:val="00405E87"/>
    <w:rsid w:val="00405FB2"/>
    <w:rsid w:val="0040609F"/>
    <w:rsid w:val="0040618E"/>
    <w:rsid w:val="004061A1"/>
    <w:rsid w:val="004061E8"/>
    <w:rsid w:val="00406236"/>
    <w:rsid w:val="00406292"/>
    <w:rsid w:val="0040635C"/>
    <w:rsid w:val="004063AD"/>
    <w:rsid w:val="00406484"/>
    <w:rsid w:val="004064A7"/>
    <w:rsid w:val="00406620"/>
    <w:rsid w:val="004067A9"/>
    <w:rsid w:val="004067BE"/>
    <w:rsid w:val="00406851"/>
    <w:rsid w:val="00406900"/>
    <w:rsid w:val="00406986"/>
    <w:rsid w:val="00406AB5"/>
    <w:rsid w:val="00406B80"/>
    <w:rsid w:val="00406BF9"/>
    <w:rsid w:val="00406D49"/>
    <w:rsid w:val="00406E7C"/>
    <w:rsid w:val="00406ECB"/>
    <w:rsid w:val="00406EF0"/>
    <w:rsid w:val="00407061"/>
    <w:rsid w:val="004070C2"/>
    <w:rsid w:val="004072F8"/>
    <w:rsid w:val="0040743B"/>
    <w:rsid w:val="004074D8"/>
    <w:rsid w:val="00407538"/>
    <w:rsid w:val="004076AC"/>
    <w:rsid w:val="00407908"/>
    <w:rsid w:val="00407986"/>
    <w:rsid w:val="004079A9"/>
    <w:rsid w:val="004079D5"/>
    <w:rsid w:val="00407A04"/>
    <w:rsid w:val="00407A56"/>
    <w:rsid w:val="00407D5C"/>
    <w:rsid w:val="00407D8D"/>
    <w:rsid w:val="00407E61"/>
    <w:rsid w:val="00407E81"/>
    <w:rsid w:val="00407F86"/>
    <w:rsid w:val="00407FE3"/>
    <w:rsid w:val="00407FFA"/>
    <w:rsid w:val="00410013"/>
    <w:rsid w:val="00410374"/>
    <w:rsid w:val="004106E2"/>
    <w:rsid w:val="004106FF"/>
    <w:rsid w:val="004107DA"/>
    <w:rsid w:val="00410C9C"/>
    <w:rsid w:val="00410D72"/>
    <w:rsid w:val="00410E8F"/>
    <w:rsid w:val="00410FCB"/>
    <w:rsid w:val="004110B0"/>
    <w:rsid w:val="004110B3"/>
    <w:rsid w:val="004111FF"/>
    <w:rsid w:val="0041144F"/>
    <w:rsid w:val="0041167C"/>
    <w:rsid w:val="00411C28"/>
    <w:rsid w:val="00411D58"/>
    <w:rsid w:val="00411E66"/>
    <w:rsid w:val="0041225E"/>
    <w:rsid w:val="004126DF"/>
    <w:rsid w:val="0041282E"/>
    <w:rsid w:val="0041288B"/>
    <w:rsid w:val="004129DD"/>
    <w:rsid w:val="00412A5A"/>
    <w:rsid w:val="00412AA4"/>
    <w:rsid w:val="00412C00"/>
    <w:rsid w:val="00412D08"/>
    <w:rsid w:val="00412E7C"/>
    <w:rsid w:val="00412EA7"/>
    <w:rsid w:val="00412ECB"/>
    <w:rsid w:val="0041329A"/>
    <w:rsid w:val="004133BA"/>
    <w:rsid w:val="00413428"/>
    <w:rsid w:val="00413436"/>
    <w:rsid w:val="00413459"/>
    <w:rsid w:val="00413638"/>
    <w:rsid w:val="004136C4"/>
    <w:rsid w:val="004136F4"/>
    <w:rsid w:val="00413789"/>
    <w:rsid w:val="004137F1"/>
    <w:rsid w:val="00413C1C"/>
    <w:rsid w:val="00413C33"/>
    <w:rsid w:val="00413CB2"/>
    <w:rsid w:val="00413E9D"/>
    <w:rsid w:val="004141EB"/>
    <w:rsid w:val="00414247"/>
    <w:rsid w:val="004144BF"/>
    <w:rsid w:val="00414AEC"/>
    <w:rsid w:val="00414C93"/>
    <w:rsid w:val="00414DE8"/>
    <w:rsid w:val="00414E53"/>
    <w:rsid w:val="004154DB"/>
    <w:rsid w:val="004154F0"/>
    <w:rsid w:val="00415573"/>
    <w:rsid w:val="00415758"/>
    <w:rsid w:val="004157A7"/>
    <w:rsid w:val="004157F7"/>
    <w:rsid w:val="00415A5B"/>
    <w:rsid w:val="00415C08"/>
    <w:rsid w:val="00416137"/>
    <w:rsid w:val="0041630F"/>
    <w:rsid w:val="0041631D"/>
    <w:rsid w:val="0041663F"/>
    <w:rsid w:val="00416796"/>
    <w:rsid w:val="0041679B"/>
    <w:rsid w:val="004168C9"/>
    <w:rsid w:val="00416B2B"/>
    <w:rsid w:val="00416BAD"/>
    <w:rsid w:val="004171A4"/>
    <w:rsid w:val="0041720C"/>
    <w:rsid w:val="004172F0"/>
    <w:rsid w:val="004174B6"/>
    <w:rsid w:val="00417816"/>
    <w:rsid w:val="00417A3D"/>
    <w:rsid w:val="00417A7B"/>
    <w:rsid w:val="00417CA4"/>
    <w:rsid w:val="00417D21"/>
    <w:rsid w:val="00417DA1"/>
    <w:rsid w:val="00417F32"/>
    <w:rsid w:val="00417F50"/>
    <w:rsid w:val="00417F7D"/>
    <w:rsid w:val="00420017"/>
    <w:rsid w:val="00420135"/>
    <w:rsid w:val="00420142"/>
    <w:rsid w:val="0042022B"/>
    <w:rsid w:val="00420240"/>
    <w:rsid w:val="004204FE"/>
    <w:rsid w:val="0042076D"/>
    <w:rsid w:val="004207D2"/>
    <w:rsid w:val="0042089E"/>
    <w:rsid w:val="004208AC"/>
    <w:rsid w:val="00420B01"/>
    <w:rsid w:val="00420B19"/>
    <w:rsid w:val="00420C6F"/>
    <w:rsid w:val="00420CFD"/>
    <w:rsid w:val="00421372"/>
    <w:rsid w:val="004214F4"/>
    <w:rsid w:val="00421537"/>
    <w:rsid w:val="004216C5"/>
    <w:rsid w:val="00421770"/>
    <w:rsid w:val="004217EE"/>
    <w:rsid w:val="00421836"/>
    <w:rsid w:val="00421846"/>
    <w:rsid w:val="004218B9"/>
    <w:rsid w:val="00421B6A"/>
    <w:rsid w:val="00421B81"/>
    <w:rsid w:val="00421C04"/>
    <w:rsid w:val="00421C0A"/>
    <w:rsid w:val="00421D7B"/>
    <w:rsid w:val="00421E34"/>
    <w:rsid w:val="00421FAE"/>
    <w:rsid w:val="00421FBE"/>
    <w:rsid w:val="00422151"/>
    <w:rsid w:val="0042238D"/>
    <w:rsid w:val="0042244B"/>
    <w:rsid w:val="00422908"/>
    <w:rsid w:val="0042299A"/>
    <w:rsid w:val="004229FE"/>
    <w:rsid w:val="00422AD2"/>
    <w:rsid w:val="00422B66"/>
    <w:rsid w:val="00422BE5"/>
    <w:rsid w:val="00422CA2"/>
    <w:rsid w:val="00422F3F"/>
    <w:rsid w:val="0042336E"/>
    <w:rsid w:val="00423494"/>
    <w:rsid w:val="0042377C"/>
    <w:rsid w:val="004238C9"/>
    <w:rsid w:val="00423A8E"/>
    <w:rsid w:val="00423CB6"/>
    <w:rsid w:val="00423D48"/>
    <w:rsid w:val="00423DC1"/>
    <w:rsid w:val="00423DCD"/>
    <w:rsid w:val="00423EC0"/>
    <w:rsid w:val="004241A7"/>
    <w:rsid w:val="0042423A"/>
    <w:rsid w:val="0042440E"/>
    <w:rsid w:val="004244B8"/>
    <w:rsid w:val="00424505"/>
    <w:rsid w:val="0042456D"/>
    <w:rsid w:val="0042468A"/>
    <w:rsid w:val="0042484F"/>
    <w:rsid w:val="004249B4"/>
    <w:rsid w:val="00424AF9"/>
    <w:rsid w:val="00424C13"/>
    <w:rsid w:val="00424CA7"/>
    <w:rsid w:val="00424FF8"/>
    <w:rsid w:val="00425136"/>
    <w:rsid w:val="004251D9"/>
    <w:rsid w:val="0042542A"/>
    <w:rsid w:val="00425533"/>
    <w:rsid w:val="004257BA"/>
    <w:rsid w:val="004257FA"/>
    <w:rsid w:val="004258F0"/>
    <w:rsid w:val="00425970"/>
    <w:rsid w:val="00425A6D"/>
    <w:rsid w:val="00425A87"/>
    <w:rsid w:val="00425A9E"/>
    <w:rsid w:val="00425B33"/>
    <w:rsid w:val="00425B36"/>
    <w:rsid w:val="00425BC6"/>
    <w:rsid w:val="00425C05"/>
    <w:rsid w:val="004261B8"/>
    <w:rsid w:val="00426338"/>
    <w:rsid w:val="0042637B"/>
    <w:rsid w:val="004263EF"/>
    <w:rsid w:val="00426635"/>
    <w:rsid w:val="00426880"/>
    <w:rsid w:val="0042693A"/>
    <w:rsid w:val="004269AF"/>
    <w:rsid w:val="00426ACF"/>
    <w:rsid w:val="00426C78"/>
    <w:rsid w:val="00426E87"/>
    <w:rsid w:val="00426EC9"/>
    <w:rsid w:val="00426F2D"/>
    <w:rsid w:val="004270FB"/>
    <w:rsid w:val="00427222"/>
    <w:rsid w:val="00427248"/>
    <w:rsid w:val="00427249"/>
    <w:rsid w:val="004273BC"/>
    <w:rsid w:val="00427737"/>
    <w:rsid w:val="004278F5"/>
    <w:rsid w:val="0042791A"/>
    <w:rsid w:val="004279FA"/>
    <w:rsid w:val="00427B56"/>
    <w:rsid w:val="00427BFB"/>
    <w:rsid w:val="00427E89"/>
    <w:rsid w:val="00427F44"/>
    <w:rsid w:val="00430037"/>
    <w:rsid w:val="00430193"/>
    <w:rsid w:val="004301E8"/>
    <w:rsid w:val="0043023E"/>
    <w:rsid w:val="00430259"/>
    <w:rsid w:val="004303B0"/>
    <w:rsid w:val="00430574"/>
    <w:rsid w:val="004305E0"/>
    <w:rsid w:val="0043066F"/>
    <w:rsid w:val="00430695"/>
    <w:rsid w:val="004306C3"/>
    <w:rsid w:val="004306D3"/>
    <w:rsid w:val="004308BE"/>
    <w:rsid w:val="0043094C"/>
    <w:rsid w:val="00430B53"/>
    <w:rsid w:val="00430B72"/>
    <w:rsid w:val="00430CC8"/>
    <w:rsid w:val="00430D40"/>
    <w:rsid w:val="00430DD2"/>
    <w:rsid w:val="00430F28"/>
    <w:rsid w:val="00430F82"/>
    <w:rsid w:val="00431157"/>
    <w:rsid w:val="004311C9"/>
    <w:rsid w:val="00431257"/>
    <w:rsid w:val="00431344"/>
    <w:rsid w:val="00431503"/>
    <w:rsid w:val="0043173E"/>
    <w:rsid w:val="004317DC"/>
    <w:rsid w:val="004319D1"/>
    <w:rsid w:val="00431CBC"/>
    <w:rsid w:val="00431DC6"/>
    <w:rsid w:val="00431F36"/>
    <w:rsid w:val="00432367"/>
    <w:rsid w:val="004326E7"/>
    <w:rsid w:val="0043276B"/>
    <w:rsid w:val="0043285B"/>
    <w:rsid w:val="00432FD4"/>
    <w:rsid w:val="00433143"/>
    <w:rsid w:val="00433420"/>
    <w:rsid w:val="00433491"/>
    <w:rsid w:val="004334A8"/>
    <w:rsid w:val="00433539"/>
    <w:rsid w:val="004336EA"/>
    <w:rsid w:val="00433A2A"/>
    <w:rsid w:val="00433AC9"/>
    <w:rsid w:val="00433C57"/>
    <w:rsid w:val="00433CA1"/>
    <w:rsid w:val="00433DA1"/>
    <w:rsid w:val="00433E0C"/>
    <w:rsid w:val="00433ED4"/>
    <w:rsid w:val="00433F14"/>
    <w:rsid w:val="00434033"/>
    <w:rsid w:val="00434213"/>
    <w:rsid w:val="0043428F"/>
    <w:rsid w:val="004345FF"/>
    <w:rsid w:val="00434A19"/>
    <w:rsid w:val="00434DAA"/>
    <w:rsid w:val="00434F40"/>
    <w:rsid w:val="00435053"/>
    <w:rsid w:val="004350C7"/>
    <w:rsid w:val="0043518D"/>
    <w:rsid w:val="00435308"/>
    <w:rsid w:val="0043546F"/>
    <w:rsid w:val="00435514"/>
    <w:rsid w:val="00435747"/>
    <w:rsid w:val="00435794"/>
    <w:rsid w:val="0043579E"/>
    <w:rsid w:val="004357CC"/>
    <w:rsid w:val="004359EF"/>
    <w:rsid w:val="00435ED3"/>
    <w:rsid w:val="00435EE9"/>
    <w:rsid w:val="0043608C"/>
    <w:rsid w:val="004362B9"/>
    <w:rsid w:val="00436405"/>
    <w:rsid w:val="0043666A"/>
    <w:rsid w:val="004366B1"/>
    <w:rsid w:val="004369AE"/>
    <w:rsid w:val="00436A79"/>
    <w:rsid w:val="00436AD8"/>
    <w:rsid w:val="00436B5D"/>
    <w:rsid w:val="00436B6E"/>
    <w:rsid w:val="00436C16"/>
    <w:rsid w:val="00436D16"/>
    <w:rsid w:val="00436F2C"/>
    <w:rsid w:val="00436F93"/>
    <w:rsid w:val="00436FD9"/>
    <w:rsid w:val="00437242"/>
    <w:rsid w:val="00437591"/>
    <w:rsid w:val="00437639"/>
    <w:rsid w:val="004376F5"/>
    <w:rsid w:val="00437724"/>
    <w:rsid w:val="00437843"/>
    <w:rsid w:val="004378D5"/>
    <w:rsid w:val="00437A08"/>
    <w:rsid w:val="00437B2D"/>
    <w:rsid w:val="00437BBA"/>
    <w:rsid w:val="00437E32"/>
    <w:rsid w:val="00437EBD"/>
    <w:rsid w:val="00437EDB"/>
    <w:rsid w:val="00440018"/>
    <w:rsid w:val="00440112"/>
    <w:rsid w:val="004401EA"/>
    <w:rsid w:val="00440346"/>
    <w:rsid w:val="0044054C"/>
    <w:rsid w:val="004406A5"/>
    <w:rsid w:val="004407B0"/>
    <w:rsid w:val="00440832"/>
    <w:rsid w:val="0044093F"/>
    <w:rsid w:val="00440972"/>
    <w:rsid w:val="00440BBE"/>
    <w:rsid w:val="00440BFA"/>
    <w:rsid w:val="00440C01"/>
    <w:rsid w:val="00440C83"/>
    <w:rsid w:val="00440F00"/>
    <w:rsid w:val="0044106A"/>
    <w:rsid w:val="0044107F"/>
    <w:rsid w:val="004410C9"/>
    <w:rsid w:val="00441351"/>
    <w:rsid w:val="0044158B"/>
    <w:rsid w:val="004415DF"/>
    <w:rsid w:val="00441718"/>
    <w:rsid w:val="00441888"/>
    <w:rsid w:val="00441964"/>
    <w:rsid w:val="004419C5"/>
    <w:rsid w:val="00441A36"/>
    <w:rsid w:val="00441CD1"/>
    <w:rsid w:val="00441DD7"/>
    <w:rsid w:val="00441E1F"/>
    <w:rsid w:val="00441E98"/>
    <w:rsid w:val="00441F05"/>
    <w:rsid w:val="00442283"/>
    <w:rsid w:val="00442360"/>
    <w:rsid w:val="0044240D"/>
    <w:rsid w:val="0044247E"/>
    <w:rsid w:val="0044252A"/>
    <w:rsid w:val="004425C3"/>
    <w:rsid w:val="004425C4"/>
    <w:rsid w:val="00442674"/>
    <w:rsid w:val="0044273E"/>
    <w:rsid w:val="004427DB"/>
    <w:rsid w:val="00442860"/>
    <w:rsid w:val="00442978"/>
    <w:rsid w:val="00442A29"/>
    <w:rsid w:val="00442B06"/>
    <w:rsid w:val="00443308"/>
    <w:rsid w:val="004435FD"/>
    <w:rsid w:val="0044367D"/>
    <w:rsid w:val="004436A1"/>
    <w:rsid w:val="00443768"/>
    <w:rsid w:val="00443840"/>
    <w:rsid w:val="004439F4"/>
    <w:rsid w:val="00443EFA"/>
    <w:rsid w:val="00443FEB"/>
    <w:rsid w:val="004440F2"/>
    <w:rsid w:val="00444171"/>
    <w:rsid w:val="004441AB"/>
    <w:rsid w:val="0044424E"/>
    <w:rsid w:val="0044439A"/>
    <w:rsid w:val="00444458"/>
    <w:rsid w:val="004446EE"/>
    <w:rsid w:val="0044472C"/>
    <w:rsid w:val="0044487C"/>
    <w:rsid w:val="004449AF"/>
    <w:rsid w:val="00444D37"/>
    <w:rsid w:val="00444F46"/>
    <w:rsid w:val="0044501C"/>
    <w:rsid w:val="0044506A"/>
    <w:rsid w:val="00445272"/>
    <w:rsid w:val="004452E2"/>
    <w:rsid w:val="00445348"/>
    <w:rsid w:val="00445612"/>
    <w:rsid w:val="00445A02"/>
    <w:rsid w:val="00445C0A"/>
    <w:rsid w:val="00445CDD"/>
    <w:rsid w:val="00445D5F"/>
    <w:rsid w:val="00445F44"/>
    <w:rsid w:val="0044607B"/>
    <w:rsid w:val="00446175"/>
    <w:rsid w:val="00446191"/>
    <w:rsid w:val="0044644F"/>
    <w:rsid w:val="00446628"/>
    <w:rsid w:val="00446B27"/>
    <w:rsid w:val="00446C42"/>
    <w:rsid w:val="00446E32"/>
    <w:rsid w:val="00447328"/>
    <w:rsid w:val="0044738C"/>
    <w:rsid w:val="0044738E"/>
    <w:rsid w:val="00447402"/>
    <w:rsid w:val="0044746F"/>
    <w:rsid w:val="00447491"/>
    <w:rsid w:val="004475CC"/>
    <w:rsid w:val="004476A7"/>
    <w:rsid w:val="00447795"/>
    <w:rsid w:val="0044780D"/>
    <w:rsid w:val="0044798B"/>
    <w:rsid w:val="004479D4"/>
    <w:rsid w:val="00447DBC"/>
    <w:rsid w:val="00447DCD"/>
    <w:rsid w:val="00450075"/>
    <w:rsid w:val="004501C7"/>
    <w:rsid w:val="00450218"/>
    <w:rsid w:val="00450283"/>
    <w:rsid w:val="004502F4"/>
    <w:rsid w:val="00450508"/>
    <w:rsid w:val="00450513"/>
    <w:rsid w:val="0045078F"/>
    <w:rsid w:val="0045088D"/>
    <w:rsid w:val="00450A19"/>
    <w:rsid w:val="00450BE7"/>
    <w:rsid w:val="00450D2B"/>
    <w:rsid w:val="00450D89"/>
    <w:rsid w:val="0045101B"/>
    <w:rsid w:val="00451145"/>
    <w:rsid w:val="004513B8"/>
    <w:rsid w:val="00451468"/>
    <w:rsid w:val="00451947"/>
    <w:rsid w:val="00451A03"/>
    <w:rsid w:val="00451BB6"/>
    <w:rsid w:val="0045209E"/>
    <w:rsid w:val="0045218D"/>
    <w:rsid w:val="00452203"/>
    <w:rsid w:val="00452369"/>
    <w:rsid w:val="0045247A"/>
    <w:rsid w:val="0045248D"/>
    <w:rsid w:val="004525D4"/>
    <w:rsid w:val="0045279C"/>
    <w:rsid w:val="00452831"/>
    <w:rsid w:val="00452927"/>
    <w:rsid w:val="004529F7"/>
    <w:rsid w:val="00452C06"/>
    <w:rsid w:val="004530A5"/>
    <w:rsid w:val="004530EA"/>
    <w:rsid w:val="00453132"/>
    <w:rsid w:val="00453312"/>
    <w:rsid w:val="004533C5"/>
    <w:rsid w:val="004535D0"/>
    <w:rsid w:val="00453705"/>
    <w:rsid w:val="0045382A"/>
    <w:rsid w:val="0045386A"/>
    <w:rsid w:val="004538A4"/>
    <w:rsid w:val="004538F5"/>
    <w:rsid w:val="00453A96"/>
    <w:rsid w:val="00453CE0"/>
    <w:rsid w:val="00453DAC"/>
    <w:rsid w:val="00453EE8"/>
    <w:rsid w:val="00454219"/>
    <w:rsid w:val="0045444C"/>
    <w:rsid w:val="00454632"/>
    <w:rsid w:val="0045479D"/>
    <w:rsid w:val="0045480C"/>
    <w:rsid w:val="0045488E"/>
    <w:rsid w:val="00454A09"/>
    <w:rsid w:val="00454D28"/>
    <w:rsid w:val="00454E51"/>
    <w:rsid w:val="00454E54"/>
    <w:rsid w:val="00454FA1"/>
    <w:rsid w:val="0045506C"/>
    <w:rsid w:val="00455360"/>
    <w:rsid w:val="00455528"/>
    <w:rsid w:val="00455577"/>
    <w:rsid w:val="0045562E"/>
    <w:rsid w:val="004556D9"/>
    <w:rsid w:val="004557D0"/>
    <w:rsid w:val="004559E0"/>
    <w:rsid w:val="00455D63"/>
    <w:rsid w:val="004563D7"/>
    <w:rsid w:val="00456422"/>
    <w:rsid w:val="0045649B"/>
    <w:rsid w:val="004564AF"/>
    <w:rsid w:val="00456611"/>
    <w:rsid w:val="004568D0"/>
    <w:rsid w:val="00456B4A"/>
    <w:rsid w:val="00456D47"/>
    <w:rsid w:val="00456D50"/>
    <w:rsid w:val="00456FA7"/>
    <w:rsid w:val="004570A2"/>
    <w:rsid w:val="004573B1"/>
    <w:rsid w:val="0045742E"/>
    <w:rsid w:val="00457662"/>
    <w:rsid w:val="004577B5"/>
    <w:rsid w:val="004577E0"/>
    <w:rsid w:val="0045796C"/>
    <w:rsid w:val="00457A66"/>
    <w:rsid w:val="00457AC9"/>
    <w:rsid w:val="00457B83"/>
    <w:rsid w:val="00457BA0"/>
    <w:rsid w:val="00457CC5"/>
    <w:rsid w:val="00457CFD"/>
    <w:rsid w:val="00457ED7"/>
    <w:rsid w:val="00457F45"/>
    <w:rsid w:val="0046023E"/>
    <w:rsid w:val="004606C1"/>
    <w:rsid w:val="0046083B"/>
    <w:rsid w:val="0046088C"/>
    <w:rsid w:val="0046093A"/>
    <w:rsid w:val="00460CDF"/>
    <w:rsid w:val="00460E73"/>
    <w:rsid w:val="00461088"/>
    <w:rsid w:val="004610B9"/>
    <w:rsid w:val="004610C6"/>
    <w:rsid w:val="0046126A"/>
    <w:rsid w:val="0046127B"/>
    <w:rsid w:val="004614C1"/>
    <w:rsid w:val="0046157B"/>
    <w:rsid w:val="00461659"/>
    <w:rsid w:val="004616A8"/>
    <w:rsid w:val="0046186E"/>
    <w:rsid w:val="0046188B"/>
    <w:rsid w:val="004618B9"/>
    <w:rsid w:val="0046191C"/>
    <w:rsid w:val="00461A5F"/>
    <w:rsid w:val="00461ADC"/>
    <w:rsid w:val="00461B47"/>
    <w:rsid w:val="00461FD4"/>
    <w:rsid w:val="00462060"/>
    <w:rsid w:val="00462508"/>
    <w:rsid w:val="0046267E"/>
    <w:rsid w:val="00462724"/>
    <w:rsid w:val="00462742"/>
    <w:rsid w:val="0046282F"/>
    <w:rsid w:val="00462D53"/>
    <w:rsid w:val="00462DFF"/>
    <w:rsid w:val="00462F04"/>
    <w:rsid w:val="00462F7C"/>
    <w:rsid w:val="00462FA6"/>
    <w:rsid w:val="00463714"/>
    <w:rsid w:val="004639FF"/>
    <w:rsid w:val="00463AA3"/>
    <w:rsid w:val="00463ABA"/>
    <w:rsid w:val="00463EB4"/>
    <w:rsid w:val="00463FC9"/>
    <w:rsid w:val="0046465D"/>
    <w:rsid w:val="004647D2"/>
    <w:rsid w:val="00464A1A"/>
    <w:rsid w:val="00464A4B"/>
    <w:rsid w:val="00464A82"/>
    <w:rsid w:val="00464A9D"/>
    <w:rsid w:val="0046501C"/>
    <w:rsid w:val="00465082"/>
    <w:rsid w:val="00465117"/>
    <w:rsid w:val="00465288"/>
    <w:rsid w:val="0046561F"/>
    <w:rsid w:val="0046576C"/>
    <w:rsid w:val="004659A6"/>
    <w:rsid w:val="00465A73"/>
    <w:rsid w:val="00465B8D"/>
    <w:rsid w:val="00465C72"/>
    <w:rsid w:val="00465E0A"/>
    <w:rsid w:val="00465E4E"/>
    <w:rsid w:val="00465F16"/>
    <w:rsid w:val="00465F32"/>
    <w:rsid w:val="00465FDA"/>
    <w:rsid w:val="004661DF"/>
    <w:rsid w:val="00466237"/>
    <w:rsid w:val="004662DF"/>
    <w:rsid w:val="00466329"/>
    <w:rsid w:val="00466409"/>
    <w:rsid w:val="00466414"/>
    <w:rsid w:val="00466627"/>
    <w:rsid w:val="00466C12"/>
    <w:rsid w:val="00466E2F"/>
    <w:rsid w:val="0046712E"/>
    <w:rsid w:val="0046718C"/>
    <w:rsid w:val="004671A9"/>
    <w:rsid w:val="004673E0"/>
    <w:rsid w:val="0046751A"/>
    <w:rsid w:val="004675FC"/>
    <w:rsid w:val="0046782F"/>
    <w:rsid w:val="00467861"/>
    <w:rsid w:val="00467880"/>
    <w:rsid w:val="004678FB"/>
    <w:rsid w:val="00467979"/>
    <w:rsid w:val="0046797A"/>
    <w:rsid w:val="004679D8"/>
    <w:rsid w:val="00467AAA"/>
    <w:rsid w:val="00467DAD"/>
    <w:rsid w:val="00467EA1"/>
    <w:rsid w:val="00467EC0"/>
    <w:rsid w:val="00467EDD"/>
    <w:rsid w:val="00467F8D"/>
    <w:rsid w:val="004700B3"/>
    <w:rsid w:val="00470444"/>
    <w:rsid w:val="004705A3"/>
    <w:rsid w:val="004705E1"/>
    <w:rsid w:val="00470679"/>
    <w:rsid w:val="004708D7"/>
    <w:rsid w:val="004708E4"/>
    <w:rsid w:val="0047093D"/>
    <w:rsid w:val="00470A0E"/>
    <w:rsid w:val="00470AAF"/>
    <w:rsid w:val="00470AEB"/>
    <w:rsid w:val="00470B5B"/>
    <w:rsid w:val="00470BAA"/>
    <w:rsid w:val="00470C1D"/>
    <w:rsid w:val="00470C7C"/>
    <w:rsid w:val="00470C97"/>
    <w:rsid w:val="00470EEA"/>
    <w:rsid w:val="00470F63"/>
    <w:rsid w:val="00470F95"/>
    <w:rsid w:val="0047109A"/>
    <w:rsid w:val="00471113"/>
    <w:rsid w:val="004711AE"/>
    <w:rsid w:val="004711E1"/>
    <w:rsid w:val="00471223"/>
    <w:rsid w:val="004712B4"/>
    <w:rsid w:val="0047139B"/>
    <w:rsid w:val="00471636"/>
    <w:rsid w:val="0047165A"/>
    <w:rsid w:val="004717AC"/>
    <w:rsid w:val="004717C0"/>
    <w:rsid w:val="0047190B"/>
    <w:rsid w:val="00471988"/>
    <w:rsid w:val="00471A8D"/>
    <w:rsid w:val="00471B24"/>
    <w:rsid w:val="0047217A"/>
    <w:rsid w:val="004721A5"/>
    <w:rsid w:val="00472202"/>
    <w:rsid w:val="0047222F"/>
    <w:rsid w:val="004726BA"/>
    <w:rsid w:val="00472798"/>
    <w:rsid w:val="00472838"/>
    <w:rsid w:val="00472929"/>
    <w:rsid w:val="00472BED"/>
    <w:rsid w:val="00472C69"/>
    <w:rsid w:val="00472C7C"/>
    <w:rsid w:val="00472CDF"/>
    <w:rsid w:val="00472CE8"/>
    <w:rsid w:val="00472E03"/>
    <w:rsid w:val="00472E39"/>
    <w:rsid w:val="004730E6"/>
    <w:rsid w:val="0047318B"/>
    <w:rsid w:val="004731E2"/>
    <w:rsid w:val="0047339C"/>
    <w:rsid w:val="00473515"/>
    <w:rsid w:val="00473B6F"/>
    <w:rsid w:val="00473DC7"/>
    <w:rsid w:val="0047400D"/>
    <w:rsid w:val="00474318"/>
    <w:rsid w:val="00474597"/>
    <w:rsid w:val="004745DB"/>
    <w:rsid w:val="004746D3"/>
    <w:rsid w:val="0047471C"/>
    <w:rsid w:val="00474740"/>
    <w:rsid w:val="004747EB"/>
    <w:rsid w:val="004747F6"/>
    <w:rsid w:val="0047493D"/>
    <w:rsid w:val="00474968"/>
    <w:rsid w:val="00474CDD"/>
    <w:rsid w:val="00475096"/>
    <w:rsid w:val="004750DD"/>
    <w:rsid w:val="004753FF"/>
    <w:rsid w:val="00475432"/>
    <w:rsid w:val="00475532"/>
    <w:rsid w:val="0047592E"/>
    <w:rsid w:val="00475977"/>
    <w:rsid w:val="0047599E"/>
    <w:rsid w:val="004759A2"/>
    <w:rsid w:val="00475A6F"/>
    <w:rsid w:val="00475A7B"/>
    <w:rsid w:val="00475AC6"/>
    <w:rsid w:val="00475B20"/>
    <w:rsid w:val="00475D02"/>
    <w:rsid w:val="00475EF1"/>
    <w:rsid w:val="00475F50"/>
    <w:rsid w:val="00476294"/>
    <w:rsid w:val="004764CD"/>
    <w:rsid w:val="004764FA"/>
    <w:rsid w:val="004766BB"/>
    <w:rsid w:val="00476747"/>
    <w:rsid w:val="00476882"/>
    <w:rsid w:val="004768A9"/>
    <w:rsid w:val="00476972"/>
    <w:rsid w:val="004769C5"/>
    <w:rsid w:val="00476AF2"/>
    <w:rsid w:val="00476B7E"/>
    <w:rsid w:val="00476C34"/>
    <w:rsid w:val="00476DA5"/>
    <w:rsid w:val="00476DF3"/>
    <w:rsid w:val="00476E78"/>
    <w:rsid w:val="00476FF5"/>
    <w:rsid w:val="004770E6"/>
    <w:rsid w:val="004770E7"/>
    <w:rsid w:val="0047713B"/>
    <w:rsid w:val="0047728A"/>
    <w:rsid w:val="004773A3"/>
    <w:rsid w:val="004773D4"/>
    <w:rsid w:val="00477561"/>
    <w:rsid w:val="004775C1"/>
    <w:rsid w:val="0047760B"/>
    <w:rsid w:val="00477952"/>
    <w:rsid w:val="00477C4E"/>
    <w:rsid w:val="00477FC9"/>
    <w:rsid w:val="0048000A"/>
    <w:rsid w:val="00480069"/>
    <w:rsid w:val="00480206"/>
    <w:rsid w:val="004805B7"/>
    <w:rsid w:val="00480755"/>
    <w:rsid w:val="00480899"/>
    <w:rsid w:val="004808B1"/>
    <w:rsid w:val="0048098D"/>
    <w:rsid w:val="00480A67"/>
    <w:rsid w:val="00480FE5"/>
    <w:rsid w:val="00481202"/>
    <w:rsid w:val="00481348"/>
    <w:rsid w:val="004813D9"/>
    <w:rsid w:val="00481431"/>
    <w:rsid w:val="004814F6"/>
    <w:rsid w:val="004815B9"/>
    <w:rsid w:val="0048167C"/>
    <w:rsid w:val="00481904"/>
    <w:rsid w:val="00481B9F"/>
    <w:rsid w:val="00481E18"/>
    <w:rsid w:val="00481E79"/>
    <w:rsid w:val="004820EF"/>
    <w:rsid w:val="00482105"/>
    <w:rsid w:val="00482161"/>
    <w:rsid w:val="004821C8"/>
    <w:rsid w:val="004821F9"/>
    <w:rsid w:val="00482634"/>
    <w:rsid w:val="00482709"/>
    <w:rsid w:val="004828E9"/>
    <w:rsid w:val="00482ABB"/>
    <w:rsid w:val="00482B0F"/>
    <w:rsid w:val="00482FB2"/>
    <w:rsid w:val="004831EC"/>
    <w:rsid w:val="004832CD"/>
    <w:rsid w:val="00483412"/>
    <w:rsid w:val="00483491"/>
    <w:rsid w:val="004836DB"/>
    <w:rsid w:val="00483766"/>
    <w:rsid w:val="00483A6C"/>
    <w:rsid w:val="00483A87"/>
    <w:rsid w:val="00483B0E"/>
    <w:rsid w:val="00483B71"/>
    <w:rsid w:val="00483DA7"/>
    <w:rsid w:val="00484154"/>
    <w:rsid w:val="00484202"/>
    <w:rsid w:val="00484530"/>
    <w:rsid w:val="0048482F"/>
    <w:rsid w:val="00484938"/>
    <w:rsid w:val="00484A9E"/>
    <w:rsid w:val="00484C47"/>
    <w:rsid w:val="00484DAB"/>
    <w:rsid w:val="00484E3A"/>
    <w:rsid w:val="00484F3A"/>
    <w:rsid w:val="00484F82"/>
    <w:rsid w:val="00485175"/>
    <w:rsid w:val="00485585"/>
    <w:rsid w:val="004855BE"/>
    <w:rsid w:val="004856C4"/>
    <w:rsid w:val="00485897"/>
    <w:rsid w:val="00485944"/>
    <w:rsid w:val="00485993"/>
    <w:rsid w:val="00485AA9"/>
    <w:rsid w:val="00485BA8"/>
    <w:rsid w:val="00485CA5"/>
    <w:rsid w:val="00485FAD"/>
    <w:rsid w:val="00485FC5"/>
    <w:rsid w:val="00486047"/>
    <w:rsid w:val="004860E0"/>
    <w:rsid w:val="0048619F"/>
    <w:rsid w:val="00486630"/>
    <w:rsid w:val="00486734"/>
    <w:rsid w:val="00486C2F"/>
    <w:rsid w:val="00486FAE"/>
    <w:rsid w:val="004870A2"/>
    <w:rsid w:val="00487282"/>
    <w:rsid w:val="0048742B"/>
    <w:rsid w:val="0048747B"/>
    <w:rsid w:val="00487818"/>
    <w:rsid w:val="0048799B"/>
    <w:rsid w:val="004879DB"/>
    <w:rsid w:val="00487A63"/>
    <w:rsid w:val="00487B52"/>
    <w:rsid w:val="00487CF0"/>
    <w:rsid w:val="00487DCC"/>
    <w:rsid w:val="00487E8C"/>
    <w:rsid w:val="0049002F"/>
    <w:rsid w:val="004901D9"/>
    <w:rsid w:val="00490236"/>
    <w:rsid w:val="0049024F"/>
    <w:rsid w:val="004904B0"/>
    <w:rsid w:val="004904CB"/>
    <w:rsid w:val="00490544"/>
    <w:rsid w:val="00490545"/>
    <w:rsid w:val="00490551"/>
    <w:rsid w:val="004908EF"/>
    <w:rsid w:val="00490A6D"/>
    <w:rsid w:val="00490C2E"/>
    <w:rsid w:val="00490CB1"/>
    <w:rsid w:val="00490D08"/>
    <w:rsid w:val="00490DCB"/>
    <w:rsid w:val="00490F3F"/>
    <w:rsid w:val="00490F66"/>
    <w:rsid w:val="00490FF8"/>
    <w:rsid w:val="00491081"/>
    <w:rsid w:val="004910A2"/>
    <w:rsid w:val="004910FD"/>
    <w:rsid w:val="0049112B"/>
    <w:rsid w:val="00491651"/>
    <w:rsid w:val="004917DA"/>
    <w:rsid w:val="00491A92"/>
    <w:rsid w:val="00491D58"/>
    <w:rsid w:val="00491D92"/>
    <w:rsid w:val="004923BA"/>
    <w:rsid w:val="004923DD"/>
    <w:rsid w:val="0049246B"/>
    <w:rsid w:val="004924A2"/>
    <w:rsid w:val="004925A8"/>
    <w:rsid w:val="0049299B"/>
    <w:rsid w:val="00492A58"/>
    <w:rsid w:val="00492A8A"/>
    <w:rsid w:val="00492B62"/>
    <w:rsid w:val="00492DFD"/>
    <w:rsid w:val="004930F6"/>
    <w:rsid w:val="00493354"/>
    <w:rsid w:val="0049358C"/>
    <w:rsid w:val="00493845"/>
    <w:rsid w:val="00493895"/>
    <w:rsid w:val="0049396C"/>
    <w:rsid w:val="00493CF1"/>
    <w:rsid w:val="00493D67"/>
    <w:rsid w:val="00493F62"/>
    <w:rsid w:val="0049418B"/>
    <w:rsid w:val="00494415"/>
    <w:rsid w:val="00494417"/>
    <w:rsid w:val="00494584"/>
    <w:rsid w:val="00494679"/>
    <w:rsid w:val="004946FD"/>
    <w:rsid w:val="00494B90"/>
    <w:rsid w:val="00494C85"/>
    <w:rsid w:val="004950FC"/>
    <w:rsid w:val="00495162"/>
    <w:rsid w:val="004955C6"/>
    <w:rsid w:val="00495604"/>
    <w:rsid w:val="00495989"/>
    <w:rsid w:val="00495E0E"/>
    <w:rsid w:val="00495FBA"/>
    <w:rsid w:val="00496409"/>
    <w:rsid w:val="0049667D"/>
    <w:rsid w:val="004966F7"/>
    <w:rsid w:val="00496C62"/>
    <w:rsid w:val="00496D9F"/>
    <w:rsid w:val="00496E64"/>
    <w:rsid w:val="00496E8C"/>
    <w:rsid w:val="00496EF1"/>
    <w:rsid w:val="00496F2A"/>
    <w:rsid w:val="0049703C"/>
    <w:rsid w:val="00497056"/>
    <w:rsid w:val="0049709D"/>
    <w:rsid w:val="00497143"/>
    <w:rsid w:val="00497466"/>
    <w:rsid w:val="00497A12"/>
    <w:rsid w:val="00497A8F"/>
    <w:rsid w:val="00497A94"/>
    <w:rsid w:val="00497B21"/>
    <w:rsid w:val="00497CD6"/>
    <w:rsid w:val="00497CE0"/>
    <w:rsid w:val="00497D57"/>
    <w:rsid w:val="00497E6A"/>
    <w:rsid w:val="00497F9A"/>
    <w:rsid w:val="004A00B6"/>
    <w:rsid w:val="004A0A82"/>
    <w:rsid w:val="004A0C5F"/>
    <w:rsid w:val="004A0D59"/>
    <w:rsid w:val="004A0E23"/>
    <w:rsid w:val="004A0E2F"/>
    <w:rsid w:val="004A104F"/>
    <w:rsid w:val="004A11A1"/>
    <w:rsid w:val="004A131F"/>
    <w:rsid w:val="004A142C"/>
    <w:rsid w:val="004A1461"/>
    <w:rsid w:val="004A1586"/>
    <w:rsid w:val="004A16C5"/>
    <w:rsid w:val="004A1704"/>
    <w:rsid w:val="004A1BE9"/>
    <w:rsid w:val="004A1C28"/>
    <w:rsid w:val="004A1CF0"/>
    <w:rsid w:val="004A1D9F"/>
    <w:rsid w:val="004A1DDA"/>
    <w:rsid w:val="004A1E91"/>
    <w:rsid w:val="004A21E4"/>
    <w:rsid w:val="004A261C"/>
    <w:rsid w:val="004A261F"/>
    <w:rsid w:val="004A269A"/>
    <w:rsid w:val="004A2759"/>
    <w:rsid w:val="004A293C"/>
    <w:rsid w:val="004A296A"/>
    <w:rsid w:val="004A2AE9"/>
    <w:rsid w:val="004A2C91"/>
    <w:rsid w:val="004A2CBA"/>
    <w:rsid w:val="004A2D3D"/>
    <w:rsid w:val="004A2E44"/>
    <w:rsid w:val="004A2EE9"/>
    <w:rsid w:val="004A2FA8"/>
    <w:rsid w:val="004A310D"/>
    <w:rsid w:val="004A31DE"/>
    <w:rsid w:val="004A3436"/>
    <w:rsid w:val="004A3513"/>
    <w:rsid w:val="004A368C"/>
    <w:rsid w:val="004A37F7"/>
    <w:rsid w:val="004A38B4"/>
    <w:rsid w:val="004A3AFC"/>
    <w:rsid w:val="004A465C"/>
    <w:rsid w:val="004A481C"/>
    <w:rsid w:val="004A4912"/>
    <w:rsid w:val="004A494D"/>
    <w:rsid w:val="004A4A84"/>
    <w:rsid w:val="004A4AAF"/>
    <w:rsid w:val="004A4C5A"/>
    <w:rsid w:val="004A4CB1"/>
    <w:rsid w:val="004A4E17"/>
    <w:rsid w:val="004A4E48"/>
    <w:rsid w:val="004A51C3"/>
    <w:rsid w:val="004A522C"/>
    <w:rsid w:val="004A52C6"/>
    <w:rsid w:val="004A55AE"/>
    <w:rsid w:val="004A5766"/>
    <w:rsid w:val="004A5776"/>
    <w:rsid w:val="004A58BE"/>
    <w:rsid w:val="004A58D8"/>
    <w:rsid w:val="004A58EF"/>
    <w:rsid w:val="004A5909"/>
    <w:rsid w:val="004A5D50"/>
    <w:rsid w:val="004A5DFC"/>
    <w:rsid w:val="004A60B6"/>
    <w:rsid w:val="004A61D4"/>
    <w:rsid w:val="004A634A"/>
    <w:rsid w:val="004A659B"/>
    <w:rsid w:val="004A6676"/>
    <w:rsid w:val="004A6758"/>
    <w:rsid w:val="004A67A6"/>
    <w:rsid w:val="004A67EF"/>
    <w:rsid w:val="004A68BC"/>
    <w:rsid w:val="004A68FF"/>
    <w:rsid w:val="004A6972"/>
    <w:rsid w:val="004A6B44"/>
    <w:rsid w:val="004A6C1C"/>
    <w:rsid w:val="004A6C32"/>
    <w:rsid w:val="004A6DD9"/>
    <w:rsid w:val="004A6E28"/>
    <w:rsid w:val="004A6EB9"/>
    <w:rsid w:val="004A7135"/>
    <w:rsid w:val="004A7268"/>
    <w:rsid w:val="004A7462"/>
    <w:rsid w:val="004A74DB"/>
    <w:rsid w:val="004A7632"/>
    <w:rsid w:val="004A76AD"/>
    <w:rsid w:val="004A76BB"/>
    <w:rsid w:val="004A78A4"/>
    <w:rsid w:val="004A7B67"/>
    <w:rsid w:val="004A7CCD"/>
    <w:rsid w:val="004A7E17"/>
    <w:rsid w:val="004A7F01"/>
    <w:rsid w:val="004A7F0D"/>
    <w:rsid w:val="004B0204"/>
    <w:rsid w:val="004B02A3"/>
    <w:rsid w:val="004B02F0"/>
    <w:rsid w:val="004B0300"/>
    <w:rsid w:val="004B0353"/>
    <w:rsid w:val="004B040A"/>
    <w:rsid w:val="004B0479"/>
    <w:rsid w:val="004B05F8"/>
    <w:rsid w:val="004B0759"/>
    <w:rsid w:val="004B0834"/>
    <w:rsid w:val="004B0970"/>
    <w:rsid w:val="004B0988"/>
    <w:rsid w:val="004B0A69"/>
    <w:rsid w:val="004B0B06"/>
    <w:rsid w:val="004B0B8D"/>
    <w:rsid w:val="004B0DC0"/>
    <w:rsid w:val="004B0FD3"/>
    <w:rsid w:val="004B0FE7"/>
    <w:rsid w:val="004B1014"/>
    <w:rsid w:val="004B120D"/>
    <w:rsid w:val="004B1255"/>
    <w:rsid w:val="004B1401"/>
    <w:rsid w:val="004B162A"/>
    <w:rsid w:val="004B17A7"/>
    <w:rsid w:val="004B1885"/>
    <w:rsid w:val="004B19B6"/>
    <w:rsid w:val="004B1CC9"/>
    <w:rsid w:val="004B1D23"/>
    <w:rsid w:val="004B1D57"/>
    <w:rsid w:val="004B1ED7"/>
    <w:rsid w:val="004B1ED9"/>
    <w:rsid w:val="004B1F50"/>
    <w:rsid w:val="004B2002"/>
    <w:rsid w:val="004B2055"/>
    <w:rsid w:val="004B24D4"/>
    <w:rsid w:val="004B2661"/>
    <w:rsid w:val="004B2746"/>
    <w:rsid w:val="004B2749"/>
    <w:rsid w:val="004B27A7"/>
    <w:rsid w:val="004B2C17"/>
    <w:rsid w:val="004B2CDA"/>
    <w:rsid w:val="004B2E28"/>
    <w:rsid w:val="004B3000"/>
    <w:rsid w:val="004B3110"/>
    <w:rsid w:val="004B3131"/>
    <w:rsid w:val="004B31D9"/>
    <w:rsid w:val="004B3360"/>
    <w:rsid w:val="004B3376"/>
    <w:rsid w:val="004B3385"/>
    <w:rsid w:val="004B3422"/>
    <w:rsid w:val="004B34B6"/>
    <w:rsid w:val="004B35F2"/>
    <w:rsid w:val="004B380C"/>
    <w:rsid w:val="004B393B"/>
    <w:rsid w:val="004B3951"/>
    <w:rsid w:val="004B3A16"/>
    <w:rsid w:val="004B3A8D"/>
    <w:rsid w:val="004B3BA0"/>
    <w:rsid w:val="004B3BA6"/>
    <w:rsid w:val="004B3D65"/>
    <w:rsid w:val="004B3DE4"/>
    <w:rsid w:val="004B3F26"/>
    <w:rsid w:val="004B3F43"/>
    <w:rsid w:val="004B40DD"/>
    <w:rsid w:val="004B428C"/>
    <w:rsid w:val="004B4451"/>
    <w:rsid w:val="004B4894"/>
    <w:rsid w:val="004B4A4C"/>
    <w:rsid w:val="004B4AEB"/>
    <w:rsid w:val="004B4C5C"/>
    <w:rsid w:val="004B4F36"/>
    <w:rsid w:val="004B50C9"/>
    <w:rsid w:val="004B520B"/>
    <w:rsid w:val="004B520C"/>
    <w:rsid w:val="004B531F"/>
    <w:rsid w:val="004B53DD"/>
    <w:rsid w:val="004B5451"/>
    <w:rsid w:val="004B5543"/>
    <w:rsid w:val="004B55A1"/>
    <w:rsid w:val="004B5872"/>
    <w:rsid w:val="004B5938"/>
    <w:rsid w:val="004B5ABA"/>
    <w:rsid w:val="004B5C13"/>
    <w:rsid w:val="004B5C56"/>
    <w:rsid w:val="004B5FB3"/>
    <w:rsid w:val="004B5FB8"/>
    <w:rsid w:val="004B6133"/>
    <w:rsid w:val="004B6314"/>
    <w:rsid w:val="004B6340"/>
    <w:rsid w:val="004B641C"/>
    <w:rsid w:val="004B647C"/>
    <w:rsid w:val="004B6716"/>
    <w:rsid w:val="004B6887"/>
    <w:rsid w:val="004B68A7"/>
    <w:rsid w:val="004B6A80"/>
    <w:rsid w:val="004B6B23"/>
    <w:rsid w:val="004B6BBC"/>
    <w:rsid w:val="004B6C9D"/>
    <w:rsid w:val="004B6E89"/>
    <w:rsid w:val="004B6F8C"/>
    <w:rsid w:val="004B7133"/>
    <w:rsid w:val="004B7765"/>
    <w:rsid w:val="004B785C"/>
    <w:rsid w:val="004B78E2"/>
    <w:rsid w:val="004B7951"/>
    <w:rsid w:val="004B79B8"/>
    <w:rsid w:val="004B7B89"/>
    <w:rsid w:val="004B7C27"/>
    <w:rsid w:val="004B7CBE"/>
    <w:rsid w:val="004B7ECA"/>
    <w:rsid w:val="004B7F25"/>
    <w:rsid w:val="004B7F27"/>
    <w:rsid w:val="004B7F45"/>
    <w:rsid w:val="004C0108"/>
    <w:rsid w:val="004C0333"/>
    <w:rsid w:val="004C0412"/>
    <w:rsid w:val="004C05DB"/>
    <w:rsid w:val="004C064C"/>
    <w:rsid w:val="004C07F7"/>
    <w:rsid w:val="004C0805"/>
    <w:rsid w:val="004C0856"/>
    <w:rsid w:val="004C08F3"/>
    <w:rsid w:val="004C08FB"/>
    <w:rsid w:val="004C09BE"/>
    <w:rsid w:val="004C0B25"/>
    <w:rsid w:val="004C0E1E"/>
    <w:rsid w:val="004C0F7F"/>
    <w:rsid w:val="004C1074"/>
    <w:rsid w:val="004C12DB"/>
    <w:rsid w:val="004C1317"/>
    <w:rsid w:val="004C1801"/>
    <w:rsid w:val="004C1A28"/>
    <w:rsid w:val="004C1B1B"/>
    <w:rsid w:val="004C1F07"/>
    <w:rsid w:val="004C2037"/>
    <w:rsid w:val="004C21C0"/>
    <w:rsid w:val="004C23CE"/>
    <w:rsid w:val="004C24D4"/>
    <w:rsid w:val="004C24D7"/>
    <w:rsid w:val="004C266B"/>
    <w:rsid w:val="004C2B44"/>
    <w:rsid w:val="004C2EF0"/>
    <w:rsid w:val="004C326D"/>
    <w:rsid w:val="004C332F"/>
    <w:rsid w:val="004C36A7"/>
    <w:rsid w:val="004C36FC"/>
    <w:rsid w:val="004C3767"/>
    <w:rsid w:val="004C37BD"/>
    <w:rsid w:val="004C3830"/>
    <w:rsid w:val="004C396C"/>
    <w:rsid w:val="004C39C8"/>
    <w:rsid w:val="004C3B15"/>
    <w:rsid w:val="004C3B95"/>
    <w:rsid w:val="004C3CEB"/>
    <w:rsid w:val="004C3F0D"/>
    <w:rsid w:val="004C4542"/>
    <w:rsid w:val="004C47CD"/>
    <w:rsid w:val="004C4818"/>
    <w:rsid w:val="004C48A8"/>
    <w:rsid w:val="004C49EE"/>
    <w:rsid w:val="004C4BD9"/>
    <w:rsid w:val="004C4F3B"/>
    <w:rsid w:val="004C4F53"/>
    <w:rsid w:val="004C4F59"/>
    <w:rsid w:val="004C4FD0"/>
    <w:rsid w:val="004C513A"/>
    <w:rsid w:val="004C5158"/>
    <w:rsid w:val="004C533A"/>
    <w:rsid w:val="004C54F6"/>
    <w:rsid w:val="004C5575"/>
    <w:rsid w:val="004C5679"/>
    <w:rsid w:val="004C5707"/>
    <w:rsid w:val="004C582E"/>
    <w:rsid w:val="004C5879"/>
    <w:rsid w:val="004C5919"/>
    <w:rsid w:val="004C5A5D"/>
    <w:rsid w:val="004C5B28"/>
    <w:rsid w:val="004C5BA2"/>
    <w:rsid w:val="004C5BAA"/>
    <w:rsid w:val="004C5C34"/>
    <w:rsid w:val="004C5C4B"/>
    <w:rsid w:val="004C5CC5"/>
    <w:rsid w:val="004C5CF1"/>
    <w:rsid w:val="004C5D29"/>
    <w:rsid w:val="004C5DBE"/>
    <w:rsid w:val="004C60DC"/>
    <w:rsid w:val="004C64AE"/>
    <w:rsid w:val="004C64BB"/>
    <w:rsid w:val="004C64C5"/>
    <w:rsid w:val="004C64CB"/>
    <w:rsid w:val="004C659B"/>
    <w:rsid w:val="004C6841"/>
    <w:rsid w:val="004C68DF"/>
    <w:rsid w:val="004C68E2"/>
    <w:rsid w:val="004C6903"/>
    <w:rsid w:val="004C6B10"/>
    <w:rsid w:val="004C6B2F"/>
    <w:rsid w:val="004C6BF9"/>
    <w:rsid w:val="004C6C76"/>
    <w:rsid w:val="004C6CFA"/>
    <w:rsid w:val="004C6D55"/>
    <w:rsid w:val="004C6DFA"/>
    <w:rsid w:val="004C6DFB"/>
    <w:rsid w:val="004C6E42"/>
    <w:rsid w:val="004C6F66"/>
    <w:rsid w:val="004C6FE6"/>
    <w:rsid w:val="004C70A8"/>
    <w:rsid w:val="004C7104"/>
    <w:rsid w:val="004C72A2"/>
    <w:rsid w:val="004C72C8"/>
    <w:rsid w:val="004C7382"/>
    <w:rsid w:val="004C73F4"/>
    <w:rsid w:val="004C745E"/>
    <w:rsid w:val="004C76CF"/>
    <w:rsid w:val="004C77EE"/>
    <w:rsid w:val="004C7897"/>
    <w:rsid w:val="004C78AA"/>
    <w:rsid w:val="004C78FA"/>
    <w:rsid w:val="004C7986"/>
    <w:rsid w:val="004C7A2C"/>
    <w:rsid w:val="004C7A96"/>
    <w:rsid w:val="004C7C8C"/>
    <w:rsid w:val="004C7DAE"/>
    <w:rsid w:val="004C7DF5"/>
    <w:rsid w:val="004C7F9A"/>
    <w:rsid w:val="004D00A6"/>
    <w:rsid w:val="004D01A5"/>
    <w:rsid w:val="004D0351"/>
    <w:rsid w:val="004D03FA"/>
    <w:rsid w:val="004D06B4"/>
    <w:rsid w:val="004D06EC"/>
    <w:rsid w:val="004D06F3"/>
    <w:rsid w:val="004D09A1"/>
    <w:rsid w:val="004D09A6"/>
    <w:rsid w:val="004D0A18"/>
    <w:rsid w:val="004D0AC6"/>
    <w:rsid w:val="004D0C4A"/>
    <w:rsid w:val="004D0D6B"/>
    <w:rsid w:val="004D0EA4"/>
    <w:rsid w:val="004D0F74"/>
    <w:rsid w:val="004D11B6"/>
    <w:rsid w:val="004D120D"/>
    <w:rsid w:val="004D127A"/>
    <w:rsid w:val="004D1417"/>
    <w:rsid w:val="004D14C6"/>
    <w:rsid w:val="004D1547"/>
    <w:rsid w:val="004D17AB"/>
    <w:rsid w:val="004D1AFC"/>
    <w:rsid w:val="004D1B3C"/>
    <w:rsid w:val="004D1C48"/>
    <w:rsid w:val="004D1D0B"/>
    <w:rsid w:val="004D1D67"/>
    <w:rsid w:val="004D1EB1"/>
    <w:rsid w:val="004D1F00"/>
    <w:rsid w:val="004D22E8"/>
    <w:rsid w:val="004D284C"/>
    <w:rsid w:val="004D2877"/>
    <w:rsid w:val="004D287C"/>
    <w:rsid w:val="004D2C12"/>
    <w:rsid w:val="004D2D26"/>
    <w:rsid w:val="004D2D59"/>
    <w:rsid w:val="004D2DD1"/>
    <w:rsid w:val="004D2EEE"/>
    <w:rsid w:val="004D3314"/>
    <w:rsid w:val="004D33B5"/>
    <w:rsid w:val="004D3674"/>
    <w:rsid w:val="004D3AE4"/>
    <w:rsid w:val="004D3B6F"/>
    <w:rsid w:val="004D3C3B"/>
    <w:rsid w:val="004D3DA7"/>
    <w:rsid w:val="004D3E69"/>
    <w:rsid w:val="004D4070"/>
    <w:rsid w:val="004D424D"/>
    <w:rsid w:val="004D432C"/>
    <w:rsid w:val="004D4371"/>
    <w:rsid w:val="004D4528"/>
    <w:rsid w:val="004D45AF"/>
    <w:rsid w:val="004D4656"/>
    <w:rsid w:val="004D4989"/>
    <w:rsid w:val="004D49CF"/>
    <w:rsid w:val="004D4FB9"/>
    <w:rsid w:val="004D507A"/>
    <w:rsid w:val="004D50EB"/>
    <w:rsid w:val="004D5116"/>
    <w:rsid w:val="004D54BB"/>
    <w:rsid w:val="004D5516"/>
    <w:rsid w:val="004D554D"/>
    <w:rsid w:val="004D5985"/>
    <w:rsid w:val="004D59D0"/>
    <w:rsid w:val="004D5A5C"/>
    <w:rsid w:val="004D5B8F"/>
    <w:rsid w:val="004D601D"/>
    <w:rsid w:val="004D6075"/>
    <w:rsid w:val="004D6273"/>
    <w:rsid w:val="004D62A7"/>
    <w:rsid w:val="004D6301"/>
    <w:rsid w:val="004D692F"/>
    <w:rsid w:val="004D6B2A"/>
    <w:rsid w:val="004D6BB3"/>
    <w:rsid w:val="004D6D8B"/>
    <w:rsid w:val="004D6F36"/>
    <w:rsid w:val="004D6F6B"/>
    <w:rsid w:val="004D704C"/>
    <w:rsid w:val="004D71D6"/>
    <w:rsid w:val="004D7321"/>
    <w:rsid w:val="004D737B"/>
    <w:rsid w:val="004D75E6"/>
    <w:rsid w:val="004D7660"/>
    <w:rsid w:val="004D76A0"/>
    <w:rsid w:val="004D76FC"/>
    <w:rsid w:val="004D776E"/>
    <w:rsid w:val="004D780B"/>
    <w:rsid w:val="004D78BC"/>
    <w:rsid w:val="004D7B07"/>
    <w:rsid w:val="004D7BE7"/>
    <w:rsid w:val="004D7CE4"/>
    <w:rsid w:val="004D7E1D"/>
    <w:rsid w:val="004D7E31"/>
    <w:rsid w:val="004E000F"/>
    <w:rsid w:val="004E00FD"/>
    <w:rsid w:val="004E0480"/>
    <w:rsid w:val="004E0544"/>
    <w:rsid w:val="004E0548"/>
    <w:rsid w:val="004E06CC"/>
    <w:rsid w:val="004E097A"/>
    <w:rsid w:val="004E09F2"/>
    <w:rsid w:val="004E09FF"/>
    <w:rsid w:val="004E0C8B"/>
    <w:rsid w:val="004E11D7"/>
    <w:rsid w:val="004E12B8"/>
    <w:rsid w:val="004E13AF"/>
    <w:rsid w:val="004E1788"/>
    <w:rsid w:val="004E1A55"/>
    <w:rsid w:val="004E1D9D"/>
    <w:rsid w:val="004E1F76"/>
    <w:rsid w:val="004E1FD9"/>
    <w:rsid w:val="004E24A0"/>
    <w:rsid w:val="004E271E"/>
    <w:rsid w:val="004E2823"/>
    <w:rsid w:val="004E2876"/>
    <w:rsid w:val="004E28AF"/>
    <w:rsid w:val="004E2935"/>
    <w:rsid w:val="004E2AC1"/>
    <w:rsid w:val="004E2B41"/>
    <w:rsid w:val="004E2C5A"/>
    <w:rsid w:val="004E2EFB"/>
    <w:rsid w:val="004E2F3F"/>
    <w:rsid w:val="004E3099"/>
    <w:rsid w:val="004E311C"/>
    <w:rsid w:val="004E3132"/>
    <w:rsid w:val="004E31DF"/>
    <w:rsid w:val="004E3394"/>
    <w:rsid w:val="004E365C"/>
    <w:rsid w:val="004E3BBF"/>
    <w:rsid w:val="004E3BCC"/>
    <w:rsid w:val="004E3C2C"/>
    <w:rsid w:val="004E3FBB"/>
    <w:rsid w:val="004E403A"/>
    <w:rsid w:val="004E4106"/>
    <w:rsid w:val="004E4220"/>
    <w:rsid w:val="004E42AD"/>
    <w:rsid w:val="004E42BA"/>
    <w:rsid w:val="004E45B2"/>
    <w:rsid w:val="004E483E"/>
    <w:rsid w:val="004E4B14"/>
    <w:rsid w:val="004E4C0E"/>
    <w:rsid w:val="004E4C5A"/>
    <w:rsid w:val="004E4CAE"/>
    <w:rsid w:val="004E4F33"/>
    <w:rsid w:val="004E4FC4"/>
    <w:rsid w:val="004E50CE"/>
    <w:rsid w:val="004E5285"/>
    <w:rsid w:val="004E54BF"/>
    <w:rsid w:val="004E5513"/>
    <w:rsid w:val="004E5561"/>
    <w:rsid w:val="004E55A6"/>
    <w:rsid w:val="004E55B7"/>
    <w:rsid w:val="004E5774"/>
    <w:rsid w:val="004E5822"/>
    <w:rsid w:val="004E588E"/>
    <w:rsid w:val="004E5926"/>
    <w:rsid w:val="004E59C1"/>
    <w:rsid w:val="004E5BCC"/>
    <w:rsid w:val="004E5C23"/>
    <w:rsid w:val="004E5C5E"/>
    <w:rsid w:val="004E5D24"/>
    <w:rsid w:val="004E5D8F"/>
    <w:rsid w:val="004E5DB2"/>
    <w:rsid w:val="004E5E5F"/>
    <w:rsid w:val="004E5FA4"/>
    <w:rsid w:val="004E60FE"/>
    <w:rsid w:val="004E63E4"/>
    <w:rsid w:val="004E6404"/>
    <w:rsid w:val="004E6479"/>
    <w:rsid w:val="004E64C2"/>
    <w:rsid w:val="004E66C7"/>
    <w:rsid w:val="004E67CB"/>
    <w:rsid w:val="004E68CC"/>
    <w:rsid w:val="004E6B6F"/>
    <w:rsid w:val="004E6B97"/>
    <w:rsid w:val="004E6BC8"/>
    <w:rsid w:val="004E6E52"/>
    <w:rsid w:val="004E6FE9"/>
    <w:rsid w:val="004E70F2"/>
    <w:rsid w:val="004E713B"/>
    <w:rsid w:val="004E71ED"/>
    <w:rsid w:val="004E72A5"/>
    <w:rsid w:val="004E7376"/>
    <w:rsid w:val="004E74E9"/>
    <w:rsid w:val="004E7630"/>
    <w:rsid w:val="004E7794"/>
    <w:rsid w:val="004E7815"/>
    <w:rsid w:val="004E783A"/>
    <w:rsid w:val="004E7867"/>
    <w:rsid w:val="004E7921"/>
    <w:rsid w:val="004E79AF"/>
    <w:rsid w:val="004E79C2"/>
    <w:rsid w:val="004E7B52"/>
    <w:rsid w:val="004E7BF0"/>
    <w:rsid w:val="004E7DDA"/>
    <w:rsid w:val="004E7EB5"/>
    <w:rsid w:val="004E7EFE"/>
    <w:rsid w:val="004F0110"/>
    <w:rsid w:val="004F0338"/>
    <w:rsid w:val="004F084D"/>
    <w:rsid w:val="004F08E8"/>
    <w:rsid w:val="004F0A20"/>
    <w:rsid w:val="004F0AD6"/>
    <w:rsid w:val="004F0C32"/>
    <w:rsid w:val="004F0D2E"/>
    <w:rsid w:val="004F0E51"/>
    <w:rsid w:val="004F0F4B"/>
    <w:rsid w:val="004F1027"/>
    <w:rsid w:val="004F1069"/>
    <w:rsid w:val="004F1318"/>
    <w:rsid w:val="004F136D"/>
    <w:rsid w:val="004F14E5"/>
    <w:rsid w:val="004F1596"/>
    <w:rsid w:val="004F178D"/>
    <w:rsid w:val="004F1A1E"/>
    <w:rsid w:val="004F1A34"/>
    <w:rsid w:val="004F1B57"/>
    <w:rsid w:val="004F1BE7"/>
    <w:rsid w:val="004F1CEB"/>
    <w:rsid w:val="004F1CF2"/>
    <w:rsid w:val="004F1D49"/>
    <w:rsid w:val="004F1D64"/>
    <w:rsid w:val="004F1EF3"/>
    <w:rsid w:val="004F1F01"/>
    <w:rsid w:val="004F228D"/>
    <w:rsid w:val="004F2300"/>
    <w:rsid w:val="004F2306"/>
    <w:rsid w:val="004F23DD"/>
    <w:rsid w:val="004F2737"/>
    <w:rsid w:val="004F2A2A"/>
    <w:rsid w:val="004F2B08"/>
    <w:rsid w:val="004F2B33"/>
    <w:rsid w:val="004F2B67"/>
    <w:rsid w:val="004F2C9F"/>
    <w:rsid w:val="004F2DA2"/>
    <w:rsid w:val="004F2ED3"/>
    <w:rsid w:val="004F2F10"/>
    <w:rsid w:val="004F2FD9"/>
    <w:rsid w:val="004F3104"/>
    <w:rsid w:val="004F31FF"/>
    <w:rsid w:val="004F3286"/>
    <w:rsid w:val="004F3365"/>
    <w:rsid w:val="004F34F7"/>
    <w:rsid w:val="004F37EC"/>
    <w:rsid w:val="004F38A0"/>
    <w:rsid w:val="004F3977"/>
    <w:rsid w:val="004F3C76"/>
    <w:rsid w:val="004F3F83"/>
    <w:rsid w:val="004F4089"/>
    <w:rsid w:val="004F40BA"/>
    <w:rsid w:val="004F4145"/>
    <w:rsid w:val="004F41CA"/>
    <w:rsid w:val="004F4231"/>
    <w:rsid w:val="004F4307"/>
    <w:rsid w:val="004F43FD"/>
    <w:rsid w:val="004F44F7"/>
    <w:rsid w:val="004F4521"/>
    <w:rsid w:val="004F45A7"/>
    <w:rsid w:val="004F4688"/>
    <w:rsid w:val="004F4691"/>
    <w:rsid w:val="004F46D8"/>
    <w:rsid w:val="004F47C3"/>
    <w:rsid w:val="004F4813"/>
    <w:rsid w:val="004F4C50"/>
    <w:rsid w:val="004F4D63"/>
    <w:rsid w:val="004F4DD9"/>
    <w:rsid w:val="004F50A7"/>
    <w:rsid w:val="004F5166"/>
    <w:rsid w:val="004F5281"/>
    <w:rsid w:val="004F54D5"/>
    <w:rsid w:val="004F5655"/>
    <w:rsid w:val="004F5668"/>
    <w:rsid w:val="004F56B9"/>
    <w:rsid w:val="004F57FA"/>
    <w:rsid w:val="004F591A"/>
    <w:rsid w:val="004F594C"/>
    <w:rsid w:val="004F5C1F"/>
    <w:rsid w:val="004F5C4F"/>
    <w:rsid w:val="004F5DE2"/>
    <w:rsid w:val="004F60A9"/>
    <w:rsid w:val="004F60F9"/>
    <w:rsid w:val="004F6151"/>
    <w:rsid w:val="004F6167"/>
    <w:rsid w:val="004F631C"/>
    <w:rsid w:val="004F6686"/>
    <w:rsid w:val="004F677F"/>
    <w:rsid w:val="004F67B2"/>
    <w:rsid w:val="004F67E9"/>
    <w:rsid w:val="004F692A"/>
    <w:rsid w:val="004F6AE7"/>
    <w:rsid w:val="004F6B3D"/>
    <w:rsid w:val="004F6C4E"/>
    <w:rsid w:val="004F6CBC"/>
    <w:rsid w:val="004F6D95"/>
    <w:rsid w:val="004F6E9D"/>
    <w:rsid w:val="004F6F6B"/>
    <w:rsid w:val="004F6FF3"/>
    <w:rsid w:val="004F6FF5"/>
    <w:rsid w:val="004F7212"/>
    <w:rsid w:val="004F7303"/>
    <w:rsid w:val="004F744B"/>
    <w:rsid w:val="004F782E"/>
    <w:rsid w:val="004F7B79"/>
    <w:rsid w:val="004F7D2A"/>
    <w:rsid w:val="00500070"/>
    <w:rsid w:val="0050012D"/>
    <w:rsid w:val="005002C2"/>
    <w:rsid w:val="005006B2"/>
    <w:rsid w:val="00500779"/>
    <w:rsid w:val="005007C5"/>
    <w:rsid w:val="00500A34"/>
    <w:rsid w:val="00500B76"/>
    <w:rsid w:val="00500CC1"/>
    <w:rsid w:val="00500E8D"/>
    <w:rsid w:val="00501420"/>
    <w:rsid w:val="005015A2"/>
    <w:rsid w:val="00501743"/>
    <w:rsid w:val="00501745"/>
    <w:rsid w:val="00501788"/>
    <w:rsid w:val="005018DF"/>
    <w:rsid w:val="00501A48"/>
    <w:rsid w:val="00501A6F"/>
    <w:rsid w:val="00501A9F"/>
    <w:rsid w:val="00501CFC"/>
    <w:rsid w:val="00501EC4"/>
    <w:rsid w:val="00501F26"/>
    <w:rsid w:val="00501F41"/>
    <w:rsid w:val="0050206E"/>
    <w:rsid w:val="005023A2"/>
    <w:rsid w:val="005023FA"/>
    <w:rsid w:val="00502552"/>
    <w:rsid w:val="005025F2"/>
    <w:rsid w:val="00502666"/>
    <w:rsid w:val="00502B5C"/>
    <w:rsid w:val="00502C0E"/>
    <w:rsid w:val="00502C58"/>
    <w:rsid w:val="00502CC7"/>
    <w:rsid w:val="00502E47"/>
    <w:rsid w:val="00502EB9"/>
    <w:rsid w:val="00503026"/>
    <w:rsid w:val="005031DF"/>
    <w:rsid w:val="005032D9"/>
    <w:rsid w:val="00503425"/>
    <w:rsid w:val="0050346E"/>
    <w:rsid w:val="0050348E"/>
    <w:rsid w:val="005034D5"/>
    <w:rsid w:val="00503B04"/>
    <w:rsid w:val="00503BE1"/>
    <w:rsid w:val="00503C0B"/>
    <w:rsid w:val="00503C66"/>
    <w:rsid w:val="00503CA1"/>
    <w:rsid w:val="00503DB2"/>
    <w:rsid w:val="00503F09"/>
    <w:rsid w:val="0050416A"/>
    <w:rsid w:val="0050419A"/>
    <w:rsid w:val="0050450A"/>
    <w:rsid w:val="00504605"/>
    <w:rsid w:val="00504767"/>
    <w:rsid w:val="005047A3"/>
    <w:rsid w:val="005049E8"/>
    <w:rsid w:val="00504A5B"/>
    <w:rsid w:val="00504BC8"/>
    <w:rsid w:val="00504C72"/>
    <w:rsid w:val="00504CCD"/>
    <w:rsid w:val="00504CE0"/>
    <w:rsid w:val="00504D11"/>
    <w:rsid w:val="00504D2E"/>
    <w:rsid w:val="00504D36"/>
    <w:rsid w:val="00504DD1"/>
    <w:rsid w:val="00505043"/>
    <w:rsid w:val="0050508B"/>
    <w:rsid w:val="00505309"/>
    <w:rsid w:val="00505613"/>
    <w:rsid w:val="00505B50"/>
    <w:rsid w:val="00505BF3"/>
    <w:rsid w:val="00505C8C"/>
    <w:rsid w:val="00505CE4"/>
    <w:rsid w:val="00506068"/>
    <w:rsid w:val="00506149"/>
    <w:rsid w:val="0050618A"/>
    <w:rsid w:val="00506191"/>
    <w:rsid w:val="005065F6"/>
    <w:rsid w:val="00506682"/>
    <w:rsid w:val="0050669C"/>
    <w:rsid w:val="00506737"/>
    <w:rsid w:val="005067D8"/>
    <w:rsid w:val="00506888"/>
    <w:rsid w:val="005068CC"/>
    <w:rsid w:val="00506978"/>
    <w:rsid w:val="00506C10"/>
    <w:rsid w:val="00506C19"/>
    <w:rsid w:val="00506C2C"/>
    <w:rsid w:val="00506C2E"/>
    <w:rsid w:val="00506D31"/>
    <w:rsid w:val="00506DCD"/>
    <w:rsid w:val="005071EF"/>
    <w:rsid w:val="0050732C"/>
    <w:rsid w:val="00507342"/>
    <w:rsid w:val="0050737E"/>
    <w:rsid w:val="005075B1"/>
    <w:rsid w:val="00507782"/>
    <w:rsid w:val="005077CD"/>
    <w:rsid w:val="005078F6"/>
    <w:rsid w:val="00507949"/>
    <w:rsid w:val="005079D6"/>
    <w:rsid w:val="00507AF3"/>
    <w:rsid w:val="00507B91"/>
    <w:rsid w:val="00507EA7"/>
    <w:rsid w:val="005101BC"/>
    <w:rsid w:val="005102C1"/>
    <w:rsid w:val="0051047E"/>
    <w:rsid w:val="005104A0"/>
    <w:rsid w:val="005106CC"/>
    <w:rsid w:val="005107EA"/>
    <w:rsid w:val="005108A0"/>
    <w:rsid w:val="005108D5"/>
    <w:rsid w:val="00510936"/>
    <w:rsid w:val="00510A88"/>
    <w:rsid w:val="00510E22"/>
    <w:rsid w:val="00510E46"/>
    <w:rsid w:val="0051108E"/>
    <w:rsid w:val="005111D1"/>
    <w:rsid w:val="005112AA"/>
    <w:rsid w:val="005112B1"/>
    <w:rsid w:val="0051134C"/>
    <w:rsid w:val="0051138D"/>
    <w:rsid w:val="005115D5"/>
    <w:rsid w:val="0051171A"/>
    <w:rsid w:val="00511736"/>
    <w:rsid w:val="00511779"/>
    <w:rsid w:val="00511862"/>
    <w:rsid w:val="00511930"/>
    <w:rsid w:val="0051195A"/>
    <w:rsid w:val="00511E6D"/>
    <w:rsid w:val="00511E84"/>
    <w:rsid w:val="00511EC4"/>
    <w:rsid w:val="00511F86"/>
    <w:rsid w:val="0051204C"/>
    <w:rsid w:val="00512096"/>
    <w:rsid w:val="005121A7"/>
    <w:rsid w:val="00512244"/>
    <w:rsid w:val="00512435"/>
    <w:rsid w:val="005125C1"/>
    <w:rsid w:val="00512639"/>
    <w:rsid w:val="005128AE"/>
    <w:rsid w:val="00512900"/>
    <w:rsid w:val="00512AB5"/>
    <w:rsid w:val="00512B7D"/>
    <w:rsid w:val="00512E30"/>
    <w:rsid w:val="00512F3F"/>
    <w:rsid w:val="0051300A"/>
    <w:rsid w:val="00513059"/>
    <w:rsid w:val="0051316B"/>
    <w:rsid w:val="00513217"/>
    <w:rsid w:val="00513232"/>
    <w:rsid w:val="005133C5"/>
    <w:rsid w:val="00513536"/>
    <w:rsid w:val="005135DE"/>
    <w:rsid w:val="005136C0"/>
    <w:rsid w:val="005136E3"/>
    <w:rsid w:val="0051380C"/>
    <w:rsid w:val="00513A99"/>
    <w:rsid w:val="00513AD8"/>
    <w:rsid w:val="00513AEA"/>
    <w:rsid w:val="00513B27"/>
    <w:rsid w:val="00513CD5"/>
    <w:rsid w:val="00513D2B"/>
    <w:rsid w:val="00513E24"/>
    <w:rsid w:val="00513EB5"/>
    <w:rsid w:val="00513F05"/>
    <w:rsid w:val="00514153"/>
    <w:rsid w:val="00514236"/>
    <w:rsid w:val="005144DD"/>
    <w:rsid w:val="0051461E"/>
    <w:rsid w:val="00514917"/>
    <w:rsid w:val="00514AE4"/>
    <w:rsid w:val="00514BD2"/>
    <w:rsid w:val="00514D62"/>
    <w:rsid w:val="00514FA5"/>
    <w:rsid w:val="0051505A"/>
    <w:rsid w:val="0051511B"/>
    <w:rsid w:val="0051545E"/>
    <w:rsid w:val="005154D0"/>
    <w:rsid w:val="0051558A"/>
    <w:rsid w:val="00515677"/>
    <w:rsid w:val="00515694"/>
    <w:rsid w:val="0051575F"/>
    <w:rsid w:val="0051595E"/>
    <w:rsid w:val="00515AC9"/>
    <w:rsid w:val="00515DA4"/>
    <w:rsid w:val="00515DA7"/>
    <w:rsid w:val="00515E95"/>
    <w:rsid w:val="00515F5A"/>
    <w:rsid w:val="00516261"/>
    <w:rsid w:val="00516278"/>
    <w:rsid w:val="005162D2"/>
    <w:rsid w:val="00516456"/>
    <w:rsid w:val="005165EC"/>
    <w:rsid w:val="0051660B"/>
    <w:rsid w:val="0051691E"/>
    <w:rsid w:val="0051693F"/>
    <w:rsid w:val="00516A0B"/>
    <w:rsid w:val="00516A6B"/>
    <w:rsid w:val="00516C06"/>
    <w:rsid w:val="00516C5E"/>
    <w:rsid w:val="00516FB7"/>
    <w:rsid w:val="005171A2"/>
    <w:rsid w:val="005171D0"/>
    <w:rsid w:val="00517353"/>
    <w:rsid w:val="00517413"/>
    <w:rsid w:val="005175B3"/>
    <w:rsid w:val="005175F8"/>
    <w:rsid w:val="0051767B"/>
    <w:rsid w:val="00517699"/>
    <w:rsid w:val="00517B5D"/>
    <w:rsid w:val="00517BF4"/>
    <w:rsid w:val="00517C0A"/>
    <w:rsid w:val="00517C62"/>
    <w:rsid w:val="00517CBE"/>
    <w:rsid w:val="00517CF3"/>
    <w:rsid w:val="00517D74"/>
    <w:rsid w:val="00517F3E"/>
    <w:rsid w:val="00517F61"/>
    <w:rsid w:val="0052044D"/>
    <w:rsid w:val="00520749"/>
    <w:rsid w:val="0052096B"/>
    <w:rsid w:val="00520BF9"/>
    <w:rsid w:val="00520DC2"/>
    <w:rsid w:val="00520DFE"/>
    <w:rsid w:val="00520E00"/>
    <w:rsid w:val="00520E99"/>
    <w:rsid w:val="00521409"/>
    <w:rsid w:val="0052167F"/>
    <w:rsid w:val="00521682"/>
    <w:rsid w:val="00521812"/>
    <w:rsid w:val="00521880"/>
    <w:rsid w:val="005219B4"/>
    <w:rsid w:val="00521AFA"/>
    <w:rsid w:val="00521DE7"/>
    <w:rsid w:val="00521E5E"/>
    <w:rsid w:val="0052209D"/>
    <w:rsid w:val="00522524"/>
    <w:rsid w:val="00522671"/>
    <w:rsid w:val="00522673"/>
    <w:rsid w:val="0052275E"/>
    <w:rsid w:val="00522805"/>
    <w:rsid w:val="0052289E"/>
    <w:rsid w:val="005228F3"/>
    <w:rsid w:val="0052297D"/>
    <w:rsid w:val="0052299A"/>
    <w:rsid w:val="00523185"/>
    <w:rsid w:val="005231E0"/>
    <w:rsid w:val="005231F8"/>
    <w:rsid w:val="0052347C"/>
    <w:rsid w:val="005234EA"/>
    <w:rsid w:val="00523534"/>
    <w:rsid w:val="005237D9"/>
    <w:rsid w:val="00523809"/>
    <w:rsid w:val="00523975"/>
    <w:rsid w:val="005239A8"/>
    <w:rsid w:val="00523D63"/>
    <w:rsid w:val="00523F78"/>
    <w:rsid w:val="00523FE0"/>
    <w:rsid w:val="00523FFE"/>
    <w:rsid w:val="00524059"/>
    <w:rsid w:val="00524151"/>
    <w:rsid w:val="00524257"/>
    <w:rsid w:val="005243CE"/>
    <w:rsid w:val="0052446E"/>
    <w:rsid w:val="00524739"/>
    <w:rsid w:val="00524950"/>
    <w:rsid w:val="00524A62"/>
    <w:rsid w:val="00524B93"/>
    <w:rsid w:val="00524BE9"/>
    <w:rsid w:val="00524C34"/>
    <w:rsid w:val="00524E81"/>
    <w:rsid w:val="0052500E"/>
    <w:rsid w:val="0052504C"/>
    <w:rsid w:val="005250A0"/>
    <w:rsid w:val="00525347"/>
    <w:rsid w:val="00525387"/>
    <w:rsid w:val="00525491"/>
    <w:rsid w:val="00525522"/>
    <w:rsid w:val="00525530"/>
    <w:rsid w:val="00525582"/>
    <w:rsid w:val="005255EC"/>
    <w:rsid w:val="005255FB"/>
    <w:rsid w:val="005257DE"/>
    <w:rsid w:val="005257F3"/>
    <w:rsid w:val="005258E8"/>
    <w:rsid w:val="005259BB"/>
    <w:rsid w:val="00525B48"/>
    <w:rsid w:val="00525BCB"/>
    <w:rsid w:val="00525C02"/>
    <w:rsid w:val="00525E52"/>
    <w:rsid w:val="00525F2C"/>
    <w:rsid w:val="00526069"/>
    <w:rsid w:val="0052614A"/>
    <w:rsid w:val="00526290"/>
    <w:rsid w:val="005264F9"/>
    <w:rsid w:val="005265E6"/>
    <w:rsid w:val="0052680F"/>
    <w:rsid w:val="00526967"/>
    <w:rsid w:val="00526A9E"/>
    <w:rsid w:val="00526ED4"/>
    <w:rsid w:val="00526F2D"/>
    <w:rsid w:val="00526F31"/>
    <w:rsid w:val="00526FA9"/>
    <w:rsid w:val="00527186"/>
    <w:rsid w:val="005271CA"/>
    <w:rsid w:val="00527521"/>
    <w:rsid w:val="005276C5"/>
    <w:rsid w:val="00527727"/>
    <w:rsid w:val="005278F9"/>
    <w:rsid w:val="0052794B"/>
    <w:rsid w:val="00527970"/>
    <w:rsid w:val="00527D37"/>
    <w:rsid w:val="005301FB"/>
    <w:rsid w:val="005303EF"/>
    <w:rsid w:val="00530527"/>
    <w:rsid w:val="005305F7"/>
    <w:rsid w:val="00530773"/>
    <w:rsid w:val="00530809"/>
    <w:rsid w:val="0053097E"/>
    <w:rsid w:val="00530E05"/>
    <w:rsid w:val="00530E94"/>
    <w:rsid w:val="00530EF1"/>
    <w:rsid w:val="00530F94"/>
    <w:rsid w:val="00531004"/>
    <w:rsid w:val="00531028"/>
    <w:rsid w:val="005310C1"/>
    <w:rsid w:val="00531116"/>
    <w:rsid w:val="00531226"/>
    <w:rsid w:val="00531243"/>
    <w:rsid w:val="00531285"/>
    <w:rsid w:val="005312C7"/>
    <w:rsid w:val="0053154B"/>
    <w:rsid w:val="00531567"/>
    <w:rsid w:val="0053159F"/>
    <w:rsid w:val="005316CF"/>
    <w:rsid w:val="00531896"/>
    <w:rsid w:val="005319D5"/>
    <w:rsid w:val="005319F4"/>
    <w:rsid w:val="00531D59"/>
    <w:rsid w:val="00531F02"/>
    <w:rsid w:val="00531FDA"/>
    <w:rsid w:val="00532066"/>
    <w:rsid w:val="00532105"/>
    <w:rsid w:val="0053238D"/>
    <w:rsid w:val="005326E7"/>
    <w:rsid w:val="005327F3"/>
    <w:rsid w:val="005328D7"/>
    <w:rsid w:val="005329CE"/>
    <w:rsid w:val="00532B3E"/>
    <w:rsid w:val="00532BD5"/>
    <w:rsid w:val="00532C17"/>
    <w:rsid w:val="00532C9D"/>
    <w:rsid w:val="00532FB2"/>
    <w:rsid w:val="00533081"/>
    <w:rsid w:val="005334D1"/>
    <w:rsid w:val="00533516"/>
    <w:rsid w:val="00533649"/>
    <w:rsid w:val="00533657"/>
    <w:rsid w:val="00533703"/>
    <w:rsid w:val="005338D8"/>
    <w:rsid w:val="005338F9"/>
    <w:rsid w:val="00533BCF"/>
    <w:rsid w:val="00533C14"/>
    <w:rsid w:val="00533C6F"/>
    <w:rsid w:val="00533D86"/>
    <w:rsid w:val="00533FB6"/>
    <w:rsid w:val="0053466D"/>
    <w:rsid w:val="0053482E"/>
    <w:rsid w:val="00534850"/>
    <w:rsid w:val="0053496D"/>
    <w:rsid w:val="00534A86"/>
    <w:rsid w:val="00534BD0"/>
    <w:rsid w:val="00534C11"/>
    <w:rsid w:val="00534C15"/>
    <w:rsid w:val="00534C34"/>
    <w:rsid w:val="00534C61"/>
    <w:rsid w:val="00534F03"/>
    <w:rsid w:val="00534F89"/>
    <w:rsid w:val="00534FEF"/>
    <w:rsid w:val="00535326"/>
    <w:rsid w:val="005354DA"/>
    <w:rsid w:val="005354F3"/>
    <w:rsid w:val="00535801"/>
    <w:rsid w:val="0053589A"/>
    <w:rsid w:val="0053590D"/>
    <w:rsid w:val="0053595A"/>
    <w:rsid w:val="00535A5E"/>
    <w:rsid w:val="00535BC2"/>
    <w:rsid w:val="00535C03"/>
    <w:rsid w:val="00535C5B"/>
    <w:rsid w:val="00535C5C"/>
    <w:rsid w:val="00535D13"/>
    <w:rsid w:val="00535DCC"/>
    <w:rsid w:val="00535E75"/>
    <w:rsid w:val="0053630C"/>
    <w:rsid w:val="00536408"/>
    <w:rsid w:val="005364EE"/>
    <w:rsid w:val="00536539"/>
    <w:rsid w:val="0053671A"/>
    <w:rsid w:val="00536772"/>
    <w:rsid w:val="005368B5"/>
    <w:rsid w:val="005368C3"/>
    <w:rsid w:val="0053691A"/>
    <w:rsid w:val="00536AD8"/>
    <w:rsid w:val="00536C19"/>
    <w:rsid w:val="00536DF9"/>
    <w:rsid w:val="005370E0"/>
    <w:rsid w:val="00537134"/>
    <w:rsid w:val="00537225"/>
    <w:rsid w:val="00537279"/>
    <w:rsid w:val="00537758"/>
    <w:rsid w:val="00537BAE"/>
    <w:rsid w:val="00537BFB"/>
    <w:rsid w:val="00537CE6"/>
    <w:rsid w:val="00537E54"/>
    <w:rsid w:val="00537F25"/>
    <w:rsid w:val="00537F5E"/>
    <w:rsid w:val="005400C7"/>
    <w:rsid w:val="005400F6"/>
    <w:rsid w:val="00540321"/>
    <w:rsid w:val="00540477"/>
    <w:rsid w:val="005404FA"/>
    <w:rsid w:val="005405DC"/>
    <w:rsid w:val="00540667"/>
    <w:rsid w:val="005406F7"/>
    <w:rsid w:val="00540A65"/>
    <w:rsid w:val="00540AB8"/>
    <w:rsid w:val="00540AD5"/>
    <w:rsid w:val="00540B2F"/>
    <w:rsid w:val="00540B3A"/>
    <w:rsid w:val="005410BA"/>
    <w:rsid w:val="005412B4"/>
    <w:rsid w:val="0054143D"/>
    <w:rsid w:val="005416C2"/>
    <w:rsid w:val="005417D4"/>
    <w:rsid w:val="005418C6"/>
    <w:rsid w:val="005418E5"/>
    <w:rsid w:val="005419F7"/>
    <w:rsid w:val="00541BCC"/>
    <w:rsid w:val="00541C9F"/>
    <w:rsid w:val="00542007"/>
    <w:rsid w:val="0054220D"/>
    <w:rsid w:val="0054235F"/>
    <w:rsid w:val="0054242D"/>
    <w:rsid w:val="00542489"/>
    <w:rsid w:val="0054256B"/>
    <w:rsid w:val="005427B9"/>
    <w:rsid w:val="00542925"/>
    <w:rsid w:val="00542B56"/>
    <w:rsid w:val="00542BA0"/>
    <w:rsid w:val="00542BBB"/>
    <w:rsid w:val="00542C84"/>
    <w:rsid w:val="00542D79"/>
    <w:rsid w:val="00542E50"/>
    <w:rsid w:val="00542F19"/>
    <w:rsid w:val="005430A3"/>
    <w:rsid w:val="005431AD"/>
    <w:rsid w:val="0054334C"/>
    <w:rsid w:val="0054336B"/>
    <w:rsid w:val="00543393"/>
    <w:rsid w:val="00543483"/>
    <w:rsid w:val="005434B2"/>
    <w:rsid w:val="005435CE"/>
    <w:rsid w:val="00543653"/>
    <w:rsid w:val="0054366A"/>
    <w:rsid w:val="00543701"/>
    <w:rsid w:val="00543710"/>
    <w:rsid w:val="005437D8"/>
    <w:rsid w:val="005437F7"/>
    <w:rsid w:val="0054386D"/>
    <w:rsid w:val="00543910"/>
    <w:rsid w:val="00543995"/>
    <w:rsid w:val="00543A85"/>
    <w:rsid w:val="00543AC7"/>
    <w:rsid w:val="00543B92"/>
    <w:rsid w:val="00543C05"/>
    <w:rsid w:val="00543DCB"/>
    <w:rsid w:val="00544072"/>
    <w:rsid w:val="005441D4"/>
    <w:rsid w:val="005442FA"/>
    <w:rsid w:val="0054433D"/>
    <w:rsid w:val="005447A0"/>
    <w:rsid w:val="005448AF"/>
    <w:rsid w:val="00544908"/>
    <w:rsid w:val="00544AA7"/>
    <w:rsid w:val="00544C27"/>
    <w:rsid w:val="00545029"/>
    <w:rsid w:val="00545202"/>
    <w:rsid w:val="005459CF"/>
    <w:rsid w:val="00545A68"/>
    <w:rsid w:val="00545B57"/>
    <w:rsid w:val="00545E1A"/>
    <w:rsid w:val="00545EEB"/>
    <w:rsid w:val="00545F2D"/>
    <w:rsid w:val="0054658D"/>
    <w:rsid w:val="005466CA"/>
    <w:rsid w:val="00546CE3"/>
    <w:rsid w:val="005470A4"/>
    <w:rsid w:val="00547121"/>
    <w:rsid w:val="005471A8"/>
    <w:rsid w:val="00547389"/>
    <w:rsid w:val="0054745B"/>
    <w:rsid w:val="005477F6"/>
    <w:rsid w:val="00547878"/>
    <w:rsid w:val="00547A2A"/>
    <w:rsid w:val="00547AB0"/>
    <w:rsid w:val="00547CD5"/>
    <w:rsid w:val="00547D31"/>
    <w:rsid w:val="00547D5E"/>
    <w:rsid w:val="00547DC6"/>
    <w:rsid w:val="00547E64"/>
    <w:rsid w:val="00547EE4"/>
    <w:rsid w:val="005501AE"/>
    <w:rsid w:val="005501D5"/>
    <w:rsid w:val="0055026A"/>
    <w:rsid w:val="00550480"/>
    <w:rsid w:val="00550589"/>
    <w:rsid w:val="0055077C"/>
    <w:rsid w:val="005507D2"/>
    <w:rsid w:val="005508CF"/>
    <w:rsid w:val="005509C7"/>
    <w:rsid w:val="00550AA0"/>
    <w:rsid w:val="005513A3"/>
    <w:rsid w:val="005513E5"/>
    <w:rsid w:val="00551824"/>
    <w:rsid w:val="0055184A"/>
    <w:rsid w:val="0055189F"/>
    <w:rsid w:val="00551A5F"/>
    <w:rsid w:val="00551B3E"/>
    <w:rsid w:val="00551F6E"/>
    <w:rsid w:val="00551F9F"/>
    <w:rsid w:val="005521B4"/>
    <w:rsid w:val="005522E5"/>
    <w:rsid w:val="005526C8"/>
    <w:rsid w:val="00552963"/>
    <w:rsid w:val="0055297C"/>
    <w:rsid w:val="00552BCB"/>
    <w:rsid w:val="00552E74"/>
    <w:rsid w:val="00552FEC"/>
    <w:rsid w:val="00553252"/>
    <w:rsid w:val="00553309"/>
    <w:rsid w:val="00553487"/>
    <w:rsid w:val="0055349E"/>
    <w:rsid w:val="005534AA"/>
    <w:rsid w:val="00553503"/>
    <w:rsid w:val="0055353C"/>
    <w:rsid w:val="00553677"/>
    <w:rsid w:val="005537CE"/>
    <w:rsid w:val="00553A21"/>
    <w:rsid w:val="00553A87"/>
    <w:rsid w:val="00553B6A"/>
    <w:rsid w:val="00553BD3"/>
    <w:rsid w:val="00553FF6"/>
    <w:rsid w:val="00554192"/>
    <w:rsid w:val="00554313"/>
    <w:rsid w:val="00554412"/>
    <w:rsid w:val="005544D1"/>
    <w:rsid w:val="005548A2"/>
    <w:rsid w:val="00554923"/>
    <w:rsid w:val="0055492D"/>
    <w:rsid w:val="00554932"/>
    <w:rsid w:val="005549E7"/>
    <w:rsid w:val="00554B58"/>
    <w:rsid w:val="00554D53"/>
    <w:rsid w:val="00554E35"/>
    <w:rsid w:val="00554EA7"/>
    <w:rsid w:val="00554F6D"/>
    <w:rsid w:val="005550A2"/>
    <w:rsid w:val="005555D1"/>
    <w:rsid w:val="00555663"/>
    <w:rsid w:val="0055577C"/>
    <w:rsid w:val="005557F7"/>
    <w:rsid w:val="00555924"/>
    <w:rsid w:val="005559BB"/>
    <w:rsid w:val="00555AE1"/>
    <w:rsid w:val="00555B27"/>
    <w:rsid w:val="00555D23"/>
    <w:rsid w:val="00555DEB"/>
    <w:rsid w:val="00555F67"/>
    <w:rsid w:val="0055606F"/>
    <w:rsid w:val="00556133"/>
    <w:rsid w:val="0055639E"/>
    <w:rsid w:val="0055669F"/>
    <w:rsid w:val="00556722"/>
    <w:rsid w:val="0055692E"/>
    <w:rsid w:val="00556B03"/>
    <w:rsid w:val="00556CCA"/>
    <w:rsid w:val="00556D42"/>
    <w:rsid w:val="00556D92"/>
    <w:rsid w:val="00556E54"/>
    <w:rsid w:val="00556F11"/>
    <w:rsid w:val="00556F73"/>
    <w:rsid w:val="005570FA"/>
    <w:rsid w:val="00557268"/>
    <w:rsid w:val="0055732F"/>
    <w:rsid w:val="00557496"/>
    <w:rsid w:val="00557498"/>
    <w:rsid w:val="0055749F"/>
    <w:rsid w:val="00557600"/>
    <w:rsid w:val="005576C9"/>
    <w:rsid w:val="005576F5"/>
    <w:rsid w:val="005576F9"/>
    <w:rsid w:val="00557835"/>
    <w:rsid w:val="00557BB4"/>
    <w:rsid w:val="00557C07"/>
    <w:rsid w:val="00557CFB"/>
    <w:rsid w:val="00557D38"/>
    <w:rsid w:val="00557D6D"/>
    <w:rsid w:val="00557F52"/>
    <w:rsid w:val="00557FE5"/>
    <w:rsid w:val="0056008A"/>
    <w:rsid w:val="00560150"/>
    <w:rsid w:val="00560188"/>
    <w:rsid w:val="0056030E"/>
    <w:rsid w:val="00560345"/>
    <w:rsid w:val="005606EA"/>
    <w:rsid w:val="00560781"/>
    <w:rsid w:val="005607A6"/>
    <w:rsid w:val="005607B7"/>
    <w:rsid w:val="005608C6"/>
    <w:rsid w:val="00560BAF"/>
    <w:rsid w:val="00560E0B"/>
    <w:rsid w:val="00560E8D"/>
    <w:rsid w:val="00561044"/>
    <w:rsid w:val="0056129D"/>
    <w:rsid w:val="00561427"/>
    <w:rsid w:val="0056169E"/>
    <w:rsid w:val="00561865"/>
    <w:rsid w:val="00561D0A"/>
    <w:rsid w:val="00561D82"/>
    <w:rsid w:val="00561F18"/>
    <w:rsid w:val="005624E0"/>
    <w:rsid w:val="00562537"/>
    <w:rsid w:val="00562563"/>
    <w:rsid w:val="0056278C"/>
    <w:rsid w:val="00562889"/>
    <w:rsid w:val="00562ADB"/>
    <w:rsid w:val="00562E26"/>
    <w:rsid w:val="00562FFC"/>
    <w:rsid w:val="0056320B"/>
    <w:rsid w:val="0056330A"/>
    <w:rsid w:val="005633C7"/>
    <w:rsid w:val="005635B6"/>
    <w:rsid w:val="005637EF"/>
    <w:rsid w:val="00563884"/>
    <w:rsid w:val="00563948"/>
    <w:rsid w:val="005639CF"/>
    <w:rsid w:val="00563B79"/>
    <w:rsid w:val="00563BBD"/>
    <w:rsid w:val="00563BC3"/>
    <w:rsid w:val="00563CA9"/>
    <w:rsid w:val="00563DC5"/>
    <w:rsid w:val="00563E9B"/>
    <w:rsid w:val="00563FAF"/>
    <w:rsid w:val="00564161"/>
    <w:rsid w:val="005641F3"/>
    <w:rsid w:val="00564223"/>
    <w:rsid w:val="0056426F"/>
    <w:rsid w:val="00564325"/>
    <w:rsid w:val="005643E2"/>
    <w:rsid w:val="00564433"/>
    <w:rsid w:val="005649BE"/>
    <w:rsid w:val="00564B3B"/>
    <w:rsid w:val="00564C0C"/>
    <w:rsid w:val="00564C64"/>
    <w:rsid w:val="00564CCA"/>
    <w:rsid w:val="00564EB7"/>
    <w:rsid w:val="00564EE3"/>
    <w:rsid w:val="005651A9"/>
    <w:rsid w:val="00565257"/>
    <w:rsid w:val="00565422"/>
    <w:rsid w:val="0056543F"/>
    <w:rsid w:val="0056546F"/>
    <w:rsid w:val="00565492"/>
    <w:rsid w:val="00565600"/>
    <w:rsid w:val="0056566B"/>
    <w:rsid w:val="00565687"/>
    <w:rsid w:val="00565692"/>
    <w:rsid w:val="005656E3"/>
    <w:rsid w:val="00565792"/>
    <w:rsid w:val="005658A8"/>
    <w:rsid w:val="00565C3D"/>
    <w:rsid w:val="00565DAE"/>
    <w:rsid w:val="00565E5A"/>
    <w:rsid w:val="00565E5F"/>
    <w:rsid w:val="00566098"/>
    <w:rsid w:val="00566198"/>
    <w:rsid w:val="0056649E"/>
    <w:rsid w:val="0056667B"/>
    <w:rsid w:val="005666A6"/>
    <w:rsid w:val="00566756"/>
    <w:rsid w:val="0056679F"/>
    <w:rsid w:val="0056686C"/>
    <w:rsid w:val="00566B00"/>
    <w:rsid w:val="00566CB6"/>
    <w:rsid w:val="00566DC6"/>
    <w:rsid w:val="00566ECC"/>
    <w:rsid w:val="00567048"/>
    <w:rsid w:val="005672D0"/>
    <w:rsid w:val="0056735D"/>
    <w:rsid w:val="0056742F"/>
    <w:rsid w:val="005674CB"/>
    <w:rsid w:val="005674E0"/>
    <w:rsid w:val="005675FA"/>
    <w:rsid w:val="00567622"/>
    <w:rsid w:val="005676FE"/>
    <w:rsid w:val="00567962"/>
    <w:rsid w:val="005679EE"/>
    <w:rsid w:val="00567B6F"/>
    <w:rsid w:val="00567BA0"/>
    <w:rsid w:val="00567DD9"/>
    <w:rsid w:val="00567F03"/>
    <w:rsid w:val="00567F3F"/>
    <w:rsid w:val="00567FEB"/>
    <w:rsid w:val="0057000F"/>
    <w:rsid w:val="00570293"/>
    <w:rsid w:val="005705BE"/>
    <w:rsid w:val="00570679"/>
    <w:rsid w:val="00570750"/>
    <w:rsid w:val="005707C9"/>
    <w:rsid w:val="00570B9C"/>
    <w:rsid w:val="00570D9E"/>
    <w:rsid w:val="00570E2F"/>
    <w:rsid w:val="00570E8F"/>
    <w:rsid w:val="00571091"/>
    <w:rsid w:val="005710CC"/>
    <w:rsid w:val="00571133"/>
    <w:rsid w:val="00571436"/>
    <w:rsid w:val="005715BE"/>
    <w:rsid w:val="00571610"/>
    <w:rsid w:val="0057162F"/>
    <w:rsid w:val="005717A1"/>
    <w:rsid w:val="00571917"/>
    <w:rsid w:val="00571954"/>
    <w:rsid w:val="00571B23"/>
    <w:rsid w:val="00571C1C"/>
    <w:rsid w:val="00571D66"/>
    <w:rsid w:val="005721D0"/>
    <w:rsid w:val="00572259"/>
    <w:rsid w:val="00572345"/>
    <w:rsid w:val="00572977"/>
    <w:rsid w:val="00572AC5"/>
    <w:rsid w:val="00572C2F"/>
    <w:rsid w:val="00572CD0"/>
    <w:rsid w:val="00572D32"/>
    <w:rsid w:val="00572EBB"/>
    <w:rsid w:val="00573138"/>
    <w:rsid w:val="005731C0"/>
    <w:rsid w:val="0057323A"/>
    <w:rsid w:val="00573422"/>
    <w:rsid w:val="00573673"/>
    <w:rsid w:val="00573767"/>
    <w:rsid w:val="00573785"/>
    <w:rsid w:val="005739F8"/>
    <w:rsid w:val="00573A1C"/>
    <w:rsid w:val="00573AFD"/>
    <w:rsid w:val="00573B1F"/>
    <w:rsid w:val="00573B3D"/>
    <w:rsid w:val="00573B69"/>
    <w:rsid w:val="00573D51"/>
    <w:rsid w:val="00573F0E"/>
    <w:rsid w:val="00573FAC"/>
    <w:rsid w:val="005740B1"/>
    <w:rsid w:val="00574250"/>
    <w:rsid w:val="00574367"/>
    <w:rsid w:val="005743A6"/>
    <w:rsid w:val="00574852"/>
    <w:rsid w:val="00574B71"/>
    <w:rsid w:val="00574B8D"/>
    <w:rsid w:val="00574B9D"/>
    <w:rsid w:val="00574D62"/>
    <w:rsid w:val="00574DE6"/>
    <w:rsid w:val="00574EDD"/>
    <w:rsid w:val="005750E3"/>
    <w:rsid w:val="00575660"/>
    <w:rsid w:val="0057570B"/>
    <w:rsid w:val="005758FE"/>
    <w:rsid w:val="00575BAD"/>
    <w:rsid w:val="00575BD2"/>
    <w:rsid w:val="00575D2F"/>
    <w:rsid w:val="00575F65"/>
    <w:rsid w:val="0057615E"/>
    <w:rsid w:val="0057619F"/>
    <w:rsid w:val="00576328"/>
    <w:rsid w:val="0057636F"/>
    <w:rsid w:val="0057641B"/>
    <w:rsid w:val="005764A0"/>
    <w:rsid w:val="00576518"/>
    <w:rsid w:val="00576582"/>
    <w:rsid w:val="0057677F"/>
    <w:rsid w:val="00576A7D"/>
    <w:rsid w:val="00576C24"/>
    <w:rsid w:val="00577028"/>
    <w:rsid w:val="005773C0"/>
    <w:rsid w:val="005774B8"/>
    <w:rsid w:val="005775E1"/>
    <w:rsid w:val="005776BE"/>
    <w:rsid w:val="0057779D"/>
    <w:rsid w:val="005778BB"/>
    <w:rsid w:val="00577975"/>
    <w:rsid w:val="00577A1F"/>
    <w:rsid w:val="00577B38"/>
    <w:rsid w:val="00577B82"/>
    <w:rsid w:val="00577B8D"/>
    <w:rsid w:val="00577E71"/>
    <w:rsid w:val="00577EA5"/>
    <w:rsid w:val="00577EE0"/>
    <w:rsid w:val="00577EF0"/>
    <w:rsid w:val="00580087"/>
    <w:rsid w:val="005800EC"/>
    <w:rsid w:val="00580299"/>
    <w:rsid w:val="005802E3"/>
    <w:rsid w:val="00580460"/>
    <w:rsid w:val="005804BF"/>
    <w:rsid w:val="0058054B"/>
    <w:rsid w:val="005807D9"/>
    <w:rsid w:val="00580845"/>
    <w:rsid w:val="00580ABD"/>
    <w:rsid w:val="00580CF1"/>
    <w:rsid w:val="00580DDD"/>
    <w:rsid w:val="00580EE7"/>
    <w:rsid w:val="005810F7"/>
    <w:rsid w:val="00581100"/>
    <w:rsid w:val="00581134"/>
    <w:rsid w:val="0058130C"/>
    <w:rsid w:val="005813B4"/>
    <w:rsid w:val="0058151A"/>
    <w:rsid w:val="0058177E"/>
    <w:rsid w:val="00581E4E"/>
    <w:rsid w:val="00581E78"/>
    <w:rsid w:val="0058214E"/>
    <w:rsid w:val="00582161"/>
    <w:rsid w:val="0058221E"/>
    <w:rsid w:val="005822F0"/>
    <w:rsid w:val="00582472"/>
    <w:rsid w:val="00582501"/>
    <w:rsid w:val="00582535"/>
    <w:rsid w:val="005826AC"/>
    <w:rsid w:val="005827F1"/>
    <w:rsid w:val="00582901"/>
    <w:rsid w:val="00582A71"/>
    <w:rsid w:val="00582B3F"/>
    <w:rsid w:val="00582B4D"/>
    <w:rsid w:val="00582D12"/>
    <w:rsid w:val="00583601"/>
    <w:rsid w:val="00583662"/>
    <w:rsid w:val="00583722"/>
    <w:rsid w:val="0058376D"/>
    <w:rsid w:val="00583780"/>
    <w:rsid w:val="005839BC"/>
    <w:rsid w:val="00583ACC"/>
    <w:rsid w:val="00583BE2"/>
    <w:rsid w:val="00583F5C"/>
    <w:rsid w:val="00583FE1"/>
    <w:rsid w:val="00583FEF"/>
    <w:rsid w:val="00584445"/>
    <w:rsid w:val="00584547"/>
    <w:rsid w:val="00584605"/>
    <w:rsid w:val="0058487F"/>
    <w:rsid w:val="00584918"/>
    <w:rsid w:val="00584AEE"/>
    <w:rsid w:val="00584C68"/>
    <w:rsid w:val="00584D20"/>
    <w:rsid w:val="00584DD3"/>
    <w:rsid w:val="00584F28"/>
    <w:rsid w:val="00584F30"/>
    <w:rsid w:val="00584F47"/>
    <w:rsid w:val="00585280"/>
    <w:rsid w:val="0058556F"/>
    <w:rsid w:val="00585692"/>
    <w:rsid w:val="0058592B"/>
    <w:rsid w:val="00585A4F"/>
    <w:rsid w:val="00585A91"/>
    <w:rsid w:val="00585ADD"/>
    <w:rsid w:val="00585F82"/>
    <w:rsid w:val="0058617A"/>
    <w:rsid w:val="00586313"/>
    <w:rsid w:val="00586327"/>
    <w:rsid w:val="00586337"/>
    <w:rsid w:val="0058641F"/>
    <w:rsid w:val="005864F9"/>
    <w:rsid w:val="005865C9"/>
    <w:rsid w:val="00586A80"/>
    <w:rsid w:val="00586B0F"/>
    <w:rsid w:val="00586B26"/>
    <w:rsid w:val="00586DCA"/>
    <w:rsid w:val="00586E59"/>
    <w:rsid w:val="00586E8F"/>
    <w:rsid w:val="00586FAD"/>
    <w:rsid w:val="00587093"/>
    <w:rsid w:val="0058713D"/>
    <w:rsid w:val="005872B4"/>
    <w:rsid w:val="005872D0"/>
    <w:rsid w:val="00587328"/>
    <w:rsid w:val="005874A3"/>
    <w:rsid w:val="005876A0"/>
    <w:rsid w:val="00587772"/>
    <w:rsid w:val="00587810"/>
    <w:rsid w:val="00587B69"/>
    <w:rsid w:val="00587CC9"/>
    <w:rsid w:val="00587FD3"/>
    <w:rsid w:val="00590073"/>
    <w:rsid w:val="005901A7"/>
    <w:rsid w:val="005903A1"/>
    <w:rsid w:val="0059066E"/>
    <w:rsid w:val="0059076A"/>
    <w:rsid w:val="0059098A"/>
    <w:rsid w:val="005909A8"/>
    <w:rsid w:val="00590C4B"/>
    <w:rsid w:val="0059100D"/>
    <w:rsid w:val="00591396"/>
    <w:rsid w:val="005914F0"/>
    <w:rsid w:val="005914FC"/>
    <w:rsid w:val="00591524"/>
    <w:rsid w:val="0059156D"/>
    <w:rsid w:val="00591675"/>
    <w:rsid w:val="005917BF"/>
    <w:rsid w:val="00591978"/>
    <w:rsid w:val="00591BF7"/>
    <w:rsid w:val="00591C34"/>
    <w:rsid w:val="00591DFE"/>
    <w:rsid w:val="00591F7B"/>
    <w:rsid w:val="0059206D"/>
    <w:rsid w:val="00592189"/>
    <w:rsid w:val="00592281"/>
    <w:rsid w:val="00592302"/>
    <w:rsid w:val="005924EE"/>
    <w:rsid w:val="00592567"/>
    <w:rsid w:val="0059262C"/>
    <w:rsid w:val="00592696"/>
    <w:rsid w:val="005926E2"/>
    <w:rsid w:val="00592B13"/>
    <w:rsid w:val="00592C35"/>
    <w:rsid w:val="00592E0B"/>
    <w:rsid w:val="00592E20"/>
    <w:rsid w:val="00592E58"/>
    <w:rsid w:val="00592F6A"/>
    <w:rsid w:val="00592FE8"/>
    <w:rsid w:val="005930EA"/>
    <w:rsid w:val="00593100"/>
    <w:rsid w:val="00593298"/>
    <w:rsid w:val="005936B9"/>
    <w:rsid w:val="00593824"/>
    <w:rsid w:val="00593863"/>
    <w:rsid w:val="00593B78"/>
    <w:rsid w:val="00593EF9"/>
    <w:rsid w:val="00593F04"/>
    <w:rsid w:val="00594001"/>
    <w:rsid w:val="0059414F"/>
    <w:rsid w:val="00594159"/>
    <w:rsid w:val="005942E1"/>
    <w:rsid w:val="005945A6"/>
    <w:rsid w:val="005945F2"/>
    <w:rsid w:val="00594999"/>
    <w:rsid w:val="00594DBD"/>
    <w:rsid w:val="00594F2A"/>
    <w:rsid w:val="00595109"/>
    <w:rsid w:val="005952CF"/>
    <w:rsid w:val="00595403"/>
    <w:rsid w:val="00595556"/>
    <w:rsid w:val="005956B9"/>
    <w:rsid w:val="0059573D"/>
    <w:rsid w:val="00595848"/>
    <w:rsid w:val="005958B5"/>
    <w:rsid w:val="005958C3"/>
    <w:rsid w:val="0059590C"/>
    <w:rsid w:val="00595933"/>
    <w:rsid w:val="00595B43"/>
    <w:rsid w:val="00595CFE"/>
    <w:rsid w:val="00595E5B"/>
    <w:rsid w:val="00595E77"/>
    <w:rsid w:val="00595EB6"/>
    <w:rsid w:val="00595FE2"/>
    <w:rsid w:val="0059604B"/>
    <w:rsid w:val="005961D2"/>
    <w:rsid w:val="00596441"/>
    <w:rsid w:val="00596462"/>
    <w:rsid w:val="0059649F"/>
    <w:rsid w:val="00596603"/>
    <w:rsid w:val="00596612"/>
    <w:rsid w:val="005968EC"/>
    <w:rsid w:val="0059695A"/>
    <w:rsid w:val="005969FA"/>
    <w:rsid w:val="00596E2F"/>
    <w:rsid w:val="0059720B"/>
    <w:rsid w:val="005972E8"/>
    <w:rsid w:val="00597359"/>
    <w:rsid w:val="005973C6"/>
    <w:rsid w:val="00597666"/>
    <w:rsid w:val="005976F8"/>
    <w:rsid w:val="0059775F"/>
    <w:rsid w:val="005977C6"/>
    <w:rsid w:val="0059790D"/>
    <w:rsid w:val="00597AE8"/>
    <w:rsid w:val="00597BEB"/>
    <w:rsid w:val="00597CC1"/>
    <w:rsid w:val="00597D7E"/>
    <w:rsid w:val="00597DB9"/>
    <w:rsid w:val="00597E15"/>
    <w:rsid w:val="005A00A3"/>
    <w:rsid w:val="005A01EF"/>
    <w:rsid w:val="005A0967"/>
    <w:rsid w:val="005A09D6"/>
    <w:rsid w:val="005A0BA0"/>
    <w:rsid w:val="005A0FFF"/>
    <w:rsid w:val="005A16E3"/>
    <w:rsid w:val="005A1836"/>
    <w:rsid w:val="005A1987"/>
    <w:rsid w:val="005A1ABF"/>
    <w:rsid w:val="005A1B00"/>
    <w:rsid w:val="005A1BE0"/>
    <w:rsid w:val="005A1D71"/>
    <w:rsid w:val="005A1E1B"/>
    <w:rsid w:val="005A1F3E"/>
    <w:rsid w:val="005A2225"/>
    <w:rsid w:val="005A223F"/>
    <w:rsid w:val="005A2241"/>
    <w:rsid w:val="005A22AF"/>
    <w:rsid w:val="005A22F8"/>
    <w:rsid w:val="005A23F9"/>
    <w:rsid w:val="005A282D"/>
    <w:rsid w:val="005A289F"/>
    <w:rsid w:val="005A2999"/>
    <w:rsid w:val="005A29AA"/>
    <w:rsid w:val="005A2A2D"/>
    <w:rsid w:val="005A2CE3"/>
    <w:rsid w:val="005A2D12"/>
    <w:rsid w:val="005A2D9D"/>
    <w:rsid w:val="005A2F9A"/>
    <w:rsid w:val="005A2FBF"/>
    <w:rsid w:val="005A3229"/>
    <w:rsid w:val="005A38C0"/>
    <w:rsid w:val="005A3996"/>
    <w:rsid w:val="005A3BD7"/>
    <w:rsid w:val="005A3EA1"/>
    <w:rsid w:val="005A3F39"/>
    <w:rsid w:val="005A40FE"/>
    <w:rsid w:val="005A41A4"/>
    <w:rsid w:val="005A42AB"/>
    <w:rsid w:val="005A43E4"/>
    <w:rsid w:val="005A444B"/>
    <w:rsid w:val="005A44B8"/>
    <w:rsid w:val="005A453F"/>
    <w:rsid w:val="005A46A6"/>
    <w:rsid w:val="005A46CE"/>
    <w:rsid w:val="005A474F"/>
    <w:rsid w:val="005A48C3"/>
    <w:rsid w:val="005A4967"/>
    <w:rsid w:val="005A4A0B"/>
    <w:rsid w:val="005A4B39"/>
    <w:rsid w:val="005A4C4F"/>
    <w:rsid w:val="005A4CB7"/>
    <w:rsid w:val="005A4CC8"/>
    <w:rsid w:val="005A4EA2"/>
    <w:rsid w:val="005A4FE2"/>
    <w:rsid w:val="005A51DE"/>
    <w:rsid w:val="005A53AC"/>
    <w:rsid w:val="005A5523"/>
    <w:rsid w:val="005A557D"/>
    <w:rsid w:val="005A5698"/>
    <w:rsid w:val="005A5759"/>
    <w:rsid w:val="005A5A4A"/>
    <w:rsid w:val="005A5A72"/>
    <w:rsid w:val="005A5BA8"/>
    <w:rsid w:val="005A5D3A"/>
    <w:rsid w:val="005A5EAD"/>
    <w:rsid w:val="005A5ED3"/>
    <w:rsid w:val="005A5F70"/>
    <w:rsid w:val="005A5FA7"/>
    <w:rsid w:val="005A61F6"/>
    <w:rsid w:val="005A6310"/>
    <w:rsid w:val="005A6312"/>
    <w:rsid w:val="005A6448"/>
    <w:rsid w:val="005A6545"/>
    <w:rsid w:val="005A65EA"/>
    <w:rsid w:val="005A6622"/>
    <w:rsid w:val="005A6702"/>
    <w:rsid w:val="005A67AB"/>
    <w:rsid w:val="005A6967"/>
    <w:rsid w:val="005A6B46"/>
    <w:rsid w:val="005A6B93"/>
    <w:rsid w:val="005A6DAC"/>
    <w:rsid w:val="005A6FB5"/>
    <w:rsid w:val="005A7026"/>
    <w:rsid w:val="005A717A"/>
    <w:rsid w:val="005A71A8"/>
    <w:rsid w:val="005A725D"/>
    <w:rsid w:val="005A7429"/>
    <w:rsid w:val="005A7488"/>
    <w:rsid w:val="005A74B8"/>
    <w:rsid w:val="005A7828"/>
    <w:rsid w:val="005A7903"/>
    <w:rsid w:val="005A7B15"/>
    <w:rsid w:val="005A7CD0"/>
    <w:rsid w:val="005A7D16"/>
    <w:rsid w:val="005A7E91"/>
    <w:rsid w:val="005A7EE1"/>
    <w:rsid w:val="005A7FA5"/>
    <w:rsid w:val="005B001F"/>
    <w:rsid w:val="005B00D1"/>
    <w:rsid w:val="005B0105"/>
    <w:rsid w:val="005B03A7"/>
    <w:rsid w:val="005B03F3"/>
    <w:rsid w:val="005B0426"/>
    <w:rsid w:val="005B06EB"/>
    <w:rsid w:val="005B07F1"/>
    <w:rsid w:val="005B0813"/>
    <w:rsid w:val="005B095F"/>
    <w:rsid w:val="005B09D6"/>
    <w:rsid w:val="005B0B8D"/>
    <w:rsid w:val="005B0CDA"/>
    <w:rsid w:val="005B0EDB"/>
    <w:rsid w:val="005B0F36"/>
    <w:rsid w:val="005B118E"/>
    <w:rsid w:val="005B11E6"/>
    <w:rsid w:val="005B124A"/>
    <w:rsid w:val="005B12D4"/>
    <w:rsid w:val="005B12E5"/>
    <w:rsid w:val="005B14A6"/>
    <w:rsid w:val="005B1664"/>
    <w:rsid w:val="005B1C26"/>
    <w:rsid w:val="005B1C29"/>
    <w:rsid w:val="005B1C80"/>
    <w:rsid w:val="005B1D69"/>
    <w:rsid w:val="005B1E89"/>
    <w:rsid w:val="005B1F09"/>
    <w:rsid w:val="005B2123"/>
    <w:rsid w:val="005B227A"/>
    <w:rsid w:val="005B228B"/>
    <w:rsid w:val="005B23DC"/>
    <w:rsid w:val="005B24BB"/>
    <w:rsid w:val="005B25B8"/>
    <w:rsid w:val="005B2619"/>
    <w:rsid w:val="005B2B13"/>
    <w:rsid w:val="005B2D23"/>
    <w:rsid w:val="005B2F0E"/>
    <w:rsid w:val="005B3022"/>
    <w:rsid w:val="005B325A"/>
    <w:rsid w:val="005B327C"/>
    <w:rsid w:val="005B381F"/>
    <w:rsid w:val="005B3952"/>
    <w:rsid w:val="005B3A94"/>
    <w:rsid w:val="005B3AA2"/>
    <w:rsid w:val="005B3B1A"/>
    <w:rsid w:val="005B3C41"/>
    <w:rsid w:val="005B3DAA"/>
    <w:rsid w:val="005B3DE4"/>
    <w:rsid w:val="005B3DF9"/>
    <w:rsid w:val="005B3EA7"/>
    <w:rsid w:val="005B3F6F"/>
    <w:rsid w:val="005B4057"/>
    <w:rsid w:val="005B4333"/>
    <w:rsid w:val="005B436B"/>
    <w:rsid w:val="005B4558"/>
    <w:rsid w:val="005B463F"/>
    <w:rsid w:val="005B466B"/>
    <w:rsid w:val="005B477E"/>
    <w:rsid w:val="005B4B27"/>
    <w:rsid w:val="005B4DC9"/>
    <w:rsid w:val="005B4E74"/>
    <w:rsid w:val="005B4EBE"/>
    <w:rsid w:val="005B519D"/>
    <w:rsid w:val="005B5300"/>
    <w:rsid w:val="005B5369"/>
    <w:rsid w:val="005B54E4"/>
    <w:rsid w:val="005B554D"/>
    <w:rsid w:val="005B5615"/>
    <w:rsid w:val="005B57E7"/>
    <w:rsid w:val="005B58D7"/>
    <w:rsid w:val="005B59B2"/>
    <w:rsid w:val="005B5B49"/>
    <w:rsid w:val="005B5F2F"/>
    <w:rsid w:val="005B6166"/>
    <w:rsid w:val="005B6375"/>
    <w:rsid w:val="005B644A"/>
    <w:rsid w:val="005B6500"/>
    <w:rsid w:val="005B6554"/>
    <w:rsid w:val="005B6683"/>
    <w:rsid w:val="005B67D3"/>
    <w:rsid w:val="005B67FD"/>
    <w:rsid w:val="005B6923"/>
    <w:rsid w:val="005B6CD4"/>
    <w:rsid w:val="005B6CF9"/>
    <w:rsid w:val="005B7320"/>
    <w:rsid w:val="005B742C"/>
    <w:rsid w:val="005B762B"/>
    <w:rsid w:val="005B7661"/>
    <w:rsid w:val="005B76FE"/>
    <w:rsid w:val="005B7748"/>
    <w:rsid w:val="005B788A"/>
    <w:rsid w:val="005B7891"/>
    <w:rsid w:val="005B7984"/>
    <w:rsid w:val="005B7B6D"/>
    <w:rsid w:val="005B7BB0"/>
    <w:rsid w:val="005B7BF3"/>
    <w:rsid w:val="005B7CAC"/>
    <w:rsid w:val="005B7D67"/>
    <w:rsid w:val="005B7EA5"/>
    <w:rsid w:val="005C016B"/>
    <w:rsid w:val="005C02BE"/>
    <w:rsid w:val="005C0796"/>
    <w:rsid w:val="005C0A40"/>
    <w:rsid w:val="005C0A7F"/>
    <w:rsid w:val="005C0A93"/>
    <w:rsid w:val="005C0AE1"/>
    <w:rsid w:val="005C0B48"/>
    <w:rsid w:val="005C0CBA"/>
    <w:rsid w:val="005C0DE5"/>
    <w:rsid w:val="005C0E6D"/>
    <w:rsid w:val="005C0F1F"/>
    <w:rsid w:val="005C12B1"/>
    <w:rsid w:val="005C13B6"/>
    <w:rsid w:val="005C140D"/>
    <w:rsid w:val="005C1423"/>
    <w:rsid w:val="005C1527"/>
    <w:rsid w:val="005C17C7"/>
    <w:rsid w:val="005C1854"/>
    <w:rsid w:val="005C1A82"/>
    <w:rsid w:val="005C1BE3"/>
    <w:rsid w:val="005C1CF8"/>
    <w:rsid w:val="005C1E8D"/>
    <w:rsid w:val="005C1F4B"/>
    <w:rsid w:val="005C1FDE"/>
    <w:rsid w:val="005C1FEB"/>
    <w:rsid w:val="005C23AC"/>
    <w:rsid w:val="005C2406"/>
    <w:rsid w:val="005C252F"/>
    <w:rsid w:val="005C266B"/>
    <w:rsid w:val="005C290E"/>
    <w:rsid w:val="005C2942"/>
    <w:rsid w:val="005C29D5"/>
    <w:rsid w:val="005C2AC5"/>
    <w:rsid w:val="005C2B0D"/>
    <w:rsid w:val="005C2C39"/>
    <w:rsid w:val="005C2C3A"/>
    <w:rsid w:val="005C2E14"/>
    <w:rsid w:val="005C2F3A"/>
    <w:rsid w:val="005C32AC"/>
    <w:rsid w:val="005C33DB"/>
    <w:rsid w:val="005C34FD"/>
    <w:rsid w:val="005C3564"/>
    <w:rsid w:val="005C35B7"/>
    <w:rsid w:val="005C35E9"/>
    <w:rsid w:val="005C3616"/>
    <w:rsid w:val="005C392B"/>
    <w:rsid w:val="005C3A12"/>
    <w:rsid w:val="005C3A76"/>
    <w:rsid w:val="005C3C9E"/>
    <w:rsid w:val="005C3CEE"/>
    <w:rsid w:val="005C3DA1"/>
    <w:rsid w:val="005C3DE7"/>
    <w:rsid w:val="005C3E1A"/>
    <w:rsid w:val="005C4064"/>
    <w:rsid w:val="005C41C1"/>
    <w:rsid w:val="005C41D6"/>
    <w:rsid w:val="005C4673"/>
    <w:rsid w:val="005C46CC"/>
    <w:rsid w:val="005C472C"/>
    <w:rsid w:val="005C4D54"/>
    <w:rsid w:val="005C4F71"/>
    <w:rsid w:val="005C51A8"/>
    <w:rsid w:val="005C545A"/>
    <w:rsid w:val="005C546C"/>
    <w:rsid w:val="005C55AE"/>
    <w:rsid w:val="005C581A"/>
    <w:rsid w:val="005C585E"/>
    <w:rsid w:val="005C5891"/>
    <w:rsid w:val="005C591F"/>
    <w:rsid w:val="005C59B5"/>
    <w:rsid w:val="005C59C4"/>
    <w:rsid w:val="005C5A3B"/>
    <w:rsid w:val="005C5BB0"/>
    <w:rsid w:val="005C5BEB"/>
    <w:rsid w:val="005C5BEC"/>
    <w:rsid w:val="005C5BFB"/>
    <w:rsid w:val="005C5C8E"/>
    <w:rsid w:val="005C5D57"/>
    <w:rsid w:val="005C5DCE"/>
    <w:rsid w:val="005C609F"/>
    <w:rsid w:val="005C6108"/>
    <w:rsid w:val="005C6340"/>
    <w:rsid w:val="005C6498"/>
    <w:rsid w:val="005C65E3"/>
    <w:rsid w:val="005C66C4"/>
    <w:rsid w:val="005C679A"/>
    <w:rsid w:val="005C67DC"/>
    <w:rsid w:val="005C6863"/>
    <w:rsid w:val="005C69F5"/>
    <w:rsid w:val="005C6AAA"/>
    <w:rsid w:val="005C6B7E"/>
    <w:rsid w:val="005C6C07"/>
    <w:rsid w:val="005C6EC5"/>
    <w:rsid w:val="005C6F0A"/>
    <w:rsid w:val="005C6F38"/>
    <w:rsid w:val="005C7090"/>
    <w:rsid w:val="005C74AE"/>
    <w:rsid w:val="005C74E5"/>
    <w:rsid w:val="005C7518"/>
    <w:rsid w:val="005C7640"/>
    <w:rsid w:val="005C767C"/>
    <w:rsid w:val="005C7826"/>
    <w:rsid w:val="005C7C20"/>
    <w:rsid w:val="005C7C23"/>
    <w:rsid w:val="005C7F12"/>
    <w:rsid w:val="005C7F1C"/>
    <w:rsid w:val="005C7FF7"/>
    <w:rsid w:val="005D0253"/>
    <w:rsid w:val="005D0280"/>
    <w:rsid w:val="005D0432"/>
    <w:rsid w:val="005D0539"/>
    <w:rsid w:val="005D0631"/>
    <w:rsid w:val="005D068A"/>
    <w:rsid w:val="005D0885"/>
    <w:rsid w:val="005D0B0F"/>
    <w:rsid w:val="005D0C0D"/>
    <w:rsid w:val="005D0C47"/>
    <w:rsid w:val="005D0C52"/>
    <w:rsid w:val="005D0C81"/>
    <w:rsid w:val="005D0DEB"/>
    <w:rsid w:val="005D11E7"/>
    <w:rsid w:val="005D1297"/>
    <w:rsid w:val="005D13F2"/>
    <w:rsid w:val="005D1459"/>
    <w:rsid w:val="005D160D"/>
    <w:rsid w:val="005D181E"/>
    <w:rsid w:val="005D191F"/>
    <w:rsid w:val="005D1A1B"/>
    <w:rsid w:val="005D1D1C"/>
    <w:rsid w:val="005D1E0E"/>
    <w:rsid w:val="005D1EB9"/>
    <w:rsid w:val="005D1EE6"/>
    <w:rsid w:val="005D2220"/>
    <w:rsid w:val="005D25FD"/>
    <w:rsid w:val="005D2649"/>
    <w:rsid w:val="005D26D5"/>
    <w:rsid w:val="005D2A7C"/>
    <w:rsid w:val="005D2C5B"/>
    <w:rsid w:val="005D2CFD"/>
    <w:rsid w:val="005D2D1D"/>
    <w:rsid w:val="005D2F6B"/>
    <w:rsid w:val="005D30AB"/>
    <w:rsid w:val="005D3218"/>
    <w:rsid w:val="005D32D5"/>
    <w:rsid w:val="005D38B7"/>
    <w:rsid w:val="005D3A78"/>
    <w:rsid w:val="005D3B25"/>
    <w:rsid w:val="005D3C2B"/>
    <w:rsid w:val="005D3F1D"/>
    <w:rsid w:val="005D4201"/>
    <w:rsid w:val="005D44CE"/>
    <w:rsid w:val="005D44F3"/>
    <w:rsid w:val="005D4806"/>
    <w:rsid w:val="005D48A7"/>
    <w:rsid w:val="005D48DB"/>
    <w:rsid w:val="005D4A7A"/>
    <w:rsid w:val="005D4A80"/>
    <w:rsid w:val="005D4B97"/>
    <w:rsid w:val="005D4DAC"/>
    <w:rsid w:val="005D4DB0"/>
    <w:rsid w:val="005D5157"/>
    <w:rsid w:val="005D5249"/>
    <w:rsid w:val="005D52A8"/>
    <w:rsid w:val="005D52F2"/>
    <w:rsid w:val="005D549C"/>
    <w:rsid w:val="005D558F"/>
    <w:rsid w:val="005D5872"/>
    <w:rsid w:val="005D5A77"/>
    <w:rsid w:val="005D5AB0"/>
    <w:rsid w:val="005D5C1A"/>
    <w:rsid w:val="005D5C93"/>
    <w:rsid w:val="005D5FA5"/>
    <w:rsid w:val="005D5FD1"/>
    <w:rsid w:val="005D60C3"/>
    <w:rsid w:val="005D60DA"/>
    <w:rsid w:val="005D6146"/>
    <w:rsid w:val="005D61CB"/>
    <w:rsid w:val="005D62B6"/>
    <w:rsid w:val="005D6833"/>
    <w:rsid w:val="005D6A6F"/>
    <w:rsid w:val="005D6B5E"/>
    <w:rsid w:val="005D6CCE"/>
    <w:rsid w:val="005D6CE9"/>
    <w:rsid w:val="005D6F24"/>
    <w:rsid w:val="005D710E"/>
    <w:rsid w:val="005D728E"/>
    <w:rsid w:val="005D72C3"/>
    <w:rsid w:val="005D7625"/>
    <w:rsid w:val="005D7643"/>
    <w:rsid w:val="005D7762"/>
    <w:rsid w:val="005D77FF"/>
    <w:rsid w:val="005D7914"/>
    <w:rsid w:val="005D7C41"/>
    <w:rsid w:val="005D7C9C"/>
    <w:rsid w:val="005D7EFC"/>
    <w:rsid w:val="005E00B6"/>
    <w:rsid w:val="005E0275"/>
    <w:rsid w:val="005E05BF"/>
    <w:rsid w:val="005E0954"/>
    <w:rsid w:val="005E0AAB"/>
    <w:rsid w:val="005E0B4E"/>
    <w:rsid w:val="005E0D6B"/>
    <w:rsid w:val="005E0F64"/>
    <w:rsid w:val="005E1044"/>
    <w:rsid w:val="005E12B6"/>
    <w:rsid w:val="005E1699"/>
    <w:rsid w:val="005E1848"/>
    <w:rsid w:val="005E1905"/>
    <w:rsid w:val="005E1998"/>
    <w:rsid w:val="005E19B4"/>
    <w:rsid w:val="005E1B37"/>
    <w:rsid w:val="005E1BAA"/>
    <w:rsid w:val="005E1C49"/>
    <w:rsid w:val="005E1C79"/>
    <w:rsid w:val="005E1DFB"/>
    <w:rsid w:val="005E1F08"/>
    <w:rsid w:val="005E20C2"/>
    <w:rsid w:val="005E20CB"/>
    <w:rsid w:val="005E21C7"/>
    <w:rsid w:val="005E22A0"/>
    <w:rsid w:val="005E2302"/>
    <w:rsid w:val="005E24A9"/>
    <w:rsid w:val="005E278F"/>
    <w:rsid w:val="005E2898"/>
    <w:rsid w:val="005E28F3"/>
    <w:rsid w:val="005E2913"/>
    <w:rsid w:val="005E2B4D"/>
    <w:rsid w:val="005E2B94"/>
    <w:rsid w:val="005E323B"/>
    <w:rsid w:val="005E3300"/>
    <w:rsid w:val="005E33B6"/>
    <w:rsid w:val="005E3548"/>
    <w:rsid w:val="005E3B2A"/>
    <w:rsid w:val="005E3C89"/>
    <w:rsid w:val="005E3C9C"/>
    <w:rsid w:val="005E3E9E"/>
    <w:rsid w:val="005E4025"/>
    <w:rsid w:val="005E4179"/>
    <w:rsid w:val="005E4361"/>
    <w:rsid w:val="005E436A"/>
    <w:rsid w:val="005E4415"/>
    <w:rsid w:val="005E4487"/>
    <w:rsid w:val="005E465B"/>
    <w:rsid w:val="005E477F"/>
    <w:rsid w:val="005E47EF"/>
    <w:rsid w:val="005E487B"/>
    <w:rsid w:val="005E4CF7"/>
    <w:rsid w:val="005E506C"/>
    <w:rsid w:val="005E51B4"/>
    <w:rsid w:val="005E5263"/>
    <w:rsid w:val="005E52B3"/>
    <w:rsid w:val="005E53C7"/>
    <w:rsid w:val="005E540C"/>
    <w:rsid w:val="005E5504"/>
    <w:rsid w:val="005E558E"/>
    <w:rsid w:val="005E574B"/>
    <w:rsid w:val="005E576C"/>
    <w:rsid w:val="005E5A22"/>
    <w:rsid w:val="005E5A6B"/>
    <w:rsid w:val="005E5ACB"/>
    <w:rsid w:val="005E5C05"/>
    <w:rsid w:val="005E5D16"/>
    <w:rsid w:val="005E5F6E"/>
    <w:rsid w:val="005E5F79"/>
    <w:rsid w:val="005E63E0"/>
    <w:rsid w:val="005E6808"/>
    <w:rsid w:val="005E684B"/>
    <w:rsid w:val="005E68AA"/>
    <w:rsid w:val="005E6BB7"/>
    <w:rsid w:val="005E6BBC"/>
    <w:rsid w:val="005E6BC4"/>
    <w:rsid w:val="005E6BCE"/>
    <w:rsid w:val="005E6C2A"/>
    <w:rsid w:val="005E6CDE"/>
    <w:rsid w:val="005E6D20"/>
    <w:rsid w:val="005E6EF8"/>
    <w:rsid w:val="005E7016"/>
    <w:rsid w:val="005E7080"/>
    <w:rsid w:val="005E7166"/>
    <w:rsid w:val="005E724C"/>
    <w:rsid w:val="005E7395"/>
    <w:rsid w:val="005E75CC"/>
    <w:rsid w:val="005E7709"/>
    <w:rsid w:val="005E79CD"/>
    <w:rsid w:val="005E7A19"/>
    <w:rsid w:val="005E7BD5"/>
    <w:rsid w:val="005E7BEF"/>
    <w:rsid w:val="005E7C58"/>
    <w:rsid w:val="005E7F1E"/>
    <w:rsid w:val="005E7F8B"/>
    <w:rsid w:val="005F0165"/>
    <w:rsid w:val="005F02D1"/>
    <w:rsid w:val="005F035D"/>
    <w:rsid w:val="005F03D8"/>
    <w:rsid w:val="005F040B"/>
    <w:rsid w:val="005F0447"/>
    <w:rsid w:val="005F04EE"/>
    <w:rsid w:val="005F0679"/>
    <w:rsid w:val="005F0717"/>
    <w:rsid w:val="005F0B5C"/>
    <w:rsid w:val="005F0B7A"/>
    <w:rsid w:val="005F0D01"/>
    <w:rsid w:val="005F0E61"/>
    <w:rsid w:val="005F0F29"/>
    <w:rsid w:val="005F11DD"/>
    <w:rsid w:val="005F128F"/>
    <w:rsid w:val="005F13F8"/>
    <w:rsid w:val="005F147E"/>
    <w:rsid w:val="005F176D"/>
    <w:rsid w:val="005F1841"/>
    <w:rsid w:val="005F189C"/>
    <w:rsid w:val="005F1940"/>
    <w:rsid w:val="005F1CC7"/>
    <w:rsid w:val="005F1D6C"/>
    <w:rsid w:val="005F1DA6"/>
    <w:rsid w:val="005F20B6"/>
    <w:rsid w:val="005F233D"/>
    <w:rsid w:val="005F23B2"/>
    <w:rsid w:val="005F2495"/>
    <w:rsid w:val="005F25BE"/>
    <w:rsid w:val="005F27B0"/>
    <w:rsid w:val="005F29F0"/>
    <w:rsid w:val="005F2D5C"/>
    <w:rsid w:val="005F32B2"/>
    <w:rsid w:val="005F339F"/>
    <w:rsid w:val="005F33E2"/>
    <w:rsid w:val="005F3454"/>
    <w:rsid w:val="005F34EC"/>
    <w:rsid w:val="005F3679"/>
    <w:rsid w:val="005F3B52"/>
    <w:rsid w:val="005F3B72"/>
    <w:rsid w:val="005F3B98"/>
    <w:rsid w:val="005F3E60"/>
    <w:rsid w:val="005F3EC4"/>
    <w:rsid w:val="005F4274"/>
    <w:rsid w:val="005F45A5"/>
    <w:rsid w:val="005F45AF"/>
    <w:rsid w:val="005F49BD"/>
    <w:rsid w:val="005F49BE"/>
    <w:rsid w:val="005F4A6A"/>
    <w:rsid w:val="005F5031"/>
    <w:rsid w:val="005F523F"/>
    <w:rsid w:val="005F532C"/>
    <w:rsid w:val="005F5411"/>
    <w:rsid w:val="005F5418"/>
    <w:rsid w:val="005F541D"/>
    <w:rsid w:val="005F5495"/>
    <w:rsid w:val="005F55D4"/>
    <w:rsid w:val="005F5B43"/>
    <w:rsid w:val="005F5DF0"/>
    <w:rsid w:val="005F5EE0"/>
    <w:rsid w:val="005F61E4"/>
    <w:rsid w:val="005F627D"/>
    <w:rsid w:val="005F6513"/>
    <w:rsid w:val="005F6553"/>
    <w:rsid w:val="005F657F"/>
    <w:rsid w:val="005F6689"/>
    <w:rsid w:val="005F6867"/>
    <w:rsid w:val="005F6C2C"/>
    <w:rsid w:val="005F6C5C"/>
    <w:rsid w:val="005F6D6D"/>
    <w:rsid w:val="005F6FC0"/>
    <w:rsid w:val="005F6FDC"/>
    <w:rsid w:val="005F703C"/>
    <w:rsid w:val="005F72A1"/>
    <w:rsid w:val="005F72D2"/>
    <w:rsid w:val="005F7307"/>
    <w:rsid w:val="005F739F"/>
    <w:rsid w:val="005F7447"/>
    <w:rsid w:val="005F74C1"/>
    <w:rsid w:val="005F7581"/>
    <w:rsid w:val="005F7657"/>
    <w:rsid w:val="005F769C"/>
    <w:rsid w:val="005F7705"/>
    <w:rsid w:val="005F7734"/>
    <w:rsid w:val="005F7911"/>
    <w:rsid w:val="005F7AFF"/>
    <w:rsid w:val="005F7B37"/>
    <w:rsid w:val="005F7D3E"/>
    <w:rsid w:val="005F7EED"/>
    <w:rsid w:val="005F7F07"/>
    <w:rsid w:val="006001A4"/>
    <w:rsid w:val="0060020D"/>
    <w:rsid w:val="00600395"/>
    <w:rsid w:val="00600553"/>
    <w:rsid w:val="00600573"/>
    <w:rsid w:val="006006B1"/>
    <w:rsid w:val="00600ABE"/>
    <w:rsid w:val="00600AC4"/>
    <w:rsid w:val="00600CAE"/>
    <w:rsid w:val="00600CBB"/>
    <w:rsid w:val="00600D79"/>
    <w:rsid w:val="00600EE4"/>
    <w:rsid w:val="00600FA2"/>
    <w:rsid w:val="006010C6"/>
    <w:rsid w:val="0060120C"/>
    <w:rsid w:val="006012A1"/>
    <w:rsid w:val="00601375"/>
    <w:rsid w:val="00601445"/>
    <w:rsid w:val="00601458"/>
    <w:rsid w:val="00601563"/>
    <w:rsid w:val="00601618"/>
    <w:rsid w:val="006019EE"/>
    <w:rsid w:val="00601A25"/>
    <w:rsid w:val="00601B4A"/>
    <w:rsid w:val="0060211A"/>
    <w:rsid w:val="0060216E"/>
    <w:rsid w:val="006021B1"/>
    <w:rsid w:val="006024A8"/>
    <w:rsid w:val="006026A5"/>
    <w:rsid w:val="00602735"/>
    <w:rsid w:val="00602948"/>
    <w:rsid w:val="00603015"/>
    <w:rsid w:val="00603043"/>
    <w:rsid w:val="006030CD"/>
    <w:rsid w:val="0060310A"/>
    <w:rsid w:val="006034BA"/>
    <w:rsid w:val="006034EA"/>
    <w:rsid w:val="006034ED"/>
    <w:rsid w:val="0060385F"/>
    <w:rsid w:val="0060399F"/>
    <w:rsid w:val="00603E1B"/>
    <w:rsid w:val="00603E3A"/>
    <w:rsid w:val="00603E93"/>
    <w:rsid w:val="00603F32"/>
    <w:rsid w:val="00603F5A"/>
    <w:rsid w:val="0060408C"/>
    <w:rsid w:val="006040D1"/>
    <w:rsid w:val="00604284"/>
    <w:rsid w:val="006042A3"/>
    <w:rsid w:val="006042D2"/>
    <w:rsid w:val="006042F3"/>
    <w:rsid w:val="006047B5"/>
    <w:rsid w:val="0060480C"/>
    <w:rsid w:val="00604C5C"/>
    <w:rsid w:val="00604E36"/>
    <w:rsid w:val="0060508A"/>
    <w:rsid w:val="00605118"/>
    <w:rsid w:val="0060511E"/>
    <w:rsid w:val="00605261"/>
    <w:rsid w:val="006053AE"/>
    <w:rsid w:val="006055F0"/>
    <w:rsid w:val="00605682"/>
    <w:rsid w:val="00605705"/>
    <w:rsid w:val="0060588A"/>
    <w:rsid w:val="00605B8B"/>
    <w:rsid w:val="00605D92"/>
    <w:rsid w:val="006061B3"/>
    <w:rsid w:val="00606340"/>
    <w:rsid w:val="0060666B"/>
    <w:rsid w:val="00606803"/>
    <w:rsid w:val="006068F2"/>
    <w:rsid w:val="006069DB"/>
    <w:rsid w:val="00606B10"/>
    <w:rsid w:val="00606D33"/>
    <w:rsid w:val="00606E21"/>
    <w:rsid w:val="00606FA8"/>
    <w:rsid w:val="00606FBF"/>
    <w:rsid w:val="0060700E"/>
    <w:rsid w:val="00607052"/>
    <w:rsid w:val="006071C9"/>
    <w:rsid w:val="006071E3"/>
    <w:rsid w:val="006072FB"/>
    <w:rsid w:val="00607308"/>
    <w:rsid w:val="006074A4"/>
    <w:rsid w:val="00607D0F"/>
    <w:rsid w:val="00607D19"/>
    <w:rsid w:val="00607D1F"/>
    <w:rsid w:val="00607D7B"/>
    <w:rsid w:val="00607D9D"/>
    <w:rsid w:val="00607E04"/>
    <w:rsid w:val="00607E19"/>
    <w:rsid w:val="006100FB"/>
    <w:rsid w:val="00610195"/>
    <w:rsid w:val="00610235"/>
    <w:rsid w:val="006103D2"/>
    <w:rsid w:val="006103FA"/>
    <w:rsid w:val="00610462"/>
    <w:rsid w:val="00610531"/>
    <w:rsid w:val="00610561"/>
    <w:rsid w:val="0061057A"/>
    <w:rsid w:val="006105EE"/>
    <w:rsid w:val="006107DD"/>
    <w:rsid w:val="00610822"/>
    <w:rsid w:val="006108F2"/>
    <w:rsid w:val="00610941"/>
    <w:rsid w:val="00610A73"/>
    <w:rsid w:val="00610AF8"/>
    <w:rsid w:val="00610CA6"/>
    <w:rsid w:val="00610F52"/>
    <w:rsid w:val="00610FB6"/>
    <w:rsid w:val="006110BA"/>
    <w:rsid w:val="0061110A"/>
    <w:rsid w:val="006111E4"/>
    <w:rsid w:val="00611298"/>
    <w:rsid w:val="00611337"/>
    <w:rsid w:val="006113DF"/>
    <w:rsid w:val="00611570"/>
    <w:rsid w:val="00611761"/>
    <w:rsid w:val="00611AD9"/>
    <w:rsid w:val="00611BC3"/>
    <w:rsid w:val="00611BF3"/>
    <w:rsid w:val="00611C13"/>
    <w:rsid w:val="00611D7E"/>
    <w:rsid w:val="00611DFF"/>
    <w:rsid w:val="00611F12"/>
    <w:rsid w:val="00611FD8"/>
    <w:rsid w:val="006120C9"/>
    <w:rsid w:val="0061224E"/>
    <w:rsid w:val="006122BA"/>
    <w:rsid w:val="00612347"/>
    <w:rsid w:val="00612507"/>
    <w:rsid w:val="00612513"/>
    <w:rsid w:val="00612627"/>
    <w:rsid w:val="0061287E"/>
    <w:rsid w:val="00612D85"/>
    <w:rsid w:val="00612D98"/>
    <w:rsid w:val="00612E90"/>
    <w:rsid w:val="006130EE"/>
    <w:rsid w:val="00613248"/>
    <w:rsid w:val="0061329C"/>
    <w:rsid w:val="0061340F"/>
    <w:rsid w:val="006135AA"/>
    <w:rsid w:val="006138C2"/>
    <w:rsid w:val="00613BAB"/>
    <w:rsid w:val="00613FF6"/>
    <w:rsid w:val="00614017"/>
    <w:rsid w:val="006140BE"/>
    <w:rsid w:val="0061439C"/>
    <w:rsid w:val="006143C5"/>
    <w:rsid w:val="0061444A"/>
    <w:rsid w:val="006144DA"/>
    <w:rsid w:val="0061453F"/>
    <w:rsid w:val="00614699"/>
    <w:rsid w:val="006146FD"/>
    <w:rsid w:val="00614933"/>
    <w:rsid w:val="0061498E"/>
    <w:rsid w:val="006149AD"/>
    <w:rsid w:val="006149EB"/>
    <w:rsid w:val="00614A2E"/>
    <w:rsid w:val="00614B32"/>
    <w:rsid w:val="00614BF1"/>
    <w:rsid w:val="00614E7B"/>
    <w:rsid w:val="006150FD"/>
    <w:rsid w:val="0061511F"/>
    <w:rsid w:val="00615195"/>
    <w:rsid w:val="006151D6"/>
    <w:rsid w:val="00615336"/>
    <w:rsid w:val="00615415"/>
    <w:rsid w:val="006156AC"/>
    <w:rsid w:val="00615EA7"/>
    <w:rsid w:val="00616163"/>
    <w:rsid w:val="0061635B"/>
    <w:rsid w:val="00616364"/>
    <w:rsid w:val="0061666D"/>
    <w:rsid w:val="006168BC"/>
    <w:rsid w:val="00616B3B"/>
    <w:rsid w:val="00616B7E"/>
    <w:rsid w:val="00616BB2"/>
    <w:rsid w:val="00616BFB"/>
    <w:rsid w:val="00616CB0"/>
    <w:rsid w:val="00616D16"/>
    <w:rsid w:val="00616DD7"/>
    <w:rsid w:val="00616DED"/>
    <w:rsid w:val="0061732D"/>
    <w:rsid w:val="00617344"/>
    <w:rsid w:val="0061774C"/>
    <w:rsid w:val="00617773"/>
    <w:rsid w:val="00617B2B"/>
    <w:rsid w:val="00617CC1"/>
    <w:rsid w:val="00617DFF"/>
    <w:rsid w:val="00617F98"/>
    <w:rsid w:val="0062042B"/>
    <w:rsid w:val="00620490"/>
    <w:rsid w:val="00620878"/>
    <w:rsid w:val="00620AAA"/>
    <w:rsid w:val="00620D9F"/>
    <w:rsid w:val="00620EF0"/>
    <w:rsid w:val="00620FCF"/>
    <w:rsid w:val="0062108B"/>
    <w:rsid w:val="00621125"/>
    <w:rsid w:val="00621834"/>
    <w:rsid w:val="00621B4A"/>
    <w:rsid w:val="00621B53"/>
    <w:rsid w:val="0062200E"/>
    <w:rsid w:val="006221CB"/>
    <w:rsid w:val="006222F5"/>
    <w:rsid w:val="0062233A"/>
    <w:rsid w:val="0062247F"/>
    <w:rsid w:val="006224AB"/>
    <w:rsid w:val="00622924"/>
    <w:rsid w:val="006229C2"/>
    <w:rsid w:val="00622AF9"/>
    <w:rsid w:val="00622C58"/>
    <w:rsid w:val="0062364C"/>
    <w:rsid w:val="00623711"/>
    <w:rsid w:val="00623867"/>
    <w:rsid w:val="00623871"/>
    <w:rsid w:val="00623A71"/>
    <w:rsid w:val="00623A93"/>
    <w:rsid w:val="00623CF8"/>
    <w:rsid w:val="00623E87"/>
    <w:rsid w:val="00623EBC"/>
    <w:rsid w:val="00624064"/>
    <w:rsid w:val="006240AD"/>
    <w:rsid w:val="0062429C"/>
    <w:rsid w:val="00624431"/>
    <w:rsid w:val="0062448A"/>
    <w:rsid w:val="00624656"/>
    <w:rsid w:val="006248F3"/>
    <w:rsid w:val="00624A45"/>
    <w:rsid w:val="00624C03"/>
    <w:rsid w:val="00624D6F"/>
    <w:rsid w:val="00624ECB"/>
    <w:rsid w:val="00624EF2"/>
    <w:rsid w:val="006250B9"/>
    <w:rsid w:val="006254D8"/>
    <w:rsid w:val="006254E1"/>
    <w:rsid w:val="006255E3"/>
    <w:rsid w:val="00625680"/>
    <w:rsid w:val="00625960"/>
    <w:rsid w:val="00625C53"/>
    <w:rsid w:val="00625E9A"/>
    <w:rsid w:val="00625EC8"/>
    <w:rsid w:val="00625ECC"/>
    <w:rsid w:val="00625F7F"/>
    <w:rsid w:val="00626050"/>
    <w:rsid w:val="0062608B"/>
    <w:rsid w:val="0062613E"/>
    <w:rsid w:val="00626221"/>
    <w:rsid w:val="00626359"/>
    <w:rsid w:val="006263F4"/>
    <w:rsid w:val="006264FF"/>
    <w:rsid w:val="0062655F"/>
    <w:rsid w:val="006268FA"/>
    <w:rsid w:val="00626930"/>
    <w:rsid w:val="006269E5"/>
    <w:rsid w:val="00626C73"/>
    <w:rsid w:val="00626E25"/>
    <w:rsid w:val="0062700F"/>
    <w:rsid w:val="00627352"/>
    <w:rsid w:val="006273A9"/>
    <w:rsid w:val="006275AA"/>
    <w:rsid w:val="00627860"/>
    <w:rsid w:val="006278E1"/>
    <w:rsid w:val="00627971"/>
    <w:rsid w:val="00627A15"/>
    <w:rsid w:val="00627CF9"/>
    <w:rsid w:val="00627EFB"/>
    <w:rsid w:val="006300E9"/>
    <w:rsid w:val="00630109"/>
    <w:rsid w:val="00630254"/>
    <w:rsid w:val="00630483"/>
    <w:rsid w:val="0063057C"/>
    <w:rsid w:val="006306C0"/>
    <w:rsid w:val="006308DF"/>
    <w:rsid w:val="00630E2E"/>
    <w:rsid w:val="006310FD"/>
    <w:rsid w:val="00631129"/>
    <w:rsid w:val="0063114F"/>
    <w:rsid w:val="006311CE"/>
    <w:rsid w:val="006311D3"/>
    <w:rsid w:val="00631360"/>
    <w:rsid w:val="006314CF"/>
    <w:rsid w:val="006314E3"/>
    <w:rsid w:val="00631617"/>
    <w:rsid w:val="006316D1"/>
    <w:rsid w:val="00631C81"/>
    <w:rsid w:val="00631D3D"/>
    <w:rsid w:val="00631DDA"/>
    <w:rsid w:val="00631E52"/>
    <w:rsid w:val="00631EE3"/>
    <w:rsid w:val="00631F3D"/>
    <w:rsid w:val="00632264"/>
    <w:rsid w:val="006322DB"/>
    <w:rsid w:val="00632305"/>
    <w:rsid w:val="00632583"/>
    <w:rsid w:val="006325FC"/>
    <w:rsid w:val="00632888"/>
    <w:rsid w:val="00632900"/>
    <w:rsid w:val="00632915"/>
    <w:rsid w:val="0063294F"/>
    <w:rsid w:val="006329A4"/>
    <w:rsid w:val="00632A26"/>
    <w:rsid w:val="00632AFA"/>
    <w:rsid w:val="00632E58"/>
    <w:rsid w:val="00632E74"/>
    <w:rsid w:val="00632EFC"/>
    <w:rsid w:val="00632F5F"/>
    <w:rsid w:val="00632F8A"/>
    <w:rsid w:val="00633084"/>
    <w:rsid w:val="00633262"/>
    <w:rsid w:val="00633428"/>
    <w:rsid w:val="0063353D"/>
    <w:rsid w:val="00633E36"/>
    <w:rsid w:val="00633EBF"/>
    <w:rsid w:val="00633ED1"/>
    <w:rsid w:val="00633F0F"/>
    <w:rsid w:val="00633F8F"/>
    <w:rsid w:val="00634117"/>
    <w:rsid w:val="006341C4"/>
    <w:rsid w:val="00634200"/>
    <w:rsid w:val="00634388"/>
    <w:rsid w:val="006343F7"/>
    <w:rsid w:val="006344E6"/>
    <w:rsid w:val="006344F6"/>
    <w:rsid w:val="006346D3"/>
    <w:rsid w:val="00634750"/>
    <w:rsid w:val="0063494A"/>
    <w:rsid w:val="006349ED"/>
    <w:rsid w:val="00634AA5"/>
    <w:rsid w:val="00634BEB"/>
    <w:rsid w:val="00634F6F"/>
    <w:rsid w:val="0063507F"/>
    <w:rsid w:val="00635088"/>
    <w:rsid w:val="006350C9"/>
    <w:rsid w:val="006350F9"/>
    <w:rsid w:val="0063510E"/>
    <w:rsid w:val="006351AA"/>
    <w:rsid w:val="006351C4"/>
    <w:rsid w:val="00635217"/>
    <w:rsid w:val="00635464"/>
    <w:rsid w:val="00635606"/>
    <w:rsid w:val="006356F1"/>
    <w:rsid w:val="00635B3E"/>
    <w:rsid w:val="00635B6D"/>
    <w:rsid w:val="00635C13"/>
    <w:rsid w:val="00635CEF"/>
    <w:rsid w:val="00635D38"/>
    <w:rsid w:val="00635D5A"/>
    <w:rsid w:val="00635D70"/>
    <w:rsid w:val="00635E73"/>
    <w:rsid w:val="00635EC3"/>
    <w:rsid w:val="0063618C"/>
    <w:rsid w:val="006361D3"/>
    <w:rsid w:val="0063630D"/>
    <w:rsid w:val="0063632B"/>
    <w:rsid w:val="006367C0"/>
    <w:rsid w:val="00636836"/>
    <w:rsid w:val="00636A32"/>
    <w:rsid w:val="00636AE0"/>
    <w:rsid w:val="00636D19"/>
    <w:rsid w:val="00636D81"/>
    <w:rsid w:val="00636DDA"/>
    <w:rsid w:val="00636E76"/>
    <w:rsid w:val="00637045"/>
    <w:rsid w:val="00637049"/>
    <w:rsid w:val="006371AC"/>
    <w:rsid w:val="006373C4"/>
    <w:rsid w:val="006373CF"/>
    <w:rsid w:val="006375EB"/>
    <w:rsid w:val="00637637"/>
    <w:rsid w:val="00637689"/>
    <w:rsid w:val="0063779F"/>
    <w:rsid w:val="00637839"/>
    <w:rsid w:val="006378F4"/>
    <w:rsid w:val="0063799D"/>
    <w:rsid w:val="006379FA"/>
    <w:rsid w:val="00637B7B"/>
    <w:rsid w:val="00637B8B"/>
    <w:rsid w:val="00637E05"/>
    <w:rsid w:val="00637F28"/>
    <w:rsid w:val="006400C2"/>
    <w:rsid w:val="0064026D"/>
    <w:rsid w:val="0064031D"/>
    <w:rsid w:val="0064053F"/>
    <w:rsid w:val="0064059D"/>
    <w:rsid w:val="0064069D"/>
    <w:rsid w:val="006406A7"/>
    <w:rsid w:val="00640738"/>
    <w:rsid w:val="00640760"/>
    <w:rsid w:val="0064089E"/>
    <w:rsid w:val="00640995"/>
    <w:rsid w:val="006410A2"/>
    <w:rsid w:val="0064113B"/>
    <w:rsid w:val="006411AD"/>
    <w:rsid w:val="006411CF"/>
    <w:rsid w:val="006412D5"/>
    <w:rsid w:val="0064139D"/>
    <w:rsid w:val="0064146D"/>
    <w:rsid w:val="00641563"/>
    <w:rsid w:val="00641769"/>
    <w:rsid w:val="006419BE"/>
    <w:rsid w:val="006419C5"/>
    <w:rsid w:val="006419E6"/>
    <w:rsid w:val="00641A94"/>
    <w:rsid w:val="00641ACC"/>
    <w:rsid w:val="00641DE3"/>
    <w:rsid w:val="00641E82"/>
    <w:rsid w:val="00641E87"/>
    <w:rsid w:val="00642064"/>
    <w:rsid w:val="00642072"/>
    <w:rsid w:val="006420AA"/>
    <w:rsid w:val="00642121"/>
    <w:rsid w:val="00642133"/>
    <w:rsid w:val="0064213A"/>
    <w:rsid w:val="00642164"/>
    <w:rsid w:val="00642255"/>
    <w:rsid w:val="006423E7"/>
    <w:rsid w:val="006426F8"/>
    <w:rsid w:val="00642751"/>
    <w:rsid w:val="0064284E"/>
    <w:rsid w:val="00642995"/>
    <w:rsid w:val="006429A1"/>
    <w:rsid w:val="00642E13"/>
    <w:rsid w:val="00642FE3"/>
    <w:rsid w:val="00643289"/>
    <w:rsid w:val="006432C1"/>
    <w:rsid w:val="006432C5"/>
    <w:rsid w:val="00643303"/>
    <w:rsid w:val="006434BB"/>
    <w:rsid w:val="006434DE"/>
    <w:rsid w:val="00643669"/>
    <w:rsid w:val="006437D3"/>
    <w:rsid w:val="006439DF"/>
    <w:rsid w:val="00643B10"/>
    <w:rsid w:val="00643EB0"/>
    <w:rsid w:val="00643F3F"/>
    <w:rsid w:val="00643FD7"/>
    <w:rsid w:val="0064402E"/>
    <w:rsid w:val="0064403E"/>
    <w:rsid w:val="00644237"/>
    <w:rsid w:val="0064424C"/>
    <w:rsid w:val="00644265"/>
    <w:rsid w:val="00644368"/>
    <w:rsid w:val="00644596"/>
    <w:rsid w:val="0064463D"/>
    <w:rsid w:val="00644725"/>
    <w:rsid w:val="00644886"/>
    <w:rsid w:val="00644918"/>
    <w:rsid w:val="00644B1D"/>
    <w:rsid w:val="00644B4E"/>
    <w:rsid w:val="00644C8E"/>
    <w:rsid w:val="00644D3D"/>
    <w:rsid w:val="00644D75"/>
    <w:rsid w:val="00644F06"/>
    <w:rsid w:val="00645002"/>
    <w:rsid w:val="00645115"/>
    <w:rsid w:val="00645BD3"/>
    <w:rsid w:val="00645BD9"/>
    <w:rsid w:val="00645CEA"/>
    <w:rsid w:val="00645D2C"/>
    <w:rsid w:val="00645E22"/>
    <w:rsid w:val="00645F1A"/>
    <w:rsid w:val="00646423"/>
    <w:rsid w:val="00646646"/>
    <w:rsid w:val="006467B7"/>
    <w:rsid w:val="006467D0"/>
    <w:rsid w:val="00646856"/>
    <w:rsid w:val="0064694F"/>
    <w:rsid w:val="00646BE6"/>
    <w:rsid w:val="00646E69"/>
    <w:rsid w:val="00646ED5"/>
    <w:rsid w:val="00647001"/>
    <w:rsid w:val="006470DB"/>
    <w:rsid w:val="0064730A"/>
    <w:rsid w:val="00647331"/>
    <w:rsid w:val="006473AD"/>
    <w:rsid w:val="006473F7"/>
    <w:rsid w:val="006477C3"/>
    <w:rsid w:val="00647AEB"/>
    <w:rsid w:val="00647BAE"/>
    <w:rsid w:val="00647D78"/>
    <w:rsid w:val="00647F4F"/>
    <w:rsid w:val="00650117"/>
    <w:rsid w:val="00650213"/>
    <w:rsid w:val="0065046F"/>
    <w:rsid w:val="006506BC"/>
    <w:rsid w:val="0065073F"/>
    <w:rsid w:val="00650BBE"/>
    <w:rsid w:val="00650EC0"/>
    <w:rsid w:val="006510A9"/>
    <w:rsid w:val="00651201"/>
    <w:rsid w:val="00651240"/>
    <w:rsid w:val="00651336"/>
    <w:rsid w:val="0065135B"/>
    <w:rsid w:val="00651424"/>
    <w:rsid w:val="00651466"/>
    <w:rsid w:val="0065151D"/>
    <w:rsid w:val="006515F8"/>
    <w:rsid w:val="00651640"/>
    <w:rsid w:val="00651927"/>
    <w:rsid w:val="00651953"/>
    <w:rsid w:val="00651995"/>
    <w:rsid w:val="00651B17"/>
    <w:rsid w:val="00651BD9"/>
    <w:rsid w:val="00651C84"/>
    <w:rsid w:val="00651D51"/>
    <w:rsid w:val="00651EF8"/>
    <w:rsid w:val="006522C1"/>
    <w:rsid w:val="00652338"/>
    <w:rsid w:val="00652728"/>
    <w:rsid w:val="00652794"/>
    <w:rsid w:val="006528EE"/>
    <w:rsid w:val="0065292A"/>
    <w:rsid w:val="00652AAF"/>
    <w:rsid w:val="00652C28"/>
    <w:rsid w:val="00652C3D"/>
    <w:rsid w:val="00652C66"/>
    <w:rsid w:val="00652E6E"/>
    <w:rsid w:val="00652E81"/>
    <w:rsid w:val="00652F79"/>
    <w:rsid w:val="00653545"/>
    <w:rsid w:val="00653660"/>
    <w:rsid w:val="006536DD"/>
    <w:rsid w:val="006537AC"/>
    <w:rsid w:val="0065394D"/>
    <w:rsid w:val="00653966"/>
    <w:rsid w:val="00653AFE"/>
    <w:rsid w:val="00653B5D"/>
    <w:rsid w:val="00653BEB"/>
    <w:rsid w:val="00654066"/>
    <w:rsid w:val="006540F2"/>
    <w:rsid w:val="006541F5"/>
    <w:rsid w:val="00654346"/>
    <w:rsid w:val="0065444E"/>
    <w:rsid w:val="006544B6"/>
    <w:rsid w:val="006545DA"/>
    <w:rsid w:val="0065472C"/>
    <w:rsid w:val="006547C9"/>
    <w:rsid w:val="006547F1"/>
    <w:rsid w:val="00654CBB"/>
    <w:rsid w:val="00654D33"/>
    <w:rsid w:val="00654E21"/>
    <w:rsid w:val="0065536B"/>
    <w:rsid w:val="006553EC"/>
    <w:rsid w:val="006554F8"/>
    <w:rsid w:val="00655560"/>
    <w:rsid w:val="00655583"/>
    <w:rsid w:val="00655718"/>
    <w:rsid w:val="0065575E"/>
    <w:rsid w:val="006557A7"/>
    <w:rsid w:val="0065580D"/>
    <w:rsid w:val="00655885"/>
    <w:rsid w:val="00655C5A"/>
    <w:rsid w:val="00655E6F"/>
    <w:rsid w:val="00655F1D"/>
    <w:rsid w:val="006560F4"/>
    <w:rsid w:val="0065624D"/>
    <w:rsid w:val="00656374"/>
    <w:rsid w:val="00656717"/>
    <w:rsid w:val="006567E7"/>
    <w:rsid w:val="00656C8B"/>
    <w:rsid w:val="00656CE9"/>
    <w:rsid w:val="00656D14"/>
    <w:rsid w:val="00657005"/>
    <w:rsid w:val="006570B0"/>
    <w:rsid w:val="006570DE"/>
    <w:rsid w:val="006571CA"/>
    <w:rsid w:val="00657594"/>
    <w:rsid w:val="006575E4"/>
    <w:rsid w:val="00657660"/>
    <w:rsid w:val="00657699"/>
    <w:rsid w:val="006576F3"/>
    <w:rsid w:val="0065772D"/>
    <w:rsid w:val="00657813"/>
    <w:rsid w:val="006578B6"/>
    <w:rsid w:val="006578CF"/>
    <w:rsid w:val="00657983"/>
    <w:rsid w:val="00657B17"/>
    <w:rsid w:val="00657B81"/>
    <w:rsid w:val="00657BEA"/>
    <w:rsid w:val="00657C1E"/>
    <w:rsid w:val="00657CD7"/>
    <w:rsid w:val="00657D15"/>
    <w:rsid w:val="00657DE8"/>
    <w:rsid w:val="00657FA0"/>
    <w:rsid w:val="00660114"/>
    <w:rsid w:val="0066023B"/>
    <w:rsid w:val="00660274"/>
    <w:rsid w:val="0066028D"/>
    <w:rsid w:val="00660343"/>
    <w:rsid w:val="006605CE"/>
    <w:rsid w:val="0066068B"/>
    <w:rsid w:val="006608ED"/>
    <w:rsid w:val="00660904"/>
    <w:rsid w:val="00660920"/>
    <w:rsid w:val="0066093A"/>
    <w:rsid w:val="00660980"/>
    <w:rsid w:val="00660A0F"/>
    <w:rsid w:val="00660AC4"/>
    <w:rsid w:val="00660C61"/>
    <w:rsid w:val="00660D48"/>
    <w:rsid w:val="00660F2C"/>
    <w:rsid w:val="00661079"/>
    <w:rsid w:val="00661330"/>
    <w:rsid w:val="0066138B"/>
    <w:rsid w:val="006618DD"/>
    <w:rsid w:val="0066194C"/>
    <w:rsid w:val="00661971"/>
    <w:rsid w:val="006619AF"/>
    <w:rsid w:val="006619B9"/>
    <w:rsid w:val="00661B85"/>
    <w:rsid w:val="00661C8B"/>
    <w:rsid w:val="00661CE7"/>
    <w:rsid w:val="00662101"/>
    <w:rsid w:val="006623F2"/>
    <w:rsid w:val="006626D9"/>
    <w:rsid w:val="0066278C"/>
    <w:rsid w:val="00662C63"/>
    <w:rsid w:val="00662CA7"/>
    <w:rsid w:val="00662D6B"/>
    <w:rsid w:val="00662E15"/>
    <w:rsid w:val="0066319F"/>
    <w:rsid w:val="0066328D"/>
    <w:rsid w:val="006639A2"/>
    <w:rsid w:val="006639F5"/>
    <w:rsid w:val="00663CC4"/>
    <w:rsid w:val="00663DA0"/>
    <w:rsid w:val="00663E74"/>
    <w:rsid w:val="00663FCD"/>
    <w:rsid w:val="0066411D"/>
    <w:rsid w:val="00664120"/>
    <w:rsid w:val="006642AA"/>
    <w:rsid w:val="006643D0"/>
    <w:rsid w:val="0066446C"/>
    <w:rsid w:val="006644D2"/>
    <w:rsid w:val="00664AF0"/>
    <w:rsid w:val="00664E34"/>
    <w:rsid w:val="00664EA6"/>
    <w:rsid w:val="00665162"/>
    <w:rsid w:val="00665227"/>
    <w:rsid w:val="006652A1"/>
    <w:rsid w:val="006653CE"/>
    <w:rsid w:val="006653D2"/>
    <w:rsid w:val="0066540F"/>
    <w:rsid w:val="00665446"/>
    <w:rsid w:val="00665529"/>
    <w:rsid w:val="00665637"/>
    <w:rsid w:val="00665730"/>
    <w:rsid w:val="00665807"/>
    <w:rsid w:val="00665886"/>
    <w:rsid w:val="00665888"/>
    <w:rsid w:val="00665A65"/>
    <w:rsid w:val="00665BFD"/>
    <w:rsid w:val="00665C03"/>
    <w:rsid w:val="00665C5B"/>
    <w:rsid w:val="00665CD5"/>
    <w:rsid w:val="00665ED2"/>
    <w:rsid w:val="00665F72"/>
    <w:rsid w:val="00665FEB"/>
    <w:rsid w:val="006660B5"/>
    <w:rsid w:val="006661F9"/>
    <w:rsid w:val="0066632F"/>
    <w:rsid w:val="00666367"/>
    <w:rsid w:val="00666456"/>
    <w:rsid w:val="0066646B"/>
    <w:rsid w:val="00666564"/>
    <w:rsid w:val="00666851"/>
    <w:rsid w:val="00666AE9"/>
    <w:rsid w:val="00666B01"/>
    <w:rsid w:val="00666B2B"/>
    <w:rsid w:val="00666DC6"/>
    <w:rsid w:val="00666F90"/>
    <w:rsid w:val="0066708D"/>
    <w:rsid w:val="006670CA"/>
    <w:rsid w:val="00667342"/>
    <w:rsid w:val="00667458"/>
    <w:rsid w:val="00667533"/>
    <w:rsid w:val="00667A2A"/>
    <w:rsid w:val="00667A4E"/>
    <w:rsid w:val="00667B3E"/>
    <w:rsid w:val="00667CEE"/>
    <w:rsid w:val="00667ECE"/>
    <w:rsid w:val="0067016B"/>
    <w:rsid w:val="006701D5"/>
    <w:rsid w:val="0067028C"/>
    <w:rsid w:val="00670377"/>
    <w:rsid w:val="00670483"/>
    <w:rsid w:val="00670555"/>
    <w:rsid w:val="00670643"/>
    <w:rsid w:val="00670744"/>
    <w:rsid w:val="00670768"/>
    <w:rsid w:val="006707D9"/>
    <w:rsid w:val="00670D0B"/>
    <w:rsid w:val="00670D39"/>
    <w:rsid w:val="00670D68"/>
    <w:rsid w:val="0067103E"/>
    <w:rsid w:val="00671230"/>
    <w:rsid w:val="0067127E"/>
    <w:rsid w:val="0067139C"/>
    <w:rsid w:val="00671592"/>
    <w:rsid w:val="00671A03"/>
    <w:rsid w:val="0067202F"/>
    <w:rsid w:val="0067209D"/>
    <w:rsid w:val="00672165"/>
    <w:rsid w:val="00672217"/>
    <w:rsid w:val="00672413"/>
    <w:rsid w:val="006724CA"/>
    <w:rsid w:val="006728DE"/>
    <w:rsid w:val="00672999"/>
    <w:rsid w:val="00672D87"/>
    <w:rsid w:val="00672D9D"/>
    <w:rsid w:val="00672E9B"/>
    <w:rsid w:val="00672FD1"/>
    <w:rsid w:val="00673040"/>
    <w:rsid w:val="0067354A"/>
    <w:rsid w:val="00673795"/>
    <w:rsid w:val="006737CA"/>
    <w:rsid w:val="006738F4"/>
    <w:rsid w:val="0067398A"/>
    <w:rsid w:val="00673D7B"/>
    <w:rsid w:val="00673DBF"/>
    <w:rsid w:val="00673E90"/>
    <w:rsid w:val="006741AB"/>
    <w:rsid w:val="0067425F"/>
    <w:rsid w:val="006744AD"/>
    <w:rsid w:val="006746DD"/>
    <w:rsid w:val="00674822"/>
    <w:rsid w:val="00674877"/>
    <w:rsid w:val="0067491A"/>
    <w:rsid w:val="0067493B"/>
    <w:rsid w:val="00674D6D"/>
    <w:rsid w:val="00674FE4"/>
    <w:rsid w:val="006750EE"/>
    <w:rsid w:val="00675172"/>
    <w:rsid w:val="0067520B"/>
    <w:rsid w:val="00675303"/>
    <w:rsid w:val="00675305"/>
    <w:rsid w:val="0067546E"/>
    <w:rsid w:val="00675472"/>
    <w:rsid w:val="006755F3"/>
    <w:rsid w:val="00675903"/>
    <w:rsid w:val="00675A43"/>
    <w:rsid w:val="00675A7B"/>
    <w:rsid w:val="00675BC7"/>
    <w:rsid w:val="00675D64"/>
    <w:rsid w:val="00675DC3"/>
    <w:rsid w:val="00675E32"/>
    <w:rsid w:val="00675EB2"/>
    <w:rsid w:val="00675EB4"/>
    <w:rsid w:val="00675FBC"/>
    <w:rsid w:val="00676078"/>
    <w:rsid w:val="0067619E"/>
    <w:rsid w:val="00676344"/>
    <w:rsid w:val="006764E5"/>
    <w:rsid w:val="00676764"/>
    <w:rsid w:val="006767F2"/>
    <w:rsid w:val="006767F5"/>
    <w:rsid w:val="00676877"/>
    <w:rsid w:val="00676ADF"/>
    <w:rsid w:val="00676E64"/>
    <w:rsid w:val="00677075"/>
    <w:rsid w:val="006772B3"/>
    <w:rsid w:val="00677592"/>
    <w:rsid w:val="00677613"/>
    <w:rsid w:val="0067765F"/>
    <w:rsid w:val="006777FC"/>
    <w:rsid w:val="00677813"/>
    <w:rsid w:val="0067790C"/>
    <w:rsid w:val="00677986"/>
    <w:rsid w:val="006779FE"/>
    <w:rsid w:val="00677AAD"/>
    <w:rsid w:val="00677BCF"/>
    <w:rsid w:val="00677D08"/>
    <w:rsid w:val="00677F70"/>
    <w:rsid w:val="00677F87"/>
    <w:rsid w:val="006801FB"/>
    <w:rsid w:val="006802C4"/>
    <w:rsid w:val="00680369"/>
    <w:rsid w:val="0068036A"/>
    <w:rsid w:val="006803D3"/>
    <w:rsid w:val="0068054C"/>
    <w:rsid w:val="006805EA"/>
    <w:rsid w:val="00680750"/>
    <w:rsid w:val="00680787"/>
    <w:rsid w:val="00680836"/>
    <w:rsid w:val="00680885"/>
    <w:rsid w:val="006809FE"/>
    <w:rsid w:val="00680AAC"/>
    <w:rsid w:val="00680B2F"/>
    <w:rsid w:val="00680BDC"/>
    <w:rsid w:val="00680C0F"/>
    <w:rsid w:val="00680C22"/>
    <w:rsid w:val="00680E66"/>
    <w:rsid w:val="00681044"/>
    <w:rsid w:val="006813C6"/>
    <w:rsid w:val="006814B5"/>
    <w:rsid w:val="006817C4"/>
    <w:rsid w:val="00681A25"/>
    <w:rsid w:val="00681A47"/>
    <w:rsid w:val="00681C8A"/>
    <w:rsid w:val="00681E37"/>
    <w:rsid w:val="00682116"/>
    <w:rsid w:val="006821ED"/>
    <w:rsid w:val="0068226B"/>
    <w:rsid w:val="00682546"/>
    <w:rsid w:val="0068274F"/>
    <w:rsid w:val="00682839"/>
    <w:rsid w:val="00682A98"/>
    <w:rsid w:val="00682D39"/>
    <w:rsid w:val="00682ECC"/>
    <w:rsid w:val="00682F3F"/>
    <w:rsid w:val="00682F85"/>
    <w:rsid w:val="00683055"/>
    <w:rsid w:val="0068305A"/>
    <w:rsid w:val="006830CA"/>
    <w:rsid w:val="00683107"/>
    <w:rsid w:val="00683112"/>
    <w:rsid w:val="0068312F"/>
    <w:rsid w:val="00683350"/>
    <w:rsid w:val="0068336A"/>
    <w:rsid w:val="00683373"/>
    <w:rsid w:val="00683526"/>
    <w:rsid w:val="006835AD"/>
    <w:rsid w:val="0068397D"/>
    <w:rsid w:val="006839B6"/>
    <w:rsid w:val="00683B19"/>
    <w:rsid w:val="00683BB9"/>
    <w:rsid w:val="00683C12"/>
    <w:rsid w:val="00683CD2"/>
    <w:rsid w:val="00683EDB"/>
    <w:rsid w:val="0068418B"/>
    <w:rsid w:val="006841AB"/>
    <w:rsid w:val="00684220"/>
    <w:rsid w:val="00684246"/>
    <w:rsid w:val="00684438"/>
    <w:rsid w:val="0068460F"/>
    <w:rsid w:val="006847B4"/>
    <w:rsid w:val="006847F1"/>
    <w:rsid w:val="006849F9"/>
    <w:rsid w:val="00684B1B"/>
    <w:rsid w:val="00684BA2"/>
    <w:rsid w:val="00684D0E"/>
    <w:rsid w:val="006850AC"/>
    <w:rsid w:val="006851E5"/>
    <w:rsid w:val="006851EC"/>
    <w:rsid w:val="00685388"/>
    <w:rsid w:val="00685562"/>
    <w:rsid w:val="006859AF"/>
    <w:rsid w:val="006859B5"/>
    <w:rsid w:val="00685BBB"/>
    <w:rsid w:val="00685CAB"/>
    <w:rsid w:val="00685CF7"/>
    <w:rsid w:val="00685FEC"/>
    <w:rsid w:val="00685FF2"/>
    <w:rsid w:val="00686292"/>
    <w:rsid w:val="00686315"/>
    <w:rsid w:val="006864B7"/>
    <w:rsid w:val="006864B9"/>
    <w:rsid w:val="0068670C"/>
    <w:rsid w:val="006868E2"/>
    <w:rsid w:val="00686B5D"/>
    <w:rsid w:val="00686CEA"/>
    <w:rsid w:val="00686DBB"/>
    <w:rsid w:val="00686FF5"/>
    <w:rsid w:val="00687036"/>
    <w:rsid w:val="00687092"/>
    <w:rsid w:val="006870F1"/>
    <w:rsid w:val="0068728B"/>
    <w:rsid w:val="00687292"/>
    <w:rsid w:val="006873E2"/>
    <w:rsid w:val="00687689"/>
    <w:rsid w:val="00687756"/>
    <w:rsid w:val="00687761"/>
    <w:rsid w:val="006878BA"/>
    <w:rsid w:val="00687961"/>
    <w:rsid w:val="0068799F"/>
    <w:rsid w:val="00687A94"/>
    <w:rsid w:val="00687AB0"/>
    <w:rsid w:val="00687C51"/>
    <w:rsid w:val="00687DDE"/>
    <w:rsid w:val="00690149"/>
    <w:rsid w:val="00690169"/>
    <w:rsid w:val="00690369"/>
    <w:rsid w:val="006903FF"/>
    <w:rsid w:val="006907BC"/>
    <w:rsid w:val="0069087C"/>
    <w:rsid w:val="00690898"/>
    <w:rsid w:val="006908AC"/>
    <w:rsid w:val="00690B07"/>
    <w:rsid w:val="00690DF1"/>
    <w:rsid w:val="00690EA6"/>
    <w:rsid w:val="00691024"/>
    <w:rsid w:val="006913E5"/>
    <w:rsid w:val="0069142D"/>
    <w:rsid w:val="00691433"/>
    <w:rsid w:val="00691541"/>
    <w:rsid w:val="00691952"/>
    <w:rsid w:val="00691CE5"/>
    <w:rsid w:val="00691EAE"/>
    <w:rsid w:val="00691F7C"/>
    <w:rsid w:val="00691FAA"/>
    <w:rsid w:val="0069210A"/>
    <w:rsid w:val="006922EF"/>
    <w:rsid w:val="006923C5"/>
    <w:rsid w:val="00692601"/>
    <w:rsid w:val="00692640"/>
    <w:rsid w:val="0069272A"/>
    <w:rsid w:val="00692D09"/>
    <w:rsid w:val="00692E33"/>
    <w:rsid w:val="00692EA3"/>
    <w:rsid w:val="00692EEC"/>
    <w:rsid w:val="006930D1"/>
    <w:rsid w:val="006934B5"/>
    <w:rsid w:val="00693526"/>
    <w:rsid w:val="00693573"/>
    <w:rsid w:val="00693881"/>
    <w:rsid w:val="00693AB6"/>
    <w:rsid w:val="00693C31"/>
    <w:rsid w:val="00693C6D"/>
    <w:rsid w:val="00693CAD"/>
    <w:rsid w:val="00693CCF"/>
    <w:rsid w:val="00693D2C"/>
    <w:rsid w:val="00693F3A"/>
    <w:rsid w:val="00694387"/>
    <w:rsid w:val="006947C4"/>
    <w:rsid w:val="00694897"/>
    <w:rsid w:val="006948CE"/>
    <w:rsid w:val="00694994"/>
    <w:rsid w:val="00694A06"/>
    <w:rsid w:val="00694B3E"/>
    <w:rsid w:val="00694CEC"/>
    <w:rsid w:val="00694E52"/>
    <w:rsid w:val="00694E6C"/>
    <w:rsid w:val="00695012"/>
    <w:rsid w:val="00695107"/>
    <w:rsid w:val="00695126"/>
    <w:rsid w:val="0069520B"/>
    <w:rsid w:val="0069521C"/>
    <w:rsid w:val="006953EC"/>
    <w:rsid w:val="0069553E"/>
    <w:rsid w:val="0069565C"/>
    <w:rsid w:val="00695A50"/>
    <w:rsid w:val="00695BDA"/>
    <w:rsid w:val="00695CC2"/>
    <w:rsid w:val="00695D05"/>
    <w:rsid w:val="00695DAD"/>
    <w:rsid w:val="00695FAC"/>
    <w:rsid w:val="006961DB"/>
    <w:rsid w:val="0069624E"/>
    <w:rsid w:val="006962E1"/>
    <w:rsid w:val="00696487"/>
    <w:rsid w:val="00696674"/>
    <w:rsid w:val="006966E4"/>
    <w:rsid w:val="00696748"/>
    <w:rsid w:val="006967F8"/>
    <w:rsid w:val="006969A7"/>
    <w:rsid w:val="006969B3"/>
    <w:rsid w:val="006969D3"/>
    <w:rsid w:val="00696A61"/>
    <w:rsid w:val="00696B38"/>
    <w:rsid w:val="00696B97"/>
    <w:rsid w:val="00696F6F"/>
    <w:rsid w:val="00696F82"/>
    <w:rsid w:val="00696F9F"/>
    <w:rsid w:val="00697069"/>
    <w:rsid w:val="006970B8"/>
    <w:rsid w:val="0069725F"/>
    <w:rsid w:val="0069736C"/>
    <w:rsid w:val="0069745F"/>
    <w:rsid w:val="006975A8"/>
    <w:rsid w:val="00697717"/>
    <w:rsid w:val="00697881"/>
    <w:rsid w:val="0069798D"/>
    <w:rsid w:val="006979BB"/>
    <w:rsid w:val="00697A55"/>
    <w:rsid w:val="00697AD5"/>
    <w:rsid w:val="00697ADF"/>
    <w:rsid w:val="00697B37"/>
    <w:rsid w:val="00697B38"/>
    <w:rsid w:val="00697C13"/>
    <w:rsid w:val="00697DA1"/>
    <w:rsid w:val="00697DD0"/>
    <w:rsid w:val="00697F0A"/>
    <w:rsid w:val="006A0117"/>
    <w:rsid w:val="006A030A"/>
    <w:rsid w:val="006A05C0"/>
    <w:rsid w:val="006A091A"/>
    <w:rsid w:val="006A09B5"/>
    <w:rsid w:val="006A0B37"/>
    <w:rsid w:val="006A0D41"/>
    <w:rsid w:val="006A0E10"/>
    <w:rsid w:val="006A0E36"/>
    <w:rsid w:val="006A0E60"/>
    <w:rsid w:val="006A0E98"/>
    <w:rsid w:val="006A0E99"/>
    <w:rsid w:val="006A12EB"/>
    <w:rsid w:val="006A130E"/>
    <w:rsid w:val="006A154E"/>
    <w:rsid w:val="006A15C9"/>
    <w:rsid w:val="006A168E"/>
    <w:rsid w:val="006A1755"/>
    <w:rsid w:val="006A1756"/>
    <w:rsid w:val="006A1A0A"/>
    <w:rsid w:val="006A1B75"/>
    <w:rsid w:val="006A1CA4"/>
    <w:rsid w:val="006A208F"/>
    <w:rsid w:val="006A2548"/>
    <w:rsid w:val="006A25C8"/>
    <w:rsid w:val="006A2602"/>
    <w:rsid w:val="006A2817"/>
    <w:rsid w:val="006A28DB"/>
    <w:rsid w:val="006A291E"/>
    <w:rsid w:val="006A299E"/>
    <w:rsid w:val="006A29E2"/>
    <w:rsid w:val="006A2FAD"/>
    <w:rsid w:val="006A2FEF"/>
    <w:rsid w:val="006A313E"/>
    <w:rsid w:val="006A31B0"/>
    <w:rsid w:val="006A327A"/>
    <w:rsid w:val="006A33A9"/>
    <w:rsid w:val="006A34C4"/>
    <w:rsid w:val="006A3856"/>
    <w:rsid w:val="006A4032"/>
    <w:rsid w:val="006A4093"/>
    <w:rsid w:val="006A447D"/>
    <w:rsid w:val="006A464C"/>
    <w:rsid w:val="006A4999"/>
    <w:rsid w:val="006A49AC"/>
    <w:rsid w:val="006A4ACD"/>
    <w:rsid w:val="006A4B60"/>
    <w:rsid w:val="006A4BCC"/>
    <w:rsid w:val="006A4FE9"/>
    <w:rsid w:val="006A534D"/>
    <w:rsid w:val="006A566F"/>
    <w:rsid w:val="006A5774"/>
    <w:rsid w:val="006A57A2"/>
    <w:rsid w:val="006A5828"/>
    <w:rsid w:val="006A5998"/>
    <w:rsid w:val="006A5AB3"/>
    <w:rsid w:val="006A5BBF"/>
    <w:rsid w:val="006A5CE4"/>
    <w:rsid w:val="006A5E00"/>
    <w:rsid w:val="006A5E8D"/>
    <w:rsid w:val="006A5FE3"/>
    <w:rsid w:val="006A60DC"/>
    <w:rsid w:val="006A60F2"/>
    <w:rsid w:val="006A6122"/>
    <w:rsid w:val="006A629D"/>
    <w:rsid w:val="006A64DF"/>
    <w:rsid w:val="006A650E"/>
    <w:rsid w:val="006A6581"/>
    <w:rsid w:val="006A677C"/>
    <w:rsid w:val="006A6799"/>
    <w:rsid w:val="006A68B6"/>
    <w:rsid w:val="006A69DF"/>
    <w:rsid w:val="006A6A01"/>
    <w:rsid w:val="006A6C54"/>
    <w:rsid w:val="006A6DE3"/>
    <w:rsid w:val="006A7053"/>
    <w:rsid w:val="006A705B"/>
    <w:rsid w:val="006A70EB"/>
    <w:rsid w:val="006A721A"/>
    <w:rsid w:val="006A7465"/>
    <w:rsid w:val="006A7490"/>
    <w:rsid w:val="006A75BE"/>
    <w:rsid w:val="006A76B7"/>
    <w:rsid w:val="006A76C5"/>
    <w:rsid w:val="006A76E6"/>
    <w:rsid w:val="006A7A58"/>
    <w:rsid w:val="006A7CC4"/>
    <w:rsid w:val="006A7E64"/>
    <w:rsid w:val="006B0025"/>
    <w:rsid w:val="006B0359"/>
    <w:rsid w:val="006B0799"/>
    <w:rsid w:val="006B083A"/>
    <w:rsid w:val="006B0A5B"/>
    <w:rsid w:val="006B0C13"/>
    <w:rsid w:val="006B1141"/>
    <w:rsid w:val="006B120B"/>
    <w:rsid w:val="006B12EB"/>
    <w:rsid w:val="006B1320"/>
    <w:rsid w:val="006B1383"/>
    <w:rsid w:val="006B13CB"/>
    <w:rsid w:val="006B14A8"/>
    <w:rsid w:val="006B1550"/>
    <w:rsid w:val="006B1860"/>
    <w:rsid w:val="006B1966"/>
    <w:rsid w:val="006B19A4"/>
    <w:rsid w:val="006B1AA0"/>
    <w:rsid w:val="006B1B44"/>
    <w:rsid w:val="006B1DAC"/>
    <w:rsid w:val="006B1DAE"/>
    <w:rsid w:val="006B1F03"/>
    <w:rsid w:val="006B1F13"/>
    <w:rsid w:val="006B1FCA"/>
    <w:rsid w:val="006B2233"/>
    <w:rsid w:val="006B2385"/>
    <w:rsid w:val="006B2523"/>
    <w:rsid w:val="006B2590"/>
    <w:rsid w:val="006B26C9"/>
    <w:rsid w:val="006B2A02"/>
    <w:rsid w:val="006B2A9C"/>
    <w:rsid w:val="006B2C8B"/>
    <w:rsid w:val="006B2CB2"/>
    <w:rsid w:val="006B2CF4"/>
    <w:rsid w:val="006B2D2B"/>
    <w:rsid w:val="006B2E4C"/>
    <w:rsid w:val="006B2ED8"/>
    <w:rsid w:val="006B30A0"/>
    <w:rsid w:val="006B337B"/>
    <w:rsid w:val="006B34B5"/>
    <w:rsid w:val="006B34F5"/>
    <w:rsid w:val="006B355E"/>
    <w:rsid w:val="006B35CC"/>
    <w:rsid w:val="006B3600"/>
    <w:rsid w:val="006B3685"/>
    <w:rsid w:val="006B376A"/>
    <w:rsid w:val="006B3859"/>
    <w:rsid w:val="006B3999"/>
    <w:rsid w:val="006B3A67"/>
    <w:rsid w:val="006B3B57"/>
    <w:rsid w:val="006B3CC4"/>
    <w:rsid w:val="006B3FCA"/>
    <w:rsid w:val="006B42A9"/>
    <w:rsid w:val="006B42DD"/>
    <w:rsid w:val="006B44B2"/>
    <w:rsid w:val="006B466B"/>
    <w:rsid w:val="006B4865"/>
    <w:rsid w:val="006B4C94"/>
    <w:rsid w:val="006B4DCF"/>
    <w:rsid w:val="006B5028"/>
    <w:rsid w:val="006B507E"/>
    <w:rsid w:val="006B527F"/>
    <w:rsid w:val="006B5606"/>
    <w:rsid w:val="006B573D"/>
    <w:rsid w:val="006B57F3"/>
    <w:rsid w:val="006B5902"/>
    <w:rsid w:val="006B59ED"/>
    <w:rsid w:val="006B5A58"/>
    <w:rsid w:val="006B5B91"/>
    <w:rsid w:val="006B5BEF"/>
    <w:rsid w:val="006B5C30"/>
    <w:rsid w:val="006B5CDF"/>
    <w:rsid w:val="006B6097"/>
    <w:rsid w:val="006B60FF"/>
    <w:rsid w:val="006B62EB"/>
    <w:rsid w:val="006B650D"/>
    <w:rsid w:val="006B6568"/>
    <w:rsid w:val="006B6778"/>
    <w:rsid w:val="006B6B38"/>
    <w:rsid w:val="006B6CE3"/>
    <w:rsid w:val="006B715C"/>
    <w:rsid w:val="006B7231"/>
    <w:rsid w:val="006B7417"/>
    <w:rsid w:val="006B749A"/>
    <w:rsid w:val="006B74AA"/>
    <w:rsid w:val="006B7555"/>
    <w:rsid w:val="006B777F"/>
    <w:rsid w:val="006B7871"/>
    <w:rsid w:val="006B78F5"/>
    <w:rsid w:val="006B7A01"/>
    <w:rsid w:val="006B7BA6"/>
    <w:rsid w:val="006B7C00"/>
    <w:rsid w:val="006B7D96"/>
    <w:rsid w:val="006B7D9D"/>
    <w:rsid w:val="006B7E1D"/>
    <w:rsid w:val="006B7ED1"/>
    <w:rsid w:val="006B7F89"/>
    <w:rsid w:val="006B7FEF"/>
    <w:rsid w:val="006C01BA"/>
    <w:rsid w:val="006C045D"/>
    <w:rsid w:val="006C04F7"/>
    <w:rsid w:val="006C05BE"/>
    <w:rsid w:val="006C05E1"/>
    <w:rsid w:val="006C0666"/>
    <w:rsid w:val="006C068B"/>
    <w:rsid w:val="006C069A"/>
    <w:rsid w:val="006C0853"/>
    <w:rsid w:val="006C09C0"/>
    <w:rsid w:val="006C0B1B"/>
    <w:rsid w:val="006C0B8C"/>
    <w:rsid w:val="006C111A"/>
    <w:rsid w:val="006C130D"/>
    <w:rsid w:val="006C132F"/>
    <w:rsid w:val="006C1531"/>
    <w:rsid w:val="006C1571"/>
    <w:rsid w:val="006C17E0"/>
    <w:rsid w:val="006C1A74"/>
    <w:rsid w:val="006C1C58"/>
    <w:rsid w:val="006C1C84"/>
    <w:rsid w:val="006C1CFF"/>
    <w:rsid w:val="006C1F97"/>
    <w:rsid w:val="006C1FEC"/>
    <w:rsid w:val="006C213F"/>
    <w:rsid w:val="006C22D1"/>
    <w:rsid w:val="006C23A7"/>
    <w:rsid w:val="006C2510"/>
    <w:rsid w:val="006C28FE"/>
    <w:rsid w:val="006C29F2"/>
    <w:rsid w:val="006C29FE"/>
    <w:rsid w:val="006C2A06"/>
    <w:rsid w:val="006C2A09"/>
    <w:rsid w:val="006C2BCB"/>
    <w:rsid w:val="006C2CD3"/>
    <w:rsid w:val="006C2E65"/>
    <w:rsid w:val="006C2E9A"/>
    <w:rsid w:val="006C3081"/>
    <w:rsid w:val="006C31E5"/>
    <w:rsid w:val="006C365C"/>
    <w:rsid w:val="006C39BD"/>
    <w:rsid w:val="006C3AF4"/>
    <w:rsid w:val="006C3CC3"/>
    <w:rsid w:val="006C41EF"/>
    <w:rsid w:val="006C425A"/>
    <w:rsid w:val="006C428B"/>
    <w:rsid w:val="006C42BC"/>
    <w:rsid w:val="006C42D3"/>
    <w:rsid w:val="006C43B2"/>
    <w:rsid w:val="006C4488"/>
    <w:rsid w:val="006C44E0"/>
    <w:rsid w:val="006C47F6"/>
    <w:rsid w:val="006C4B19"/>
    <w:rsid w:val="006C4BB1"/>
    <w:rsid w:val="006C4CB3"/>
    <w:rsid w:val="006C4D2F"/>
    <w:rsid w:val="006C4D38"/>
    <w:rsid w:val="006C4F62"/>
    <w:rsid w:val="006C5094"/>
    <w:rsid w:val="006C549E"/>
    <w:rsid w:val="006C54F4"/>
    <w:rsid w:val="006C55AD"/>
    <w:rsid w:val="006C568C"/>
    <w:rsid w:val="006C58B2"/>
    <w:rsid w:val="006C5925"/>
    <w:rsid w:val="006C5A14"/>
    <w:rsid w:val="006C5A5C"/>
    <w:rsid w:val="006C5A99"/>
    <w:rsid w:val="006C5D53"/>
    <w:rsid w:val="006C5EBB"/>
    <w:rsid w:val="006C5F92"/>
    <w:rsid w:val="006C600A"/>
    <w:rsid w:val="006C65B5"/>
    <w:rsid w:val="006C671F"/>
    <w:rsid w:val="006C6884"/>
    <w:rsid w:val="006C68AF"/>
    <w:rsid w:val="006C68EA"/>
    <w:rsid w:val="006C6BE5"/>
    <w:rsid w:val="006C6C48"/>
    <w:rsid w:val="006C6C74"/>
    <w:rsid w:val="006C6DCD"/>
    <w:rsid w:val="006C6E85"/>
    <w:rsid w:val="006C6ED4"/>
    <w:rsid w:val="006C6EDD"/>
    <w:rsid w:val="006C7247"/>
    <w:rsid w:val="006C75CA"/>
    <w:rsid w:val="006C7632"/>
    <w:rsid w:val="006C78FD"/>
    <w:rsid w:val="006C7A0F"/>
    <w:rsid w:val="006C7A51"/>
    <w:rsid w:val="006C7EDB"/>
    <w:rsid w:val="006D0128"/>
    <w:rsid w:val="006D0189"/>
    <w:rsid w:val="006D045F"/>
    <w:rsid w:val="006D04A6"/>
    <w:rsid w:val="006D06DE"/>
    <w:rsid w:val="006D096D"/>
    <w:rsid w:val="006D0A3D"/>
    <w:rsid w:val="006D0BB9"/>
    <w:rsid w:val="006D0DFD"/>
    <w:rsid w:val="006D0E79"/>
    <w:rsid w:val="006D102B"/>
    <w:rsid w:val="006D1220"/>
    <w:rsid w:val="006D1357"/>
    <w:rsid w:val="006D15EA"/>
    <w:rsid w:val="006D1648"/>
    <w:rsid w:val="006D16FB"/>
    <w:rsid w:val="006D1AE3"/>
    <w:rsid w:val="006D1EA0"/>
    <w:rsid w:val="006D23F0"/>
    <w:rsid w:val="006D256B"/>
    <w:rsid w:val="006D264E"/>
    <w:rsid w:val="006D298D"/>
    <w:rsid w:val="006D2AC2"/>
    <w:rsid w:val="006D2D70"/>
    <w:rsid w:val="006D2E43"/>
    <w:rsid w:val="006D2F32"/>
    <w:rsid w:val="006D2FAF"/>
    <w:rsid w:val="006D317E"/>
    <w:rsid w:val="006D3467"/>
    <w:rsid w:val="006D349D"/>
    <w:rsid w:val="006D3644"/>
    <w:rsid w:val="006D3B00"/>
    <w:rsid w:val="006D3F23"/>
    <w:rsid w:val="006D4099"/>
    <w:rsid w:val="006D40DB"/>
    <w:rsid w:val="006D4238"/>
    <w:rsid w:val="006D426A"/>
    <w:rsid w:val="006D4541"/>
    <w:rsid w:val="006D45FC"/>
    <w:rsid w:val="006D47A7"/>
    <w:rsid w:val="006D4807"/>
    <w:rsid w:val="006D4A40"/>
    <w:rsid w:val="006D4AE4"/>
    <w:rsid w:val="006D4B20"/>
    <w:rsid w:val="006D4C85"/>
    <w:rsid w:val="006D4D42"/>
    <w:rsid w:val="006D4DB0"/>
    <w:rsid w:val="006D502F"/>
    <w:rsid w:val="006D5148"/>
    <w:rsid w:val="006D527D"/>
    <w:rsid w:val="006D530E"/>
    <w:rsid w:val="006D5405"/>
    <w:rsid w:val="006D5529"/>
    <w:rsid w:val="006D56F4"/>
    <w:rsid w:val="006D5875"/>
    <w:rsid w:val="006D5890"/>
    <w:rsid w:val="006D58EC"/>
    <w:rsid w:val="006D5C92"/>
    <w:rsid w:val="006D5FB1"/>
    <w:rsid w:val="006D604C"/>
    <w:rsid w:val="006D617B"/>
    <w:rsid w:val="006D61DC"/>
    <w:rsid w:val="006D61FB"/>
    <w:rsid w:val="006D6901"/>
    <w:rsid w:val="006D6BA1"/>
    <w:rsid w:val="006D6E69"/>
    <w:rsid w:val="006D6F32"/>
    <w:rsid w:val="006D6FDC"/>
    <w:rsid w:val="006D7127"/>
    <w:rsid w:val="006D724A"/>
    <w:rsid w:val="006D73A5"/>
    <w:rsid w:val="006D7550"/>
    <w:rsid w:val="006D7609"/>
    <w:rsid w:val="006D7659"/>
    <w:rsid w:val="006D76C1"/>
    <w:rsid w:val="006D76C6"/>
    <w:rsid w:val="006D77A6"/>
    <w:rsid w:val="006D799A"/>
    <w:rsid w:val="006D7A23"/>
    <w:rsid w:val="006D7A34"/>
    <w:rsid w:val="006D7DBD"/>
    <w:rsid w:val="006D7F8A"/>
    <w:rsid w:val="006E0076"/>
    <w:rsid w:val="006E0115"/>
    <w:rsid w:val="006E0198"/>
    <w:rsid w:val="006E047E"/>
    <w:rsid w:val="006E06D8"/>
    <w:rsid w:val="006E07B7"/>
    <w:rsid w:val="006E07C2"/>
    <w:rsid w:val="006E07E9"/>
    <w:rsid w:val="006E0855"/>
    <w:rsid w:val="006E08C3"/>
    <w:rsid w:val="006E0B30"/>
    <w:rsid w:val="006E0BFF"/>
    <w:rsid w:val="006E0C54"/>
    <w:rsid w:val="006E0C5F"/>
    <w:rsid w:val="006E0D10"/>
    <w:rsid w:val="006E0DAB"/>
    <w:rsid w:val="006E0E65"/>
    <w:rsid w:val="006E0F10"/>
    <w:rsid w:val="006E10BD"/>
    <w:rsid w:val="006E12B1"/>
    <w:rsid w:val="006E1383"/>
    <w:rsid w:val="006E1411"/>
    <w:rsid w:val="006E1455"/>
    <w:rsid w:val="006E14CA"/>
    <w:rsid w:val="006E1540"/>
    <w:rsid w:val="006E17FD"/>
    <w:rsid w:val="006E18D5"/>
    <w:rsid w:val="006E18EB"/>
    <w:rsid w:val="006E1916"/>
    <w:rsid w:val="006E1A62"/>
    <w:rsid w:val="006E1A66"/>
    <w:rsid w:val="006E1BA2"/>
    <w:rsid w:val="006E1BF4"/>
    <w:rsid w:val="006E1DAA"/>
    <w:rsid w:val="006E1F7D"/>
    <w:rsid w:val="006E20EE"/>
    <w:rsid w:val="006E2153"/>
    <w:rsid w:val="006E232F"/>
    <w:rsid w:val="006E261A"/>
    <w:rsid w:val="006E27DB"/>
    <w:rsid w:val="006E27F5"/>
    <w:rsid w:val="006E282A"/>
    <w:rsid w:val="006E2871"/>
    <w:rsid w:val="006E2A26"/>
    <w:rsid w:val="006E2BC1"/>
    <w:rsid w:val="006E2E5E"/>
    <w:rsid w:val="006E2FA8"/>
    <w:rsid w:val="006E3003"/>
    <w:rsid w:val="006E32D2"/>
    <w:rsid w:val="006E357F"/>
    <w:rsid w:val="006E368E"/>
    <w:rsid w:val="006E3B54"/>
    <w:rsid w:val="006E3B6C"/>
    <w:rsid w:val="006E3D68"/>
    <w:rsid w:val="006E3FC4"/>
    <w:rsid w:val="006E3FEA"/>
    <w:rsid w:val="006E4079"/>
    <w:rsid w:val="006E4171"/>
    <w:rsid w:val="006E4176"/>
    <w:rsid w:val="006E4183"/>
    <w:rsid w:val="006E4229"/>
    <w:rsid w:val="006E44EB"/>
    <w:rsid w:val="006E4D90"/>
    <w:rsid w:val="006E500A"/>
    <w:rsid w:val="006E513D"/>
    <w:rsid w:val="006E52F9"/>
    <w:rsid w:val="006E533B"/>
    <w:rsid w:val="006E538E"/>
    <w:rsid w:val="006E53F3"/>
    <w:rsid w:val="006E5518"/>
    <w:rsid w:val="006E55DA"/>
    <w:rsid w:val="006E5690"/>
    <w:rsid w:val="006E572F"/>
    <w:rsid w:val="006E57A3"/>
    <w:rsid w:val="006E5830"/>
    <w:rsid w:val="006E5843"/>
    <w:rsid w:val="006E5A97"/>
    <w:rsid w:val="006E5AE4"/>
    <w:rsid w:val="006E5B2E"/>
    <w:rsid w:val="006E5C71"/>
    <w:rsid w:val="006E5CD0"/>
    <w:rsid w:val="006E5DD9"/>
    <w:rsid w:val="006E5E6C"/>
    <w:rsid w:val="006E5EB0"/>
    <w:rsid w:val="006E5FFC"/>
    <w:rsid w:val="006E62EF"/>
    <w:rsid w:val="006E63BF"/>
    <w:rsid w:val="006E64CD"/>
    <w:rsid w:val="006E657C"/>
    <w:rsid w:val="006E6953"/>
    <w:rsid w:val="006E6A17"/>
    <w:rsid w:val="006E6DEA"/>
    <w:rsid w:val="006E6E49"/>
    <w:rsid w:val="006E6E83"/>
    <w:rsid w:val="006E6FB0"/>
    <w:rsid w:val="006E74C1"/>
    <w:rsid w:val="006E778D"/>
    <w:rsid w:val="006E7827"/>
    <w:rsid w:val="006E7A9E"/>
    <w:rsid w:val="006E7AEC"/>
    <w:rsid w:val="006E7B0D"/>
    <w:rsid w:val="006E7BF9"/>
    <w:rsid w:val="006E7D95"/>
    <w:rsid w:val="006E7F07"/>
    <w:rsid w:val="006F00CD"/>
    <w:rsid w:val="006F00EA"/>
    <w:rsid w:val="006F022A"/>
    <w:rsid w:val="006F02C6"/>
    <w:rsid w:val="006F04C3"/>
    <w:rsid w:val="006F058B"/>
    <w:rsid w:val="006F0606"/>
    <w:rsid w:val="006F080B"/>
    <w:rsid w:val="006F083B"/>
    <w:rsid w:val="006F0863"/>
    <w:rsid w:val="006F0883"/>
    <w:rsid w:val="006F09AE"/>
    <w:rsid w:val="006F0B2A"/>
    <w:rsid w:val="006F0D77"/>
    <w:rsid w:val="006F0F3A"/>
    <w:rsid w:val="006F109F"/>
    <w:rsid w:val="006F1112"/>
    <w:rsid w:val="006F1176"/>
    <w:rsid w:val="006F1192"/>
    <w:rsid w:val="006F11B9"/>
    <w:rsid w:val="006F14B6"/>
    <w:rsid w:val="006F1531"/>
    <w:rsid w:val="006F1586"/>
    <w:rsid w:val="006F15DB"/>
    <w:rsid w:val="006F1691"/>
    <w:rsid w:val="006F16E2"/>
    <w:rsid w:val="006F1729"/>
    <w:rsid w:val="006F1B9E"/>
    <w:rsid w:val="006F1E8B"/>
    <w:rsid w:val="006F1F6A"/>
    <w:rsid w:val="006F1FD6"/>
    <w:rsid w:val="006F2162"/>
    <w:rsid w:val="006F25BC"/>
    <w:rsid w:val="006F276C"/>
    <w:rsid w:val="006F290E"/>
    <w:rsid w:val="006F2962"/>
    <w:rsid w:val="006F29D4"/>
    <w:rsid w:val="006F2B21"/>
    <w:rsid w:val="006F2E16"/>
    <w:rsid w:val="006F2E87"/>
    <w:rsid w:val="006F2E89"/>
    <w:rsid w:val="006F31D5"/>
    <w:rsid w:val="006F31E2"/>
    <w:rsid w:val="006F3221"/>
    <w:rsid w:val="006F326D"/>
    <w:rsid w:val="006F3541"/>
    <w:rsid w:val="006F37E7"/>
    <w:rsid w:val="006F3A49"/>
    <w:rsid w:val="006F3F9C"/>
    <w:rsid w:val="006F3FF3"/>
    <w:rsid w:val="006F4034"/>
    <w:rsid w:val="006F4121"/>
    <w:rsid w:val="006F4155"/>
    <w:rsid w:val="006F434C"/>
    <w:rsid w:val="006F4364"/>
    <w:rsid w:val="006F4605"/>
    <w:rsid w:val="006F469C"/>
    <w:rsid w:val="006F4915"/>
    <w:rsid w:val="006F4C87"/>
    <w:rsid w:val="006F4CF1"/>
    <w:rsid w:val="006F4EAC"/>
    <w:rsid w:val="006F4F6C"/>
    <w:rsid w:val="006F4F92"/>
    <w:rsid w:val="006F5234"/>
    <w:rsid w:val="006F5344"/>
    <w:rsid w:val="006F5351"/>
    <w:rsid w:val="006F53B7"/>
    <w:rsid w:val="006F5493"/>
    <w:rsid w:val="006F54A3"/>
    <w:rsid w:val="006F57E2"/>
    <w:rsid w:val="006F5B02"/>
    <w:rsid w:val="006F5B5B"/>
    <w:rsid w:val="006F5BDD"/>
    <w:rsid w:val="006F5C6E"/>
    <w:rsid w:val="006F5DA6"/>
    <w:rsid w:val="006F5DB7"/>
    <w:rsid w:val="006F5EA7"/>
    <w:rsid w:val="006F5FB9"/>
    <w:rsid w:val="006F6066"/>
    <w:rsid w:val="006F6087"/>
    <w:rsid w:val="006F62B9"/>
    <w:rsid w:val="006F6317"/>
    <w:rsid w:val="006F63BA"/>
    <w:rsid w:val="006F643A"/>
    <w:rsid w:val="006F643E"/>
    <w:rsid w:val="006F6525"/>
    <w:rsid w:val="006F66E7"/>
    <w:rsid w:val="006F68AC"/>
    <w:rsid w:val="006F690A"/>
    <w:rsid w:val="006F690B"/>
    <w:rsid w:val="006F6CA5"/>
    <w:rsid w:val="006F6F33"/>
    <w:rsid w:val="006F7071"/>
    <w:rsid w:val="006F71D0"/>
    <w:rsid w:val="006F71D8"/>
    <w:rsid w:val="006F756A"/>
    <w:rsid w:val="006F76ED"/>
    <w:rsid w:val="006F774F"/>
    <w:rsid w:val="006F78DA"/>
    <w:rsid w:val="006F7997"/>
    <w:rsid w:val="006F7B59"/>
    <w:rsid w:val="0070013C"/>
    <w:rsid w:val="0070021A"/>
    <w:rsid w:val="007002C6"/>
    <w:rsid w:val="007003D1"/>
    <w:rsid w:val="0070052A"/>
    <w:rsid w:val="00700659"/>
    <w:rsid w:val="007006C0"/>
    <w:rsid w:val="0070073D"/>
    <w:rsid w:val="007007A4"/>
    <w:rsid w:val="00700A7C"/>
    <w:rsid w:val="00700ACA"/>
    <w:rsid w:val="00700BD7"/>
    <w:rsid w:val="00700D5D"/>
    <w:rsid w:val="00700EC8"/>
    <w:rsid w:val="00700F47"/>
    <w:rsid w:val="00701194"/>
    <w:rsid w:val="007012F2"/>
    <w:rsid w:val="0070186C"/>
    <w:rsid w:val="0070194F"/>
    <w:rsid w:val="00701954"/>
    <w:rsid w:val="00701A6F"/>
    <w:rsid w:val="00701CC6"/>
    <w:rsid w:val="00701D40"/>
    <w:rsid w:val="00701E8B"/>
    <w:rsid w:val="00701F7D"/>
    <w:rsid w:val="00702081"/>
    <w:rsid w:val="00702223"/>
    <w:rsid w:val="0070242E"/>
    <w:rsid w:val="00702724"/>
    <w:rsid w:val="007027EA"/>
    <w:rsid w:val="0070281B"/>
    <w:rsid w:val="0070288D"/>
    <w:rsid w:val="00702BAF"/>
    <w:rsid w:val="00702FAF"/>
    <w:rsid w:val="00702FB5"/>
    <w:rsid w:val="00703192"/>
    <w:rsid w:val="007033EE"/>
    <w:rsid w:val="007035AD"/>
    <w:rsid w:val="007036BD"/>
    <w:rsid w:val="007036D9"/>
    <w:rsid w:val="00703789"/>
    <w:rsid w:val="00703959"/>
    <w:rsid w:val="00703A29"/>
    <w:rsid w:val="00703AE9"/>
    <w:rsid w:val="00703CC3"/>
    <w:rsid w:val="00703F74"/>
    <w:rsid w:val="00704296"/>
    <w:rsid w:val="00704623"/>
    <w:rsid w:val="007046FF"/>
    <w:rsid w:val="00704B47"/>
    <w:rsid w:val="00704EAD"/>
    <w:rsid w:val="007051C3"/>
    <w:rsid w:val="007052DA"/>
    <w:rsid w:val="00705550"/>
    <w:rsid w:val="00705988"/>
    <w:rsid w:val="007059B9"/>
    <w:rsid w:val="00705BCE"/>
    <w:rsid w:val="00705BE3"/>
    <w:rsid w:val="00705D15"/>
    <w:rsid w:val="00705D9B"/>
    <w:rsid w:val="00705E96"/>
    <w:rsid w:val="00705EAA"/>
    <w:rsid w:val="00705EDA"/>
    <w:rsid w:val="0070606B"/>
    <w:rsid w:val="0070619B"/>
    <w:rsid w:val="00706435"/>
    <w:rsid w:val="007064B8"/>
    <w:rsid w:val="007064E3"/>
    <w:rsid w:val="007065AF"/>
    <w:rsid w:val="00706605"/>
    <w:rsid w:val="0070662E"/>
    <w:rsid w:val="00706760"/>
    <w:rsid w:val="0070687B"/>
    <w:rsid w:val="00706B2D"/>
    <w:rsid w:val="00706B44"/>
    <w:rsid w:val="00706C3F"/>
    <w:rsid w:val="00706E0B"/>
    <w:rsid w:val="00706F26"/>
    <w:rsid w:val="0070701F"/>
    <w:rsid w:val="0070704D"/>
    <w:rsid w:val="00707091"/>
    <w:rsid w:val="00707110"/>
    <w:rsid w:val="00707135"/>
    <w:rsid w:val="00707326"/>
    <w:rsid w:val="007075B6"/>
    <w:rsid w:val="00707721"/>
    <w:rsid w:val="0070777E"/>
    <w:rsid w:val="00707816"/>
    <w:rsid w:val="00707A2A"/>
    <w:rsid w:val="00707A4D"/>
    <w:rsid w:val="00707AC2"/>
    <w:rsid w:val="00707C13"/>
    <w:rsid w:val="00707C9E"/>
    <w:rsid w:val="00707F04"/>
    <w:rsid w:val="00707FF8"/>
    <w:rsid w:val="00710028"/>
    <w:rsid w:val="00710119"/>
    <w:rsid w:val="00710276"/>
    <w:rsid w:val="007102E6"/>
    <w:rsid w:val="0071036B"/>
    <w:rsid w:val="0071038E"/>
    <w:rsid w:val="00710407"/>
    <w:rsid w:val="007106D2"/>
    <w:rsid w:val="00710928"/>
    <w:rsid w:val="00710C78"/>
    <w:rsid w:val="00710DAD"/>
    <w:rsid w:val="00711054"/>
    <w:rsid w:val="007112E3"/>
    <w:rsid w:val="0071170A"/>
    <w:rsid w:val="007117C8"/>
    <w:rsid w:val="007118D3"/>
    <w:rsid w:val="00711D38"/>
    <w:rsid w:val="00711D87"/>
    <w:rsid w:val="00711D99"/>
    <w:rsid w:val="00712057"/>
    <w:rsid w:val="00712072"/>
    <w:rsid w:val="007121EC"/>
    <w:rsid w:val="0071225F"/>
    <w:rsid w:val="00712696"/>
    <w:rsid w:val="00712705"/>
    <w:rsid w:val="0071276B"/>
    <w:rsid w:val="00712AEE"/>
    <w:rsid w:val="00712B1E"/>
    <w:rsid w:val="00712B8B"/>
    <w:rsid w:val="00712C01"/>
    <w:rsid w:val="00712DA3"/>
    <w:rsid w:val="00712E1E"/>
    <w:rsid w:val="00712EAC"/>
    <w:rsid w:val="00712EED"/>
    <w:rsid w:val="00712F94"/>
    <w:rsid w:val="007130FB"/>
    <w:rsid w:val="0071314D"/>
    <w:rsid w:val="007134CC"/>
    <w:rsid w:val="007134E6"/>
    <w:rsid w:val="00713614"/>
    <w:rsid w:val="00713807"/>
    <w:rsid w:val="0071380E"/>
    <w:rsid w:val="00713BD7"/>
    <w:rsid w:val="00713CA5"/>
    <w:rsid w:val="00713E15"/>
    <w:rsid w:val="00713E91"/>
    <w:rsid w:val="00714338"/>
    <w:rsid w:val="0071457A"/>
    <w:rsid w:val="0071487F"/>
    <w:rsid w:val="00714927"/>
    <w:rsid w:val="00714AB5"/>
    <w:rsid w:val="00714DCA"/>
    <w:rsid w:val="00714F0D"/>
    <w:rsid w:val="00715012"/>
    <w:rsid w:val="00715264"/>
    <w:rsid w:val="007152AC"/>
    <w:rsid w:val="007153E3"/>
    <w:rsid w:val="0071546A"/>
    <w:rsid w:val="007155D4"/>
    <w:rsid w:val="007156C0"/>
    <w:rsid w:val="007159A7"/>
    <w:rsid w:val="007159EB"/>
    <w:rsid w:val="00715A35"/>
    <w:rsid w:val="00715C50"/>
    <w:rsid w:val="00715C6B"/>
    <w:rsid w:val="00715DD6"/>
    <w:rsid w:val="00715E18"/>
    <w:rsid w:val="00715F6A"/>
    <w:rsid w:val="0071699C"/>
    <w:rsid w:val="007169A3"/>
    <w:rsid w:val="00716BC0"/>
    <w:rsid w:val="00716CEA"/>
    <w:rsid w:val="00716CFB"/>
    <w:rsid w:val="00716D5F"/>
    <w:rsid w:val="00716E23"/>
    <w:rsid w:val="00716E78"/>
    <w:rsid w:val="00717108"/>
    <w:rsid w:val="007172E0"/>
    <w:rsid w:val="00717384"/>
    <w:rsid w:val="0071738C"/>
    <w:rsid w:val="007173A7"/>
    <w:rsid w:val="00717698"/>
    <w:rsid w:val="00717713"/>
    <w:rsid w:val="00717786"/>
    <w:rsid w:val="0071791C"/>
    <w:rsid w:val="007179E8"/>
    <w:rsid w:val="00717A7F"/>
    <w:rsid w:val="00717A9B"/>
    <w:rsid w:val="00717AAD"/>
    <w:rsid w:val="00717D4C"/>
    <w:rsid w:val="00717E0E"/>
    <w:rsid w:val="00717E25"/>
    <w:rsid w:val="00717E30"/>
    <w:rsid w:val="00717E4C"/>
    <w:rsid w:val="00717F1E"/>
    <w:rsid w:val="007205BB"/>
    <w:rsid w:val="00720614"/>
    <w:rsid w:val="00720684"/>
    <w:rsid w:val="0072083E"/>
    <w:rsid w:val="00720965"/>
    <w:rsid w:val="00720A55"/>
    <w:rsid w:val="00720B9A"/>
    <w:rsid w:val="00720D67"/>
    <w:rsid w:val="00720E26"/>
    <w:rsid w:val="00721015"/>
    <w:rsid w:val="00721031"/>
    <w:rsid w:val="0072106A"/>
    <w:rsid w:val="00721322"/>
    <w:rsid w:val="007217BC"/>
    <w:rsid w:val="007217C4"/>
    <w:rsid w:val="0072180E"/>
    <w:rsid w:val="00721893"/>
    <w:rsid w:val="00721BFA"/>
    <w:rsid w:val="00721C13"/>
    <w:rsid w:val="00721D42"/>
    <w:rsid w:val="00721D88"/>
    <w:rsid w:val="00721DD6"/>
    <w:rsid w:val="00721E2A"/>
    <w:rsid w:val="00722336"/>
    <w:rsid w:val="007224B0"/>
    <w:rsid w:val="0072270C"/>
    <w:rsid w:val="0072279B"/>
    <w:rsid w:val="007227B9"/>
    <w:rsid w:val="0072298D"/>
    <w:rsid w:val="00722A1E"/>
    <w:rsid w:val="00722C34"/>
    <w:rsid w:val="00722D74"/>
    <w:rsid w:val="00722FB1"/>
    <w:rsid w:val="0072302A"/>
    <w:rsid w:val="0072310C"/>
    <w:rsid w:val="0072312D"/>
    <w:rsid w:val="007232E2"/>
    <w:rsid w:val="00723332"/>
    <w:rsid w:val="00723604"/>
    <w:rsid w:val="007237CC"/>
    <w:rsid w:val="007238C9"/>
    <w:rsid w:val="00723C6C"/>
    <w:rsid w:val="00723FE6"/>
    <w:rsid w:val="007244D5"/>
    <w:rsid w:val="007245A2"/>
    <w:rsid w:val="007246D5"/>
    <w:rsid w:val="007246F9"/>
    <w:rsid w:val="007247F1"/>
    <w:rsid w:val="00724B45"/>
    <w:rsid w:val="00724D18"/>
    <w:rsid w:val="00724DD9"/>
    <w:rsid w:val="00724EB2"/>
    <w:rsid w:val="00724F21"/>
    <w:rsid w:val="007252A1"/>
    <w:rsid w:val="00725304"/>
    <w:rsid w:val="007253CD"/>
    <w:rsid w:val="007254DD"/>
    <w:rsid w:val="00725529"/>
    <w:rsid w:val="0072562B"/>
    <w:rsid w:val="007256F0"/>
    <w:rsid w:val="0072576F"/>
    <w:rsid w:val="0072586C"/>
    <w:rsid w:val="0072590B"/>
    <w:rsid w:val="00725928"/>
    <w:rsid w:val="00725B36"/>
    <w:rsid w:val="00725BAB"/>
    <w:rsid w:val="00725C12"/>
    <w:rsid w:val="00725D8B"/>
    <w:rsid w:val="00725EA5"/>
    <w:rsid w:val="00725F66"/>
    <w:rsid w:val="00725FF7"/>
    <w:rsid w:val="007261A3"/>
    <w:rsid w:val="0072648B"/>
    <w:rsid w:val="0072665F"/>
    <w:rsid w:val="007270B9"/>
    <w:rsid w:val="0072719B"/>
    <w:rsid w:val="00727287"/>
    <w:rsid w:val="00727509"/>
    <w:rsid w:val="007275CA"/>
    <w:rsid w:val="007277FE"/>
    <w:rsid w:val="007279BF"/>
    <w:rsid w:val="00727A5F"/>
    <w:rsid w:val="00727BF1"/>
    <w:rsid w:val="00727C4C"/>
    <w:rsid w:val="00730299"/>
    <w:rsid w:val="007303AC"/>
    <w:rsid w:val="00730410"/>
    <w:rsid w:val="00730426"/>
    <w:rsid w:val="0073058B"/>
    <w:rsid w:val="007305F7"/>
    <w:rsid w:val="007306CA"/>
    <w:rsid w:val="007309A0"/>
    <w:rsid w:val="007309E3"/>
    <w:rsid w:val="007309F4"/>
    <w:rsid w:val="00730AA2"/>
    <w:rsid w:val="00730C5C"/>
    <w:rsid w:val="00730D02"/>
    <w:rsid w:val="00730D64"/>
    <w:rsid w:val="00730DCB"/>
    <w:rsid w:val="00730DF8"/>
    <w:rsid w:val="00730F04"/>
    <w:rsid w:val="00731009"/>
    <w:rsid w:val="0073108A"/>
    <w:rsid w:val="00731097"/>
    <w:rsid w:val="0073152A"/>
    <w:rsid w:val="00731541"/>
    <w:rsid w:val="00731580"/>
    <w:rsid w:val="00731708"/>
    <w:rsid w:val="0073185B"/>
    <w:rsid w:val="007318B8"/>
    <w:rsid w:val="00731AE6"/>
    <w:rsid w:val="00731B47"/>
    <w:rsid w:val="00731CE5"/>
    <w:rsid w:val="00731FEA"/>
    <w:rsid w:val="00732061"/>
    <w:rsid w:val="007321C1"/>
    <w:rsid w:val="007324A7"/>
    <w:rsid w:val="00732663"/>
    <w:rsid w:val="007326CC"/>
    <w:rsid w:val="00732739"/>
    <w:rsid w:val="007327E8"/>
    <w:rsid w:val="00732840"/>
    <w:rsid w:val="007328B9"/>
    <w:rsid w:val="00732B2A"/>
    <w:rsid w:val="00732D50"/>
    <w:rsid w:val="00732EA3"/>
    <w:rsid w:val="00733202"/>
    <w:rsid w:val="0073339C"/>
    <w:rsid w:val="0073353D"/>
    <w:rsid w:val="0073358C"/>
    <w:rsid w:val="007336A1"/>
    <w:rsid w:val="007336C8"/>
    <w:rsid w:val="007337CC"/>
    <w:rsid w:val="0073385D"/>
    <w:rsid w:val="007338F9"/>
    <w:rsid w:val="007339FD"/>
    <w:rsid w:val="00733AE7"/>
    <w:rsid w:val="00733B28"/>
    <w:rsid w:val="00733C7D"/>
    <w:rsid w:val="00733EE5"/>
    <w:rsid w:val="00733EF8"/>
    <w:rsid w:val="007340F9"/>
    <w:rsid w:val="00734100"/>
    <w:rsid w:val="007341F4"/>
    <w:rsid w:val="0073423D"/>
    <w:rsid w:val="0073431F"/>
    <w:rsid w:val="007344A2"/>
    <w:rsid w:val="007344DA"/>
    <w:rsid w:val="00734595"/>
    <w:rsid w:val="00734659"/>
    <w:rsid w:val="00734919"/>
    <w:rsid w:val="0073492B"/>
    <w:rsid w:val="00734BDC"/>
    <w:rsid w:val="00734D6D"/>
    <w:rsid w:val="00734F4F"/>
    <w:rsid w:val="00734F6D"/>
    <w:rsid w:val="00734FAD"/>
    <w:rsid w:val="00734FE1"/>
    <w:rsid w:val="00735237"/>
    <w:rsid w:val="007353BA"/>
    <w:rsid w:val="0073542E"/>
    <w:rsid w:val="007354A9"/>
    <w:rsid w:val="007356BE"/>
    <w:rsid w:val="00735781"/>
    <w:rsid w:val="00735883"/>
    <w:rsid w:val="007358D3"/>
    <w:rsid w:val="007359D9"/>
    <w:rsid w:val="00735A8D"/>
    <w:rsid w:val="00735B31"/>
    <w:rsid w:val="00735BDC"/>
    <w:rsid w:val="00735C49"/>
    <w:rsid w:val="00735C79"/>
    <w:rsid w:val="00735D6B"/>
    <w:rsid w:val="00736227"/>
    <w:rsid w:val="00736512"/>
    <w:rsid w:val="00736731"/>
    <w:rsid w:val="007368FF"/>
    <w:rsid w:val="0073696E"/>
    <w:rsid w:val="00736A9D"/>
    <w:rsid w:val="00737042"/>
    <w:rsid w:val="0073706E"/>
    <w:rsid w:val="0073713A"/>
    <w:rsid w:val="007371E3"/>
    <w:rsid w:val="00737298"/>
    <w:rsid w:val="00737468"/>
    <w:rsid w:val="00737607"/>
    <w:rsid w:val="00737669"/>
    <w:rsid w:val="00737701"/>
    <w:rsid w:val="00737785"/>
    <w:rsid w:val="007378D2"/>
    <w:rsid w:val="007378FE"/>
    <w:rsid w:val="00737B73"/>
    <w:rsid w:val="00737DCA"/>
    <w:rsid w:val="00737E7D"/>
    <w:rsid w:val="00737F2C"/>
    <w:rsid w:val="00737F2E"/>
    <w:rsid w:val="007400CB"/>
    <w:rsid w:val="007405E7"/>
    <w:rsid w:val="007405F2"/>
    <w:rsid w:val="0074064C"/>
    <w:rsid w:val="00740667"/>
    <w:rsid w:val="007407DA"/>
    <w:rsid w:val="0074082F"/>
    <w:rsid w:val="00740EA1"/>
    <w:rsid w:val="00740EFC"/>
    <w:rsid w:val="00740FE1"/>
    <w:rsid w:val="007410D7"/>
    <w:rsid w:val="00741334"/>
    <w:rsid w:val="0074150D"/>
    <w:rsid w:val="0074150E"/>
    <w:rsid w:val="007415A7"/>
    <w:rsid w:val="00741760"/>
    <w:rsid w:val="007417F5"/>
    <w:rsid w:val="007418F2"/>
    <w:rsid w:val="00741904"/>
    <w:rsid w:val="00741BFA"/>
    <w:rsid w:val="00741C2D"/>
    <w:rsid w:val="00741D33"/>
    <w:rsid w:val="00742243"/>
    <w:rsid w:val="0074230B"/>
    <w:rsid w:val="00742432"/>
    <w:rsid w:val="0074248F"/>
    <w:rsid w:val="007426B5"/>
    <w:rsid w:val="007426EE"/>
    <w:rsid w:val="00742719"/>
    <w:rsid w:val="00742791"/>
    <w:rsid w:val="00742A70"/>
    <w:rsid w:val="00742BF7"/>
    <w:rsid w:val="00742E09"/>
    <w:rsid w:val="007430FE"/>
    <w:rsid w:val="007431B3"/>
    <w:rsid w:val="007431BC"/>
    <w:rsid w:val="00743354"/>
    <w:rsid w:val="0074338A"/>
    <w:rsid w:val="007437CA"/>
    <w:rsid w:val="007437E7"/>
    <w:rsid w:val="00743875"/>
    <w:rsid w:val="00743F6B"/>
    <w:rsid w:val="0074403D"/>
    <w:rsid w:val="0074413F"/>
    <w:rsid w:val="00744255"/>
    <w:rsid w:val="007442BA"/>
    <w:rsid w:val="0074443E"/>
    <w:rsid w:val="00744524"/>
    <w:rsid w:val="007445B8"/>
    <w:rsid w:val="0074463B"/>
    <w:rsid w:val="007446EA"/>
    <w:rsid w:val="00744BE1"/>
    <w:rsid w:val="00744DFC"/>
    <w:rsid w:val="00744E08"/>
    <w:rsid w:val="00744E35"/>
    <w:rsid w:val="00744E6C"/>
    <w:rsid w:val="00744FD3"/>
    <w:rsid w:val="00745134"/>
    <w:rsid w:val="007451A7"/>
    <w:rsid w:val="007452E6"/>
    <w:rsid w:val="00745603"/>
    <w:rsid w:val="0074563A"/>
    <w:rsid w:val="0074570F"/>
    <w:rsid w:val="007459E0"/>
    <w:rsid w:val="00745B0A"/>
    <w:rsid w:val="00745C1D"/>
    <w:rsid w:val="00745CC2"/>
    <w:rsid w:val="00745E0E"/>
    <w:rsid w:val="00745EB7"/>
    <w:rsid w:val="00745FAF"/>
    <w:rsid w:val="00746207"/>
    <w:rsid w:val="0074637A"/>
    <w:rsid w:val="007464A2"/>
    <w:rsid w:val="00746553"/>
    <w:rsid w:val="0074659C"/>
    <w:rsid w:val="00746694"/>
    <w:rsid w:val="007467D6"/>
    <w:rsid w:val="00746841"/>
    <w:rsid w:val="00746865"/>
    <w:rsid w:val="00746905"/>
    <w:rsid w:val="00746A1F"/>
    <w:rsid w:val="00746A3F"/>
    <w:rsid w:val="00746CC8"/>
    <w:rsid w:val="00746DA1"/>
    <w:rsid w:val="00746DE2"/>
    <w:rsid w:val="00746DEF"/>
    <w:rsid w:val="00747048"/>
    <w:rsid w:val="00747298"/>
    <w:rsid w:val="007475EA"/>
    <w:rsid w:val="00747798"/>
    <w:rsid w:val="007477BE"/>
    <w:rsid w:val="00747834"/>
    <w:rsid w:val="007478DC"/>
    <w:rsid w:val="00747982"/>
    <w:rsid w:val="00747CAB"/>
    <w:rsid w:val="00747D5B"/>
    <w:rsid w:val="00750283"/>
    <w:rsid w:val="007502C4"/>
    <w:rsid w:val="007503C4"/>
    <w:rsid w:val="00750414"/>
    <w:rsid w:val="0075082E"/>
    <w:rsid w:val="0075092E"/>
    <w:rsid w:val="00750AA6"/>
    <w:rsid w:val="00750B00"/>
    <w:rsid w:val="00750BF6"/>
    <w:rsid w:val="00750D27"/>
    <w:rsid w:val="00750F54"/>
    <w:rsid w:val="00750FB0"/>
    <w:rsid w:val="007516B2"/>
    <w:rsid w:val="00751784"/>
    <w:rsid w:val="007519BF"/>
    <w:rsid w:val="00751A6E"/>
    <w:rsid w:val="00751B0D"/>
    <w:rsid w:val="00751B34"/>
    <w:rsid w:val="00751BB0"/>
    <w:rsid w:val="00751BD8"/>
    <w:rsid w:val="00751CB1"/>
    <w:rsid w:val="00751D8B"/>
    <w:rsid w:val="007521D4"/>
    <w:rsid w:val="0075233D"/>
    <w:rsid w:val="00752377"/>
    <w:rsid w:val="00752387"/>
    <w:rsid w:val="007523C4"/>
    <w:rsid w:val="00752453"/>
    <w:rsid w:val="00752655"/>
    <w:rsid w:val="00752699"/>
    <w:rsid w:val="007526F7"/>
    <w:rsid w:val="0075277A"/>
    <w:rsid w:val="00752CCA"/>
    <w:rsid w:val="00752FF6"/>
    <w:rsid w:val="0075317A"/>
    <w:rsid w:val="0075332A"/>
    <w:rsid w:val="00753393"/>
    <w:rsid w:val="00753581"/>
    <w:rsid w:val="00753842"/>
    <w:rsid w:val="00753A9A"/>
    <w:rsid w:val="00753ADC"/>
    <w:rsid w:val="00753AE2"/>
    <w:rsid w:val="00753BFE"/>
    <w:rsid w:val="00753C2F"/>
    <w:rsid w:val="00753EC4"/>
    <w:rsid w:val="00753F00"/>
    <w:rsid w:val="00754287"/>
    <w:rsid w:val="007543E8"/>
    <w:rsid w:val="00754548"/>
    <w:rsid w:val="0075461F"/>
    <w:rsid w:val="007547C2"/>
    <w:rsid w:val="0075496B"/>
    <w:rsid w:val="00754BC3"/>
    <w:rsid w:val="00754C7C"/>
    <w:rsid w:val="00754D53"/>
    <w:rsid w:val="00754E53"/>
    <w:rsid w:val="00755428"/>
    <w:rsid w:val="007554C4"/>
    <w:rsid w:val="007555AE"/>
    <w:rsid w:val="00755696"/>
    <w:rsid w:val="00755709"/>
    <w:rsid w:val="00755CA2"/>
    <w:rsid w:val="00755CD4"/>
    <w:rsid w:val="00755CFE"/>
    <w:rsid w:val="00755E40"/>
    <w:rsid w:val="00755EB0"/>
    <w:rsid w:val="00755EF6"/>
    <w:rsid w:val="00755F5F"/>
    <w:rsid w:val="00756258"/>
    <w:rsid w:val="007563BB"/>
    <w:rsid w:val="007563F0"/>
    <w:rsid w:val="007564E2"/>
    <w:rsid w:val="00756608"/>
    <w:rsid w:val="00756679"/>
    <w:rsid w:val="00756740"/>
    <w:rsid w:val="00756766"/>
    <w:rsid w:val="00756896"/>
    <w:rsid w:val="007568E0"/>
    <w:rsid w:val="00756A45"/>
    <w:rsid w:val="00756AF9"/>
    <w:rsid w:val="00756CA5"/>
    <w:rsid w:val="00756D65"/>
    <w:rsid w:val="00756D75"/>
    <w:rsid w:val="00756E18"/>
    <w:rsid w:val="007570C4"/>
    <w:rsid w:val="00757234"/>
    <w:rsid w:val="007573A4"/>
    <w:rsid w:val="007573E3"/>
    <w:rsid w:val="007573E5"/>
    <w:rsid w:val="007575D3"/>
    <w:rsid w:val="0075788E"/>
    <w:rsid w:val="0075792E"/>
    <w:rsid w:val="00757B72"/>
    <w:rsid w:val="00757C41"/>
    <w:rsid w:val="00757E1D"/>
    <w:rsid w:val="0076037D"/>
    <w:rsid w:val="00760650"/>
    <w:rsid w:val="007607C3"/>
    <w:rsid w:val="00760DC0"/>
    <w:rsid w:val="00760F19"/>
    <w:rsid w:val="0076102B"/>
    <w:rsid w:val="007611E7"/>
    <w:rsid w:val="00761302"/>
    <w:rsid w:val="00761340"/>
    <w:rsid w:val="007615B5"/>
    <w:rsid w:val="00761727"/>
    <w:rsid w:val="007617ED"/>
    <w:rsid w:val="00761945"/>
    <w:rsid w:val="00761976"/>
    <w:rsid w:val="00761BEE"/>
    <w:rsid w:val="00761DDB"/>
    <w:rsid w:val="00761ED1"/>
    <w:rsid w:val="00762005"/>
    <w:rsid w:val="00762224"/>
    <w:rsid w:val="00762490"/>
    <w:rsid w:val="00762526"/>
    <w:rsid w:val="007625EE"/>
    <w:rsid w:val="007627D4"/>
    <w:rsid w:val="00762844"/>
    <w:rsid w:val="007629D2"/>
    <w:rsid w:val="00762B72"/>
    <w:rsid w:val="00762D2F"/>
    <w:rsid w:val="00763056"/>
    <w:rsid w:val="00763410"/>
    <w:rsid w:val="0076346E"/>
    <w:rsid w:val="00763609"/>
    <w:rsid w:val="007636A6"/>
    <w:rsid w:val="00763839"/>
    <w:rsid w:val="00763907"/>
    <w:rsid w:val="00763B18"/>
    <w:rsid w:val="00763D61"/>
    <w:rsid w:val="00763EC1"/>
    <w:rsid w:val="00763F80"/>
    <w:rsid w:val="00764012"/>
    <w:rsid w:val="0076419C"/>
    <w:rsid w:val="00764295"/>
    <w:rsid w:val="007643CC"/>
    <w:rsid w:val="00764435"/>
    <w:rsid w:val="00764648"/>
    <w:rsid w:val="007646E5"/>
    <w:rsid w:val="0076474C"/>
    <w:rsid w:val="0076487A"/>
    <w:rsid w:val="00764AF7"/>
    <w:rsid w:val="00764B93"/>
    <w:rsid w:val="00765037"/>
    <w:rsid w:val="00765046"/>
    <w:rsid w:val="0076513B"/>
    <w:rsid w:val="0076537E"/>
    <w:rsid w:val="00765482"/>
    <w:rsid w:val="00765590"/>
    <w:rsid w:val="00765627"/>
    <w:rsid w:val="007657BE"/>
    <w:rsid w:val="00765BAA"/>
    <w:rsid w:val="00765C0C"/>
    <w:rsid w:val="00765DA4"/>
    <w:rsid w:val="00766047"/>
    <w:rsid w:val="007660C3"/>
    <w:rsid w:val="0076618B"/>
    <w:rsid w:val="00766211"/>
    <w:rsid w:val="0076625E"/>
    <w:rsid w:val="007667BF"/>
    <w:rsid w:val="0076695B"/>
    <w:rsid w:val="00766B12"/>
    <w:rsid w:val="00766C26"/>
    <w:rsid w:val="00766C90"/>
    <w:rsid w:val="00766CF2"/>
    <w:rsid w:val="00766FDF"/>
    <w:rsid w:val="00767232"/>
    <w:rsid w:val="007672CA"/>
    <w:rsid w:val="00767569"/>
    <w:rsid w:val="007676FD"/>
    <w:rsid w:val="00767990"/>
    <w:rsid w:val="007679C7"/>
    <w:rsid w:val="00767C98"/>
    <w:rsid w:val="00767CFD"/>
    <w:rsid w:val="00767D04"/>
    <w:rsid w:val="00767D37"/>
    <w:rsid w:val="00767EA6"/>
    <w:rsid w:val="00767FD4"/>
    <w:rsid w:val="007703CE"/>
    <w:rsid w:val="00770543"/>
    <w:rsid w:val="00770574"/>
    <w:rsid w:val="007705EC"/>
    <w:rsid w:val="007709A8"/>
    <w:rsid w:val="00770A98"/>
    <w:rsid w:val="00770AE7"/>
    <w:rsid w:val="00770B35"/>
    <w:rsid w:val="00770BDE"/>
    <w:rsid w:val="00770C6A"/>
    <w:rsid w:val="00770D60"/>
    <w:rsid w:val="00770E22"/>
    <w:rsid w:val="00770F12"/>
    <w:rsid w:val="00771005"/>
    <w:rsid w:val="0077131D"/>
    <w:rsid w:val="007717FB"/>
    <w:rsid w:val="00771A6C"/>
    <w:rsid w:val="00771AB4"/>
    <w:rsid w:val="00771B3F"/>
    <w:rsid w:val="00771B71"/>
    <w:rsid w:val="00771CAF"/>
    <w:rsid w:val="00771F20"/>
    <w:rsid w:val="0077213E"/>
    <w:rsid w:val="007724A3"/>
    <w:rsid w:val="0077260E"/>
    <w:rsid w:val="00772CD6"/>
    <w:rsid w:val="00772DE4"/>
    <w:rsid w:val="00772E44"/>
    <w:rsid w:val="0077308E"/>
    <w:rsid w:val="007730F3"/>
    <w:rsid w:val="007731D7"/>
    <w:rsid w:val="007731EC"/>
    <w:rsid w:val="00773295"/>
    <w:rsid w:val="0077339A"/>
    <w:rsid w:val="0077359F"/>
    <w:rsid w:val="007735C7"/>
    <w:rsid w:val="007735D2"/>
    <w:rsid w:val="00773683"/>
    <w:rsid w:val="007736A1"/>
    <w:rsid w:val="0077383F"/>
    <w:rsid w:val="00773894"/>
    <w:rsid w:val="00773913"/>
    <w:rsid w:val="00773959"/>
    <w:rsid w:val="00773A0C"/>
    <w:rsid w:val="00773B02"/>
    <w:rsid w:val="00773B65"/>
    <w:rsid w:val="00773E68"/>
    <w:rsid w:val="00774043"/>
    <w:rsid w:val="007740C1"/>
    <w:rsid w:val="007742C1"/>
    <w:rsid w:val="007743A9"/>
    <w:rsid w:val="00774495"/>
    <w:rsid w:val="007745F9"/>
    <w:rsid w:val="0077484E"/>
    <w:rsid w:val="007748AE"/>
    <w:rsid w:val="00774B06"/>
    <w:rsid w:val="00774BA8"/>
    <w:rsid w:val="00774EA5"/>
    <w:rsid w:val="0077510A"/>
    <w:rsid w:val="007751F0"/>
    <w:rsid w:val="0077526B"/>
    <w:rsid w:val="0077533D"/>
    <w:rsid w:val="00775378"/>
    <w:rsid w:val="00775389"/>
    <w:rsid w:val="007753FB"/>
    <w:rsid w:val="00775423"/>
    <w:rsid w:val="0077566C"/>
    <w:rsid w:val="007756C3"/>
    <w:rsid w:val="0077597A"/>
    <w:rsid w:val="00775BFA"/>
    <w:rsid w:val="00775EA4"/>
    <w:rsid w:val="007761F9"/>
    <w:rsid w:val="00776289"/>
    <w:rsid w:val="00776290"/>
    <w:rsid w:val="007762A3"/>
    <w:rsid w:val="007762B6"/>
    <w:rsid w:val="0077636B"/>
    <w:rsid w:val="00776392"/>
    <w:rsid w:val="007763AF"/>
    <w:rsid w:val="007764C1"/>
    <w:rsid w:val="007764EC"/>
    <w:rsid w:val="007768EF"/>
    <w:rsid w:val="007769C1"/>
    <w:rsid w:val="00776A52"/>
    <w:rsid w:val="00776BDD"/>
    <w:rsid w:val="00776C52"/>
    <w:rsid w:val="00776DC2"/>
    <w:rsid w:val="00776E8B"/>
    <w:rsid w:val="00776F62"/>
    <w:rsid w:val="0077700A"/>
    <w:rsid w:val="0077703E"/>
    <w:rsid w:val="00777050"/>
    <w:rsid w:val="00777060"/>
    <w:rsid w:val="00777214"/>
    <w:rsid w:val="007772CD"/>
    <w:rsid w:val="007774BE"/>
    <w:rsid w:val="007776FA"/>
    <w:rsid w:val="00777D75"/>
    <w:rsid w:val="00777E55"/>
    <w:rsid w:val="00777EC0"/>
    <w:rsid w:val="00777F8B"/>
    <w:rsid w:val="007800EA"/>
    <w:rsid w:val="007802B6"/>
    <w:rsid w:val="007802F4"/>
    <w:rsid w:val="007803CD"/>
    <w:rsid w:val="0078056C"/>
    <w:rsid w:val="0078057A"/>
    <w:rsid w:val="007805C7"/>
    <w:rsid w:val="007807E6"/>
    <w:rsid w:val="00780D62"/>
    <w:rsid w:val="0078118B"/>
    <w:rsid w:val="00781192"/>
    <w:rsid w:val="00781199"/>
    <w:rsid w:val="0078121C"/>
    <w:rsid w:val="00781490"/>
    <w:rsid w:val="007818BA"/>
    <w:rsid w:val="007818EF"/>
    <w:rsid w:val="00781945"/>
    <w:rsid w:val="007819CE"/>
    <w:rsid w:val="00781A64"/>
    <w:rsid w:val="00781AFA"/>
    <w:rsid w:val="00781C97"/>
    <w:rsid w:val="00781D5B"/>
    <w:rsid w:val="00781E34"/>
    <w:rsid w:val="00781E60"/>
    <w:rsid w:val="00781F5E"/>
    <w:rsid w:val="00782042"/>
    <w:rsid w:val="007820BA"/>
    <w:rsid w:val="00782665"/>
    <w:rsid w:val="007826B9"/>
    <w:rsid w:val="0078272E"/>
    <w:rsid w:val="007829D2"/>
    <w:rsid w:val="007829FE"/>
    <w:rsid w:val="00782EA3"/>
    <w:rsid w:val="00782EB5"/>
    <w:rsid w:val="00782F2E"/>
    <w:rsid w:val="00783000"/>
    <w:rsid w:val="0078303A"/>
    <w:rsid w:val="0078313B"/>
    <w:rsid w:val="00783354"/>
    <w:rsid w:val="0078384D"/>
    <w:rsid w:val="0078399C"/>
    <w:rsid w:val="00783A97"/>
    <w:rsid w:val="00783AD4"/>
    <w:rsid w:val="00783BD7"/>
    <w:rsid w:val="00783C84"/>
    <w:rsid w:val="00783FC3"/>
    <w:rsid w:val="00784095"/>
    <w:rsid w:val="00784143"/>
    <w:rsid w:val="0078418A"/>
    <w:rsid w:val="0078418D"/>
    <w:rsid w:val="00784C0E"/>
    <w:rsid w:val="00784C4C"/>
    <w:rsid w:val="007850CD"/>
    <w:rsid w:val="00785223"/>
    <w:rsid w:val="00785399"/>
    <w:rsid w:val="007853A0"/>
    <w:rsid w:val="00785A1C"/>
    <w:rsid w:val="00785ACF"/>
    <w:rsid w:val="00785BA9"/>
    <w:rsid w:val="00785CC5"/>
    <w:rsid w:val="00785D77"/>
    <w:rsid w:val="00785EF2"/>
    <w:rsid w:val="0078633B"/>
    <w:rsid w:val="00786498"/>
    <w:rsid w:val="007864D4"/>
    <w:rsid w:val="00786506"/>
    <w:rsid w:val="0078699E"/>
    <w:rsid w:val="00786A48"/>
    <w:rsid w:val="00786B6A"/>
    <w:rsid w:val="00786B99"/>
    <w:rsid w:val="00786CBB"/>
    <w:rsid w:val="00786D0B"/>
    <w:rsid w:val="00786DE1"/>
    <w:rsid w:val="00786E10"/>
    <w:rsid w:val="00787182"/>
    <w:rsid w:val="007871CC"/>
    <w:rsid w:val="007873BC"/>
    <w:rsid w:val="00787470"/>
    <w:rsid w:val="0078754E"/>
    <w:rsid w:val="007877F5"/>
    <w:rsid w:val="007879BE"/>
    <w:rsid w:val="00787B47"/>
    <w:rsid w:val="00787D0E"/>
    <w:rsid w:val="00787E07"/>
    <w:rsid w:val="00787E64"/>
    <w:rsid w:val="00787EC0"/>
    <w:rsid w:val="00790043"/>
    <w:rsid w:val="0079023D"/>
    <w:rsid w:val="007904A2"/>
    <w:rsid w:val="00790549"/>
    <w:rsid w:val="00790770"/>
    <w:rsid w:val="00790AC1"/>
    <w:rsid w:val="00790C60"/>
    <w:rsid w:val="00790EE6"/>
    <w:rsid w:val="00790F98"/>
    <w:rsid w:val="007910CA"/>
    <w:rsid w:val="007910D3"/>
    <w:rsid w:val="00791307"/>
    <w:rsid w:val="00791569"/>
    <w:rsid w:val="00791672"/>
    <w:rsid w:val="0079184D"/>
    <w:rsid w:val="00791DBB"/>
    <w:rsid w:val="00791F7F"/>
    <w:rsid w:val="0079220A"/>
    <w:rsid w:val="007925F1"/>
    <w:rsid w:val="007926A8"/>
    <w:rsid w:val="00792742"/>
    <w:rsid w:val="007929C7"/>
    <w:rsid w:val="00792B9C"/>
    <w:rsid w:val="00792CE0"/>
    <w:rsid w:val="00792DF8"/>
    <w:rsid w:val="00792F14"/>
    <w:rsid w:val="0079312E"/>
    <w:rsid w:val="00793312"/>
    <w:rsid w:val="00793561"/>
    <w:rsid w:val="0079364B"/>
    <w:rsid w:val="00793795"/>
    <w:rsid w:val="007939B2"/>
    <w:rsid w:val="00793A0B"/>
    <w:rsid w:val="00793E13"/>
    <w:rsid w:val="00794008"/>
    <w:rsid w:val="00794416"/>
    <w:rsid w:val="0079463F"/>
    <w:rsid w:val="00794660"/>
    <w:rsid w:val="00794752"/>
    <w:rsid w:val="00794CED"/>
    <w:rsid w:val="00794E79"/>
    <w:rsid w:val="00795182"/>
    <w:rsid w:val="0079521D"/>
    <w:rsid w:val="00795250"/>
    <w:rsid w:val="00795301"/>
    <w:rsid w:val="0079543B"/>
    <w:rsid w:val="0079564B"/>
    <w:rsid w:val="0079573C"/>
    <w:rsid w:val="00795A8E"/>
    <w:rsid w:val="00796007"/>
    <w:rsid w:val="00796178"/>
    <w:rsid w:val="007963E0"/>
    <w:rsid w:val="00796472"/>
    <w:rsid w:val="007965BD"/>
    <w:rsid w:val="007965FB"/>
    <w:rsid w:val="0079668C"/>
    <w:rsid w:val="007966CA"/>
    <w:rsid w:val="007967C1"/>
    <w:rsid w:val="007968A4"/>
    <w:rsid w:val="007968CB"/>
    <w:rsid w:val="007970CA"/>
    <w:rsid w:val="00797146"/>
    <w:rsid w:val="00797296"/>
    <w:rsid w:val="007972B1"/>
    <w:rsid w:val="00797386"/>
    <w:rsid w:val="007973C0"/>
    <w:rsid w:val="007973EB"/>
    <w:rsid w:val="007973F0"/>
    <w:rsid w:val="007974C8"/>
    <w:rsid w:val="00797561"/>
    <w:rsid w:val="007975B4"/>
    <w:rsid w:val="00797707"/>
    <w:rsid w:val="007977FD"/>
    <w:rsid w:val="00797E6F"/>
    <w:rsid w:val="00797F0D"/>
    <w:rsid w:val="00797F9A"/>
    <w:rsid w:val="007A0042"/>
    <w:rsid w:val="007A0145"/>
    <w:rsid w:val="007A05EB"/>
    <w:rsid w:val="007A068B"/>
    <w:rsid w:val="007A0721"/>
    <w:rsid w:val="007A07C5"/>
    <w:rsid w:val="007A08F7"/>
    <w:rsid w:val="007A0957"/>
    <w:rsid w:val="007A0AF4"/>
    <w:rsid w:val="007A0C43"/>
    <w:rsid w:val="007A0C93"/>
    <w:rsid w:val="007A0D1C"/>
    <w:rsid w:val="007A0DDD"/>
    <w:rsid w:val="007A114A"/>
    <w:rsid w:val="007A12BD"/>
    <w:rsid w:val="007A138E"/>
    <w:rsid w:val="007A1421"/>
    <w:rsid w:val="007A1432"/>
    <w:rsid w:val="007A143D"/>
    <w:rsid w:val="007A14C7"/>
    <w:rsid w:val="007A15BD"/>
    <w:rsid w:val="007A1DFE"/>
    <w:rsid w:val="007A1EB3"/>
    <w:rsid w:val="007A1FC3"/>
    <w:rsid w:val="007A228A"/>
    <w:rsid w:val="007A2394"/>
    <w:rsid w:val="007A2678"/>
    <w:rsid w:val="007A280B"/>
    <w:rsid w:val="007A2963"/>
    <w:rsid w:val="007A2AA2"/>
    <w:rsid w:val="007A2AD2"/>
    <w:rsid w:val="007A2AED"/>
    <w:rsid w:val="007A2C4E"/>
    <w:rsid w:val="007A2CBE"/>
    <w:rsid w:val="007A2E1B"/>
    <w:rsid w:val="007A2F29"/>
    <w:rsid w:val="007A3078"/>
    <w:rsid w:val="007A314D"/>
    <w:rsid w:val="007A391D"/>
    <w:rsid w:val="007A397F"/>
    <w:rsid w:val="007A39A5"/>
    <w:rsid w:val="007A3A26"/>
    <w:rsid w:val="007A3AE0"/>
    <w:rsid w:val="007A3EF2"/>
    <w:rsid w:val="007A3F7C"/>
    <w:rsid w:val="007A3F85"/>
    <w:rsid w:val="007A3FE7"/>
    <w:rsid w:val="007A4030"/>
    <w:rsid w:val="007A4033"/>
    <w:rsid w:val="007A4037"/>
    <w:rsid w:val="007A4239"/>
    <w:rsid w:val="007A42FD"/>
    <w:rsid w:val="007A43C0"/>
    <w:rsid w:val="007A47B9"/>
    <w:rsid w:val="007A4868"/>
    <w:rsid w:val="007A4899"/>
    <w:rsid w:val="007A48A2"/>
    <w:rsid w:val="007A4A18"/>
    <w:rsid w:val="007A4A4E"/>
    <w:rsid w:val="007A4AC1"/>
    <w:rsid w:val="007A4B9F"/>
    <w:rsid w:val="007A4D24"/>
    <w:rsid w:val="007A4F95"/>
    <w:rsid w:val="007A509D"/>
    <w:rsid w:val="007A52DA"/>
    <w:rsid w:val="007A55DB"/>
    <w:rsid w:val="007A567F"/>
    <w:rsid w:val="007A569E"/>
    <w:rsid w:val="007A5789"/>
    <w:rsid w:val="007A585E"/>
    <w:rsid w:val="007A5863"/>
    <w:rsid w:val="007A59CE"/>
    <w:rsid w:val="007A5C17"/>
    <w:rsid w:val="007A5C3D"/>
    <w:rsid w:val="007A5DAE"/>
    <w:rsid w:val="007A6007"/>
    <w:rsid w:val="007A6092"/>
    <w:rsid w:val="007A6158"/>
    <w:rsid w:val="007A636E"/>
    <w:rsid w:val="007A6569"/>
    <w:rsid w:val="007A661B"/>
    <w:rsid w:val="007A66C6"/>
    <w:rsid w:val="007A69A8"/>
    <w:rsid w:val="007A7126"/>
    <w:rsid w:val="007A71E1"/>
    <w:rsid w:val="007A7306"/>
    <w:rsid w:val="007A74EF"/>
    <w:rsid w:val="007A7586"/>
    <w:rsid w:val="007A7676"/>
    <w:rsid w:val="007A79BE"/>
    <w:rsid w:val="007A7A32"/>
    <w:rsid w:val="007A7AC0"/>
    <w:rsid w:val="007A7CDE"/>
    <w:rsid w:val="007A7D17"/>
    <w:rsid w:val="007A7DFD"/>
    <w:rsid w:val="007A7E03"/>
    <w:rsid w:val="007A7FB2"/>
    <w:rsid w:val="007B000C"/>
    <w:rsid w:val="007B024A"/>
    <w:rsid w:val="007B04A5"/>
    <w:rsid w:val="007B04BF"/>
    <w:rsid w:val="007B04F3"/>
    <w:rsid w:val="007B0733"/>
    <w:rsid w:val="007B0779"/>
    <w:rsid w:val="007B07D3"/>
    <w:rsid w:val="007B0A2F"/>
    <w:rsid w:val="007B0AB3"/>
    <w:rsid w:val="007B0D94"/>
    <w:rsid w:val="007B0EAA"/>
    <w:rsid w:val="007B0EE2"/>
    <w:rsid w:val="007B0F11"/>
    <w:rsid w:val="007B0F14"/>
    <w:rsid w:val="007B0FA1"/>
    <w:rsid w:val="007B10B5"/>
    <w:rsid w:val="007B110A"/>
    <w:rsid w:val="007B132B"/>
    <w:rsid w:val="007B1A23"/>
    <w:rsid w:val="007B1B22"/>
    <w:rsid w:val="007B1BC6"/>
    <w:rsid w:val="007B1C5E"/>
    <w:rsid w:val="007B1C71"/>
    <w:rsid w:val="007B1CE2"/>
    <w:rsid w:val="007B1DD6"/>
    <w:rsid w:val="007B1FEC"/>
    <w:rsid w:val="007B20A0"/>
    <w:rsid w:val="007B2447"/>
    <w:rsid w:val="007B268B"/>
    <w:rsid w:val="007B2886"/>
    <w:rsid w:val="007B2AC1"/>
    <w:rsid w:val="007B2BE2"/>
    <w:rsid w:val="007B2C52"/>
    <w:rsid w:val="007B2D2D"/>
    <w:rsid w:val="007B2D88"/>
    <w:rsid w:val="007B2DF7"/>
    <w:rsid w:val="007B2EE3"/>
    <w:rsid w:val="007B2F09"/>
    <w:rsid w:val="007B2FB5"/>
    <w:rsid w:val="007B32A2"/>
    <w:rsid w:val="007B3643"/>
    <w:rsid w:val="007B375C"/>
    <w:rsid w:val="007B37B7"/>
    <w:rsid w:val="007B3C60"/>
    <w:rsid w:val="007B3E7C"/>
    <w:rsid w:val="007B3F59"/>
    <w:rsid w:val="007B3FB9"/>
    <w:rsid w:val="007B400F"/>
    <w:rsid w:val="007B4631"/>
    <w:rsid w:val="007B4719"/>
    <w:rsid w:val="007B49E2"/>
    <w:rsid w:val="007B4A82"/>
    <w:rsid w:val="007B4BF3"/>
    <w:rsid w:val="007B4CEB"/>
    <w:rsid w:val="007B4D04"/>
    <w:rsid w:val="007B4D69"/>
    <w:rsid w:val="007B4E63"/>
    <w:rsid w:val="007B4EBF"/>
    <w:rsid w:val="007B4ECB"/>
    <w:rsid w:val="007B4FEC"/>
    <w:rsid w:val="007B509C"/>
    <w:rsid w:val="007B50B5"/>
    <w:rsid w:val="007B50C6"/>
    <w:rsid w:val="007B5180"/>
    <w:rsid w:val="007B51AA"/>
    <w:rsid w:val="007B530A"/>
    <w:rsid w:val="007B5390"/>
    <w:rsid w:val="007B5559"/>
    <w:rsid w:val="007B56BA"/>
    <w:rsid w:val="007B57D2"/>
    <w:rsid w:val="007B5936"/>
    <w:rsid w:val="007B5AF2"/>
    <w:rsid w:val="007B5E29"/>
    <w:rsid w:val="007B5EFE"/>
    <w:rsid w:val="007B5F89"/>
    <w:rsid w:val="007B6049"/>
    <w:rsid w:val="007B6168"/>
    <w:rsid w:val="007B66CC"/>
    <w:rsid w:val="007B69ED"/>
    <w:rsid w:val="007B6A6C"/>
    <w:rsid w:val="007B6A86"/>
    <w:rsid w:val="007B6AE9"/>
    <w:rsid w:val="007B6B72"/>
    <w:rsid w:val="007B70AC"/>
    <w:rsid w:val="007B70BA"/>
    <w:rsid w:val="007B7133"/>
    <w:rsid w:val="007B7142"/>
    <w:rsid w:val="007B7277"/>
    <w:rsid w:val="007B73AC"/>
    <w:rsid w:val="007B748D"/>
    <w:rsid w:val="007B7495"/>
    <w:rsid w:val="007B7540"/>
    <w:rsid w:val="007B756A"/>
    <w:rsid w:val="007B7718"/>
    <w:rsid w:val="007B772D"/>
    <w:rsid w:val="007B7916"/>
    <w:rsid w:val="007B7951"/>
    <w:rsid w:val="007B7AAF"/>
    <w:rsid w:val="007B7BDD"/>
    <w:rsid w:val="007B7D12"/>
    <w:rsid w:val="007B7D70"/>
    <w:rsid w:val="007B7F72"/>
    <w:rsid w:val="007C01EF"/>
    <w:rsid w:val="007C03E1"/>
    <w:rsid w:val="007C03E2"/>
    <w:rsid w:val="007C03E5"/>
    <w:rsid w:val="007C0534"/>
    <w:rsid w:val="007C099A"/>
    <w:rsid w:val="007C0C70"/>
    <w:rsid w:val="007C0E23"/>
    <w:rsid w:val="007C0FA2"/>
    <w:rsid w:val="007C12B8"/>
    <w:rsid w:val="007C14B5"/>
    <w:rsid w:val="007C16C2"/>
    <w:rsid w:val="007C19AA"/>
    <w:rsid w:val="007C19B9"/>
    <w:rsid w:val="007C19E5"/>
    <w:rsid w:val="007C22E6"/>
    <w:rsid w:val="007C231F"/>
    <w:rsid w:val="007C2402"/>
    <w:rsid w:val="007C247B"/>
    <w:rsid w:val="007C26F4"/>
    <w:rsid w:val="007C271E"/>
    <w:rsid w:val="007C2760"/>
    <w:rsid w:val="007C28B4"/>
    <w:rsid w:val="007C2958"/>
    <w:rsid w:val="007C2986"/>
    <w:rsid w:val="007C29F0"/>
    <w:rsid w:val="007C2A95"/>
    <w:rsid w:val="007C2EDB"/>
    <w:rsid w:val="007C2F70"/>
    <w:rsid w:val="007C32ED"/>
    <w:rsid w:val="007C36C9"/>
    <w:rsid w:val="007C37CB"/>
    <w:rsid w:val="007C3923"/>
    <w:rsid w:val="007C393F"/>
    <w:rsid w:val="007C3969"/>
    <w:rsid w:val="007C3AE8"/>
    <w:rsid w:val="007C3B13"/>
    <w:rsid w:val="007C3FF9"/>
    <w:rsid w:val="007C41BD"/>
    <w:rsid w:val="007C44EB"/>
    <w:rsid w:val="007C47B3"/>
    <w:rsid w:val="007C4820"/>
    <w:rsid w:val="007C4902"/>
    <w:rsid w:val="007C4A39"/>
    <w:rsid w:val="007C4AF9"/>
    <w:rsid w:val="007C4E65"/>
    <w:rsid w:val="007C4FF1"/>
    <w:rsid w:val="007C501D"/>
    <w:rsid w:val="007C50A9"/>
    <w:rsid w:val="007C51DE"/>
    <w:rsid w:val="007C5246"/>
    <w:rsid w:val="007C5331"/>
    <w:rsid w:val="007C55A2"/>
    <w:rsid w:val="007C55FB"/>
    <w:rsid w:val="007C560B"/>
    <w:rsid w:val="007C5C2D"/>
    <w:rsid w:val="007C5EE0"/>
    <w:rsid w:val="007C5EFC"/>
    <w:rsid w:val="007C61D1"/>
    <w:rsid w:val="007C62EE"/>
    <w:rsid w:val="007C6513"/>
    <w:rsid w:val="007C691B"/>
    <w:rsid w:val="007C6AA0"/>
    <w:rsid w:val="007C6AAB"/>
    <w:rsid w:val="007C6AD6"/>
    <w:rsid w:val="007C6AE7"/>
    <w:rsid w:val="007C6DC6"/>
    <w:rsid w:val="007C6E2C"/>
    <w:rsid w:val="007C72DA"/>
    <w:rsid w:val="007C7377"/>
    <w:rsid w:val="007C7392"/>
    <w:rsid w:val="007C765E"/>
    <w:rsid w:val="007C7956"/>
    <w:rsid w:val="007C796B"/>
    <w:rsid w:val="007C7A4E"/>
    <w:rsid w:val="007C7CB1"/>
    <w:rsid w:val="007C7F8D"/>
    <w:rsid w:val="007D027E"/>
    <w:rsid w:val="007D0521"/>
    <w:rsid w:val="007D05F4"/>
    <w:rsid w:val="007D06EC"/>
    <w:rsid w:val="007D08B5"/>
    <w:rsid w:val="007D0A0D"/>
    <w:rsid w:val="007D0AD0"/>
    <w:rsid w:val="007D0C8B"/>
    <w:rsid w:val="007D0CB5"/>
    <w:rsid w:val="007D0DF2"/>
    <w:rsid w:val="007D0E51"/>
    <w:rsid w:val="007D0F39"/>
    <w:rsid w:val="007D0F7B"/>
    <w:rsid w:val="007D1403"/>
    <w:rsid w:val="007D1792"/>
    <w:rsid w:val="007D1C3A"/>
    <w:rsid w:val="007D1CEB"/>
    <w:rsid w:val="007D1E73"/>
    <w:rsid w:val="007D2232"/>
    <w:rsid w:val="007D2466"/>
    <w:rsid w:val="007D2480"/>
    <w:rsid w:val="007D24F3"/>
    <w:rsid w:val="007D259C"/>
    <w:rsid w:val="007D26BB"/>
    <w:rsid w:val="007D27E2"/>
    <w:rsid w:val="007D299A"/>
    <w:rsid w:val="007D2A19"/>
    <w:rsid w:val="007D2A39"/>
    <w:rsid w:val="007D2AB4"/>
    <w:rsid w:val="007D2AC0"/>
    <w:rsid w:val="007D2B34"/>
    <w:rsid w:val="007D2BEF"/>
    <w:rsid w:val="007D323F"/>
    <w:rsid w:val="007D326A"/>
    <w:rsid w:val="007D3284"/>
    <w:rsid w:val="007D3392"/>
    <w:rsid w:val="007D33DB"/>
    <w:rsid w:val="007D3424"/>
    <w:rsid w:val="007D34A7"/>
    <w:rsid w:val="007D35CD"/>
    <w:rsid w:val="007D35F1"/>
    <w:rsid w:val="007D367C"/>
    <w:rsid w:val="007D3735"/>
    <w:rsid w:val="007D3A77"/>
    <w:rsid w:val="007D3AF3"/>
    <w:rsid w:val="007D3D4A"/>
    <w:rsid w:val="007D3E20"/>
    <w:rsid w:val="007D3E4B"/>
    <w:rsid w:val="007D452E"/>
    <w:rsid w:val="007D473D"/>
    <w:rsid w:val="007D4780"/>
    <w:rsid w:val="007D4800"/>
    <w:rsid w:val="007D49DA"/>
    <w:rsid w:val="007D4A9B"/>
    <w:rsid w:val="007D4B55"/>
    <w:rsid w:val="007D4D55"/>
    <w:rsid w:val="007D51F7"/>
    <w:rsid w:val="007D565E"/>
    <w:rsid w:val="007D5855"/>
    <w:rsid w:val="007D5B1D"/>
    <w:rsid w:val="007D5F0E"/>
    <w:rsid w:val="007D6253"/>
    <w:rsid w:val="007D636F"/>
    <w:rsid w:val="007D6437"/>
    <w:rsid w:val="007D64EB"/>
    <w:rsid w:val="007D657F"/>
    <w:rsid w:val="007D659B"/>
    <w:rsid w:val="007D67D5"/>
    <w:rsid w:val="007D6839"/>
    <w:rsid w:val="007D6882"/>
    <w:rsid w:val="007D68DC"/>
    <w:rsid w:val="007D6D14"/>
    <w:rsid w:val="007D6D54"/>
    <w:rsid w:val="007D6D83"/>
    <w:rsid w:val="007D6DFD"/>
    <w:rsid w:val="007D6F08"/>
    <w:rsid w:val="007D71A4"/>
    <w:rsid w:val="007D7249"/>
    <w:rsid w:val="007D72EE"/>
    <w:rsid w:val="007D7322"/>
    <w:rsid w:val="007D73F5"/>
    <w:rsid w:val="007D76DB"/>
    <w:rsid w:val="007D7B1D"/>
    <w:rsid w:val="007D7C2F"/>
    <w:rsid w:val="007D7CEF"/>
    <w:rsid w:val="007D7E1C"/>
    <w:rsid w:val="007D7F2E"/>
    <w:rsid w:val="007E017C"/>
    <w:rsid w:val="007E0274"/>
    <w:rsid w:val="007E03BC"/>
    <w:rsid w:val="007E03C4"/>
    <w:rsid w:val="007E05C1"/>
    <w:rsid w:val="007E063D"/>
    <w:rsid w:val="007E066C"/>
    <w:rsid w:val="007E0B20"/>
    <w:rsid w:val="007E0BDA"/>
    <w:rsid w:val="007E0DF7"/>
    <w:rsid w:val="007E0E86"/>
    <w:rsid w:val="007E0FF2"/>
    <w:rsid w:val="007E1032"/>
    <w:rsid w:val="007E10C7"/>
    <w:rsid w:val="007E149B"/>
    <w:rsid w:val="007E159D"/>
    <w:rsid w:val="007E16FC"/>
    <w:rsid w:val="007E1892"/>
    <w:rsid w:val="007E1A59"/>
    <w:rsid w:val="007E1CE8"/>
    <w:rsid w:val="007E1D0A"/>
    <w:rsid w:val="007E1D18"/>
    <w:rsid w:val="007E1FB2"/>
    <w:rsid w:val="007E1FED"/>
    <w:rsid w:val="007E2047"/>
    <w:rsid w:val="007E221E"/>
    <w:rsid w:val="007E22DF"/>
    <w:rsid w:val="007E2668"/>
    <w:rsid w:val="007E2720"/>
    <w:rsid w:val="007E27CB"/>
    <w:rsid w:val="007E2904"/>
    <w:rsid w:val="007E2979"/>
    <w:rsid w:val="007E2A38"/>
    <w:rsid w:val="007E2BA0"/>
    <w:rsid w:val="007E2C14"/>
    <w:rsid w:val="007E2DC9"/>
    <w:rsid w:val="007E2E05"/>
    <w:rsid w:val="007E2F5D"/>
    <w:rsid w:val="007E301F"/>
    <w:rsid w:val="007E30B9"/>
    <w:rsid w:val="007E30CA"/>
    <w:rsid w:val="007E30ED"/>
    <w:rsid w:val="007E345F"/>
    <w:rsid w:val="007E3557"/>
    <w:rsid w:val="007E3664"/>
    <w:rsid w:val="007E36AF"/>
    <w:rsid w:val="007E36C0"/>
    <w:rsid w:val="007E36FC"/>
    <w:rsid w:val="007E37AC"/>
    <w:rsid w:val="007E39BA"/>
    <w:rsid w:val="007E39D8"/>
    <w:rsid w:val="007E3B0F"/>
    <w:rsid w:val="007E3C15"/>
    <w:rsid w:val="007E3C27"/>
    <w:rsid w:val="007E3CBE"/>
    <w:rsid w:val="007E3D12"/>
    <w:rsid w:val="007E3F02"/>
    <w:rsid w:val="007E3F63"/>
    <w:rsid w:val="007E3F82"/>
    <w:rsid w:val="007E4087"/>
    <w:rsid w:val="007E40E2"/>
    <w:rsid w:val="007E4541"/>
    <w:rsid w:val="007E45BA"/>
    <w:rsid w:val="007E489D"/>
    <w:rsid w:val="007E48EA"/>
    <w:rsid w:val="007E4991"/>
    <w:rsid w:val="007E4B9B"/>
    <w:rsid w:val="007E4BB7"/>
    <w:rsid w:val="007E4D69"/>
    <w:rsid w:val="007E4E05"/>
    <w:rsid w:val="007E4F96"/>
    <w:rsid w:val="007E50A4"/>
    <w:rsid w:val="007E515D"/>
    <w:rsid w:val="007E5213"/>
    <w:rsid w:val="007E5235"/>
    <w:rsid w:val="007E52B4"/>
    <w:rsid w:val="007E5442"/>
    <w:rsid w:val="007E5527"/>
    <w:rsid w:val="007E5604"/>
    <w:rsid w:val="007E5667"/>
    <w:rsid w:val="007E567E"/>
    <w:rsid w:val="007E56AD"/>
    <w:rsid w:val="007E574D"/>
    <w:rsid w:val="007E5796"/>
    <w:rsid w:val="007E584B"/>
    <w:rsid w:val="007E5BE9"/>
    <w:rsid w:val="007E5C47"/>
    <w:rsid w:val="007E5DA5"/>
    <w:rsid w:val="007E5F14"/>
    <w:rsid w:val="007E602F"/>
    <w:rsid w:val="007E6155"/>
    <w:rsid w:val="007E61F5"/>
    <w:rsid w:val="007E6464"/>
    <w:rsid w:val="007E6475"/>
    <w:rsid w:val="007E6494"/>
    <w:rsid w:val="007E663C"/>
    <w:rsid w:val="007E66EE"/>
    <w:rsid w:val="007E6751"/>
    <w:rsid w:val="007E68C0"/>
    <w:rsid w:val="007E69FE"/>
    <w:rsid w:val="007E6A17"/>
    <w:rsid w:val="007E6C00"/>
    <w:rsid w:val="007E6C4E"/>
    <w:rsid w:val="007E6C62"/>
    <w:rsid w:val="007E6DDB"/>
    <w:rsid w:val="007E6E1D"/>
    <w:rsid w:val="007E6F80"/>
    <w:rsid w:val="007E700C"/>
    <w:rsid w:val="007E73B6"/>
    <w:rsid w:val="007E761F"/>
    <w:rsid w:val="007E767A"/>
    <w:rsid w:val="007E779C"/>
    <w:rsid w:val="007E788E"/>
    <w:rsid w:val="007E7B35"/>
    <w:rsid w:val="007E7D71"/>
    <w:rsid w:val="007E7DC7"/>
    <w:rsid w:val="007E7EF0"/>
    <w:rsid w:val="007E7F11"/>
    <w:rsid w:val="007F00B1"/>
    <w:rsid w:val="007F0215"/>
    <w:rsid w:val="007F03D6"/>
    <w:rsid w:val="007F0500"/>
    <w:rsid w:val="007F0501"/>
    <w:rsid w:val="007F0648"/>
    <w:rsid w:val="007F0967"/>
    <w:rsid w:val="007F097F"/>
    <w:rsid w:val="007F0A9D"/>
    <w:rsid w:val="007F0B79"/>
    <w:rsid w:val="007F0C0B"/>
    <w:rsid w:val="007F0CC3"/>
    <w:rsid w:val="007F106C"/>
    <w:rsid w:val="007F1130"/>
    <w:rsid w:val="007F1232"/>
    <w:rsid w:val="007F1284"/>
    <w:rsid w:val="007F12D1"/>
    <w:rsid w:val="007F1375"/>
    <w:rsid w:val="007F15A9"/>
    <w:rsid w:val="007F15F7"/>
    <w:rsid w:val="007F1612"/>
    <w:rsid w:val="007F1A7D"/>
    <w:rsid w:val="007F1AAB"/>
    <w:rsid w:val="007F1B57"/>
    <w:rsid w:val="007F1D0F"/>
    <w:rsid w:val="007F1D40"/>
    <w:rsid w:val="007F1D56"/>
    <w:rsid w:val="007F1DE6"/>
    <w:rsid w:val="007F210F"/>
    <w:rsid w:val="007F21AB"/>
    <w:rsid w:val="007F221F"/>
    <w:rsid w:val="007F235E"/>
    <w:rsid w:val="007F2417"/>
    <w:rsid w:val="007F251E"/>
    <w:rsid w:val="007F25BE"/>
    <w:rsid w:val="007F25D9"/>
    <w:rsid w:val="007F26CE"/>
    <w:rsid w:val="007F2A04"/>
    <w:rsid w:val="007F2E06"/>
    <w:rsid w:val="007F2E3E"/>
    <w:rsid w:val="007F2EE4"/>
    <w:rsid w:val="007F2FCE"/>
    <w:rsid w:val="007F30D0"/>
    <w:rsid w:val="007F3103"/>
    <w:rsid w:val="007F318D"/>
    <w:rsid w:val="007F33F3"/>
    <w:rsid w:val="007F3667"/>
    <w:rsid w:val="007F368C"/>
    <w:rsid w:val="007F368E"/>
    <w:rsid w:val="007F38E6"/>
    <w:rsid w:val="007F393B"/>
    <w:rsid w:val="007F39B6"/>
    <w:rsid w:val="007F39C2"/>
    <w:rsid w:val="007F3CBB"/>
    <w:rsid w:val="007F4230"/>
    <w:rsid w:val="007F42F7"/>
    <w:rsid w:val="007F449A"/>
    <w:rsid w:val="007F4678"/>
    <w:rsid w:val="007F46AB"/>
    <w:rsid w:val="007F46F3"/>
    <w:rsid w:val="007F473A"/>
    <w:rsid w:val="007F4850"/>
    <w:rsid w:val="007F4A5A"/>
    <w:rsid w:val="007F4B1F"/>
    <w:rsid w:val="007F4FBF"/>
    <w:rsid w:val="007F4FF2"/>
    <w:rsid w:val="007F54B7"/>
    <w:rsid w:val="007F55FA"/>
    <w:rsid w:val="007F574C"/>
    <w:rsid w:val="007F5896"/>
    <w:rsid w:val="007F5A71"/>
    <w:rsid w:val="007F5DDD"/>
    <w:rsid w:val="007F5EE7"/>
    <w:rsid w:val="007F5F9E"/>
    <w:rsid w:val="007F605C"/>
    <w:rsid w:val="007F61D3"/>
    <w:rsid w:val="007F6284"/>
    <w:rsid w:val="007F62D1"/>
    <w:rsid w:val="007F632E"/>
    <w:rsid w:val="007F63CE"/>
    <w:rsid w:val="007F64A9"/>
    <w:rsid w:val="007F659C"/>
    <w:rsid w:val="007F66DC"/>
    <w:rsid w:val="007F67D1"/>
    <w:rsid w:val="007F6898"/>
    <w:rsid w:val="007F6A20"/>
    <w:rsid w:val="007F6AD9"/>
    <w:rsid w:val="007F6AF6"/>
    <w:rsid w:val="007F6B02"/>
    <w:rsid w:val="007F6C15"/>
    <w:rsid w:val="007F6E44"/>
    <w:rsid w:val="007F6EF6"/>
    <w:rsid w:val="007F6F72"/>
    <w:rsid w:val="007F70DB"/>
    <w:rsid w:val="007F734D"/>
    <w:rsid w:val="007F744F"/>
    <w:rsid w:val="007F7701"/>
    <w:rsid w:val="007F77EF"/>
    <w:rsid w:val="007F78F1"/>
    <w:rsid w:val="007F7B2D"/>
    <w:rsid w:val="007F7C28"/>
    <w:rsid w:val="0080016C"/>
    <w:rsid w:val="008002F6"/>
    <w:rsid w:val="0080035D"/>
    <w:rsid w:val="00800441"/>
    <w:rsid w:val="0080058A"/>
    <w:rsid w:val="00800634"/>
    <w:rsid w:val="008008DE"/>
    <w:rsid w:val="0080096E"/>
    <w:rsid w:val="00800991"/>
    <w:rsid w:val="00800A70"/>
    <w:rsid w:val="00800B0F"/>
    <w:rsid w:val="00800C52"/>
    <w:rsid w:val="00800C7B"/>
    <w:rsid w:val="00800D4F"/>
    <w:rsid w:val="00800E6D"/>
    <w:rsid w:val="00800F32"/>
    <w:rsid w:val="0080110F"/>
    <w:rsid w:val="008012FA"/>
    <w:rsid w:val="00801790"/>
    <w:rsid w:val="00801A6D"/>
    <w:rsid w:val="00801A8B"/>
    <w:rsid w:val="00801A99"/>
    <w:rsid w:val="00801B3D"/>
    <w:rsid w:val="00801B99"/>
    <w:rsid w:val="00801C1F"/>
    <w:rsid w:val="00801DBE"/>
    <w:rsid w:val="00801DD9"/>
    <w:rsid w:val="00801E45"/>
    <w:rsid w:val="00802279"/>
    <w:rsid w:val="008022A7"/>
    <w:rsid w:val="00802367"/>
    <w:rsid w:val="0080255C"/>
    <w:rsid w:val="0080264E"/>
    <w:rsid w:val="008026E8"/>
    <w:rsid w:val="008028B1"/>
    <w:rsid w:val="00802BB7"/>
    <w:rsid w:val="00802CE6"/>
    <w:rsid w:val="00802D1E"/>
    <w:rsid w:val="008032FA"/>
    <w:rsid w:val="008033C5"/>
    <w:rsid w:val="00803441"/>
    <w:rsid w:val="008035AE"/>
    <w:rsid w:val="00803836"/>
    <w:rsid w:val="0080396E"/>
    <w:rsid w:val="00803E64"/>
    <w:rsid w:val="00804008"/>
    <w:rsid w:val="00804018"/>
    <w:rsid w:val="0080417A"/>
    <w:rsid w:val="0080425A"/>
    <w:rsid w:val="00804459"/>
    <w:rsid w:val="0080461A"/>
    <w:rsid w:val="008048C9"/>
    <w:rsid w:val="00804BAB"/>
    <w:rsid w:val="00804CB9"/>
    <w:rsid w:val="00804DBB"/>
    <w:rsid w:val="00804E5C"/>
    <w:rsid w:val="00805050"/>
    <w:rsid w:val="0080521C"/>
    <w:rsid w:val="00805398"/>
    <w:rsid w:val="00805617"/>
    <w:rsid w:val="008058C7"/>
    <w:rsid w:val="00805A60"/>
    <w:rsid w:val="00805DC1"/>
    <w:rsid w:val="00805E88"/>
    <w:rsid w:val="00805EB3"/>
    <w:rsid w:val="00805F16"/>
    <w:rsid w:val="00806004"/>
    <w:rsid w:val="00806054"/>
    <w:rsid w:val="00806115"/>
    <w:rsid w:val="008061A4"/>
    <w:rsid w:val="00806307"/>
    <w:rsid w:val="008063CD"/>
    <w:rsid w:val="00806431"/>
    <w:rsid w:val="008064BF"/>
    <w:rsid w:val="00806544"/>
    <w:rsid w:val="008066DF"/>
    <w:rsid w:val="00806747"/>
    <w:rsid w:val="008067BA"/>
    <w:rsid w:val="00806A71"/>
    <w:rsid w:val="00806B12"/>
    <w:rsid w:val="00806BFD"/>
    <w:rsid w:val="00806F28"/>
    <w:rsid w:val="00806F71"/>
    <w:rsid w:val="00807228"/>
    <w:rsid w:val="008073DD"/>
    <w:rsid w:val="00807577"/>
    <w:rsid w:val="008075AD"/>
    <w:rsid w:val="008075D6"/>
    <w:rsid w:val="00807623"/>
    <w:rsid w:val="00807792"/>
    <w:rsid w:val="00807895"/>
    <w:rsid w:val="00807BBB"/>
    <w:rsid w:val="00807D55"/>
    <w:rsid w:val="00807D89"/>
    <w:rsid w:val="00810335"/>
    <w:rsid w:val="0081034D"/>
    <w:rsid w:val="00810479"/>
    <w:rsid w:val="008104BC"/>
    <w:rsid w:val="008108A7"/>
    <w:rsid w:val="008108CF"/>
    <w:rsid w:val="00810952"/>
    <w:rsid w:val="00810AE6"/>
    <w:rsid w:val="00810D74"/>
    <w:rsid w:val="00811156"/>
    <w:rsid w:val="0081115E"/>
    <w:rsid w:val="00811302"/>
    <w:rsid w:val="0081133D"/>
    <w:rsid w:val="008117C8"/>
    <w:rsid w:val="008118B3"/>
    <w:rsid w:val="008119DE"/>
    <w:rsid w:val="00811AFA"/>
    <w:rsid w:val="00811CB4"/>
    <w:rsid w:val="00811EF0"/>
    <w:rsid w:val="00811F3A"/>
    <w:rsid w:val="00811FD6"/>
    <w:rsid w:val="00812141"/>
    <w:rsid w:val="00812248"/>
    <w:rsid w:val="0081224B"/>
    <w:rsid w:val="00812283"/>
    <w:rsid w:val="008123D2"/>
    <w:rsid w:val="008126BE"/>
    <w:rsid w:val="00812707"/>
    <w:rsid w:val="00812DB6"/>
    <w:rsid w:val="00812F7A"/>
    <w:rsid w:val="00812F9B"/>
    <w:rsid w:val="00813131"/>
    <w:rsid w:val="008133E7"/>
    <w:rsid w:val="00813468"/>
    <w:rsid w:val="0081349D"/>
    <w:rsid w:val="008134E4"/>
    <w:rsid w:val="008135E7"/>
    <w:rsid w:val="00813631"/>
    <w:rsid w:val="00813721"/>
    <w:rsid w:val="008137D2"/>
    <w:rsid w:val="0081380C"/>
    <w:rsid w:val="00813889"/>
    <w:rsid w:val="00813AFF"/>
    <w:rsid w:val="00813CBD"/>
    <w:rsid w:val="00813DAE"/>
    <w:rsid w:val="00813F40"/>
    <w:rsid w:val="00814115"/>
    <w:rsid w:val="0081415F"/>
    <w:rsid w:val="008141A3"/>
    <w:rsid w:val="008141CD"/>
    <w:rsid w:val="00814261"/>
    <w:rsid w:val="00814340"/>
    <w:rsid w:val="00814358"/>
    <w:rsid w:val="00814360"/>
    <w:rsid w:val="0081483A"/>
    <w:rsid w:val="008148CA"/>
    <w:rsid w:val="00814AD1"/>
    <w:rsid w:val="00814B22"/>
    <w:rsid w:val="00814D3C"/>
    <w:rsid w:val="00814EFF"/>
    <w:rsid w:val="0081515B"/>
    <w:rsid w:val="008151BB"/>
    <w:rsid w:val="0081520B"/>
    <w:rsid w:val="00815486"/>
    <w:rsid w:val="0081549F"/>
    <w:rsid w:val="008155B4"/>
    <w:rsid w:val="008155F1"/>
    <w:rsid w:val="00815671"/>
    <w:rsid w:val="00815762"/>
    <w:rsid w:val="0081588E"/>
    <w:rsid w:val="008158B2"/>
    <w:rsid w:val="00815D04"/>
    <w:rsid w:val="00815DB9"/>
    <w:rsid w:val="00815E57"/>
    <w:rsid w:val="00815EC5"/>
    <w:rsid w:val="0081610C"/>
    <w:rsid w:val="00816137"/>
    <w:rsid w:val="00816180"/>
    <w:rsid w:val="00816269"/>
    <w:rsid w:val="008163F0"/>
    <w:rsid w:val="00816407"/>
    <w:rsid w:val="008164F0"/>
    <w:rsid w:val="0081663F"/>
    <w:rsid w:val="008166D9"/>
    <w:rsid w:val="00816782"/>
    <w:rsid w:val="0081679A"/>
    <w:rsid w:val="008168F1"/>
    <w:rsid w:val="00816938"/>
    <w:rsid w:val="00816C18"/>
    <w:rsid w:val="00816D0E"/>
    <w:rsid w:val="00816D35"/>
    <w:rsid w:val="00816ED7"/>
    <w:rsid w:val="00816F4F"/>
    <w:rsid w:val="00817036"/>
    <w:rsid w:val="0081709A"/>
    <w:rsid w:val="0081731B"/>
    <w:rsid w:val="00817741"/>
    <w:rsid w:val="008177D2"/>
    <w:rsid w:val="00817853"/>
    <w:rsid w:val="008178F0"/>
    <w:rsid w:val="008179D5"/>
    <w:rsid w:val="00817A40"/>
    <w:rsid w:val="00817A5A"/>
    <w:rsid w:val="00817B41"/>
    <w:rsid w:val="00817CB4"/>
    <w:rsid w:val="00817DDE"/>
    <w:rsid w:val="00817DF5"/>
    <w:rsid w:val="00817F0A"/>
    <w:rsid w:val="00817F87"/>
    <w:rsid w:val="0082004D"/>
    <w:rsid w:val="00820093"/>
    <w:rsid w:val="0082010E"/>
    <w:rsid w:val="0082014B"/>
    <w:rsid w:val="00820257"/>
    <w:rsid w:val="00820305"/>
    <w:rsid w:val="008203D2"/>
    <w:rsid w:val="00820969"/>
    <w:rsid w:val="008209E3"/>
    <w:rsid w:val="00820A31"/>
    <w:rsid w:val="00820CC6"/>
    <w:rsid w:val="00820D63"/>
    <w:rsid w:val="00820DA4"/>
    <w:rsid w:val="00820E8B"/>
    <w:rsid w:val="008212AF"/>
    <w:rsid w:val="008212C8"/>
    <w:rsid w:val="0082142C"/>
    <w:rsid w:val="00821452"/>
    <w:rsid w:val="008217BD"/>
    <w:rsid w:val="0082198A"/>
    <w:rsid w:val="00821A01"/>
    <w:rsid w:val="00821AC2"/>
    <w:rsid w:val="00821DFE"/>
    <w:rsid w:val="00822037"/>
    <w:rsid w:val="00822074"/>
    <w:rsid w:val="008221F6"/>
    <w:rsid w:val="0082232C"/>
    <w:rsid w:val="00822616"/>
    <w:rsid w:val="00822621"/>
    <w:rsid w:val="0082290A"/>
    <w:rsid w:val="00822996"/>
    <w:rsid w:val="008229E2"/>
    <w:rsid w:val="00822C35"/>
    <w:rsid w:val="00822D62"/>
    <w:rsid w:val="00822E38"/>
    <w:rsid w:val="0082324C"/>
    <w:rsid w:val="008235F1"/>
    <w:rsid w:val="008237DE"/>
    <w:rsid w:val="00823907"/>
    <w:rsid w:val="00823A6D"/>
    <w:rsid w:val="00823C74"/>
    <w:rsid w:val="00823D5C"/>
    <w:rsid w:val="00824050"/>
    <w:rsid w:val="00824064"/>
    <w:rsid w:val="00824086"/>
    <w:rsid w:val="008242CA"/>
    <w:rsid w:val="008244FD"/>
    <w:rsid w:val="00824679"/>
    <w:rsid w:val="00824A7A"/>
    <w:rsid w:val="00824BC2"/>
    <w:rsid w:val="00824D11"/>
    <w:rsid w:val="00824DBD"/>
    <w:rsid w:val="00824DCA"/>
    <w:rsid w:val="00824EF7"/>
    <w:rsid w:val="00825134"/>
    <w:rsid w:val="00825281"/>
    <w:rsid w:val="008252E4"/>
    <w:rsid w:val="00825399"/>
    <w:rsid w:val="0082542A"/>
    <w:rsid w:val="0082556B"/>
    <w:rsid w:val="008256DD"/>
    <w:rsid w:val="00825861"/>
    <w:rsid w:val="008258A6"/>
    <w:rsid w:val="00825AD3"/>
    <w:rsid w:val="00825D6C"/>
    <w:rsid w:val="0082609D"/>
    <w:rsid w:val="008263FB"/>
    <w:rsid w:val="00826737"/>
    <w:rsid w:val="0082676A"/>
    <w:rsid w:val="008269B9"/>
    <w:rsid w:val="00826A4B"/>
    <w:rsid w:val="00826B88"/>
    <w:rsid w:val="00826C01"/>
    <w:rsid w:val="00826C67"/>
    <w:rsid w:val="00826CBB"/>
    <w:rsid w:val="00826D9D"/>
    <w:rsid w:val="00826E83"/>
    <w:rsid w:val="00826E8D"/>
    <w:rsid w:val="008271EA"/>
    <w:rsid w:val="008272DF"/>
    <w:rsid w:val="008274ED"/>
    <w:rsid w:val="008275B4"/>
    <w:rsid w:val="008276E6"/>
    <w:rsid w:val="00827714"/>
    <w:rsid w:val="0082773C"/>
    <w:rsid w:val="0082780F"/>
    <w:rsid w:val="008278EC"/>
    <w:rsid w:val="0082795D"/>
    <w:rsid w:val="00827AFF"/>
    <w:rsid w:val="00827B26"/>
    <w:rsid w:val="00827BC6"/>
    <w:rsid w:val="00827D59"/>
    <w:rsid w:val="00827E39"/>
    <w:rsid w:val="00827E4A"/>
    <w:rsid w:val="00827F9E"/>
    <w:rsid w:val="008301BE"/>
    <w:rsid w:val="008301E0"/>
    <w:rsid w:val="0083067A"/>
    <w:rsid w:val="008306C4"/>
    <w:rsid w:val="0083079E"/>
    <w:rsid w:val="00830B2C"/>
    <w:rsid w:val="00830BB4"/>
    <w:rsid w:val="00830BF4"/>
    <w:rsid w:val="00830C2B"/>
    <w:rsid w:val="00830D9C"/>
    <w:rsid w:val="00830E51"/>
    <w:rsid w:val="00830E70"/>
    <w:rsid w:val="00830F4E"/>
    <w:rsid w:val="00831442"/>
    <w:rsid w:val="00831541"/>
    <w:rsid w:val="00831761"/>
    <w:rsid w:val="008317E6"/>
    <w:rsid w:val="00831B48"/>
    <w:rsid w:val="00831C27"/>
    <w:rsid w:val="00831CDA"/>
    <w:rsid w:val="00831D6A"/>
    <w:rsid w:val="00831DCE"/>
    <w:rsid w:val="00831E3D"/>
    <w:rsid w:val="00831FAF"/>
    <w:rsid w:val="008320EB"/>
    <w:rsid w:val="00832241"/>
    <w:rsid w:val="00832324"/>
    <w:rsid w:val="00832594"/>
    <w:rsid w:val="0083278C"/>
    <w:rsid w:val="00832ABC"/>
    <w:rsid w:val="00832F6F"/>
    <w:rsid w:val="00833071"/>
    <w:rsid w:val="00833168"/>
    <w:rsid w:val="00833234"/>
    <w:rsid w:val="00833332"/>
    <w:rsid w:val="00833596"/>
    <w:rsid w:val="00833693"/>
    <w:rsid w:val="00833937"/>
    <w:rsid w:val="00833BA2"/>
    <w:rsid w:val="00833CA3"/>
    <w:rsid w:val="00833D15"/>
    <w:rsid w:val="00833E8F"/>
    <w:rsid w:val="00833F5B"/>
    <w:rsid w:val="0083405B"/>
    <w:rsid w:val="008340E3"/>
    <w:rsid w:val="00834235"/>
    <w:rsid w:val="00834295"/>
    <w:rsid w:val="008342C8"/>
    <w:rsid w:val="00834345"/>
    <w:rsid w:val="008343BC"/>
    <w:rsid w:val="008344E6"/>
    <w:rsid w:val="008347AC"/>
    <w:rsid w:val="008348DC"/>
    <w:rsid w:val="00834B29"/>
    <w:rsid w:val="00834C2E"/>
    <w:rsid w:val="00834E9C"/>
    <w:rsid w:val="00835229"/>
    <w:rsid w:val="008352E2"/>
    <w:rsid w:val="008352E3"/>
    <w:rsid w:val="0083535D"/>
    <w:rsid w:val="008357E2"/>
    <w:rsid w:val="00835833"/>
    <w:rsid w:val="00835976"/>
    <w:rsid w:val="008359C7"/>
    <w:rsid w:val="008359E5"/>
    <w:rsid w:val="00835C9B"/>
    <w:rsid w:val="00835E76"/>
    <w:rsid w:val="00835EF4"/>
    <w:rsid w:val="0083609F"/>
    <w:rsid w:val="008360A9"/>
    <w:rsid w:val="00836128"/>
    <w:rsid w:val="008362DB"/>
    <w:rsid w:val="00836350"/>
    <w:rsid w:val="008369E7"/>
    <w:rsid w:val="00836B1A"/>
    <w:rsid w:val="00836C0C"/>
    <w:rsid w:val="00836F59"/>
    <w:rsid w:val="008370E5"/>
    <w:rsid w:val="00837289"/>
    <w:rsid w:val="008373E3"/>
    <w:rsid w:val="008373E9"/>
    <w:rsid w:val="00837561"/>
    <w:rsid w:val="0083774B"/>
    <w:rsid w:val="008377CF"/>
    <w:rsid w:val="00837A0D"/>
    <w:rsid w:val="00837BB9"/>
    <w:rsid w:val="00837D25"/>
    <w:rsid w:val="00837E68"/>
    <w:rsid w:val="0084026C"/>
    <w:rsid w:val="008402EA"/>
    <w:rsid w:val="00840436"/>
    <w:rsid w:val="0084057B"/>
    <w:rsid w:val="008406D9"/>
    <w:rsid w:val="0084076A"/>
    <w:rsid w:val="00840887"/>
    <w:rsid w:val="00840A11"/>
    <w:rsid w:val="00840CE6"/>
    <w:rsid w:val="00840D7A"/>
    <w:rsid w:val="00840DD0"/>
    <w:rsid w:val="00840E52"/>
    <w:rsid w:val="00840ED3"/>
    <w:rsid w:val="00840FDE"/>
    <w:rsid w:val="008410A7"/>
    <w:rsid w:val="00841581"/>
    <w:rsid w:val="008419E4"/>
    <w:rsid w:val="00841A31"/>
    <w:rsid w:val="00841C9F"/>
    <w:rsid w:val="00841FBB"/>
    <w:rsid w:val="008422CE"/>
    <w:rsid w:val="008422E1"/>
    <w:rsid w:val="00842501"/>
    <w:rsid w:val="008425E2"/>
    <w:rsid w:val="008426E5"/>
    <w:rsid w:val="008428BD"/>
    <w:rsid w:val="00842FDD"/>
    <w:rsid w:val="0084323A"/>
    <w:rsid w:val="0084330E"/>
    <w:rsid w:val="0084347F"/>
    <w:rsid w:val="00843595"/>
    <w:rsid w:val="008436AA"/>
    <w:rsid w:val="0084370E"/>
    <w:rsid w:val="00843903"/>
    <w:rsid w:val="00843C18"/>
    <w:rsid w:val="00843E7F"/>
    <w:rsid w:val="00843F33"/>
    <w:rsid w:val="00843FA6"/>
    <w:rsid w:val="0084414D"/>
    <w:rsid w:val="00844188"/>
    <w:rsid w:val="00844237"/>
    <w:rsid w:val="0084424B"/>
    <w:rsid w:val="00844369"/>
    <w:rsid w:val="008443B3"/>
    <w:rsid w:val="008443DA"/>
    <w:rsid w:val="008444B4"/>
    <w:rsid w:val="00844611"/>
    <w:rsid w:val="00844640"/>
    <w:rsid w:val="008448A5"/>
    <w:rsid w:val="008448CD"/>
    <w:rsid w:val="00844A6F"/>
    <w:rsid w:val="0084539E"/>
    <w:rsid w:val="0084556C"/>
    <w:rsid w:val="00845633"/>
    <w:rsid w:val="00845743"/>
    <w:rsid w:val="00845981"/>
    <w:rsid w:val="00845D66"/>
    <w:rsid w:val="00845E15"/>
    <w:rsid w:val="00845E69"/>
    <w:rsid w:val="00845EC6"/>
    <w:rsid w:val="00845F9B"/>
    <w:rsid w:val="00846054"/>
    <w:rsid w:val="0084605B"/>
    <w:rsid w:val="00846066"/>
    <w:rsid w:val="0084607E"/>
    <w:rsid w:val="0084613E"/>
    <w:rsid w:val="008463C9"/>
    <w:rsid w:val="008463F3"/>
    <w:rsid w:val="0084675A"/>
    <w:rsid w:val="008467A0"/>
    <w:rsid w:val="00846867"/>
    <w:rsid w:val="00846AD7"/>
    <w:rsid w:val="00846B8A"/>
    <w:rsid w:val="00846CB0"/>
    <w:rsid w:val="0084725C"/>
    <w:rsid w:val="0084727F"/>
    <w:rsid w:val="00847314"/>
    <w:rsid w:val="00847403"/>
    <w:rsid w:val="0084766C"/>
    <w:rsid w:val="00847AE0"/>
    <w:rsid w:val="00847AE1"/>
    <w:rsid w:val="00847B5E"/>
    <w:rsid w:val="00847C00"/>
    <w:rsid w:val="00847C09"/>
    <w:rsid w:val="00847CF2"/>
    <w:rsid w:val="00847F63"/>
    <w:rsid w:val="00847FD8"/>
    <w:rsid w:val="008500A3"/>
    <w:rsid w:val="008500FF"/>
    <w:rsid w:val="00850433"/>
    <w:rsid w:val="0085043D"/>
    <w:rsid w:val="0085053B"/>
    <w:rsid w:val="00850600"/>
    <w:rsid w:val="00850DA9"/>
    <w:rsid w:val="00851130"/>
    <w:rsid w:val="00851194"/>
    <w:rsid w:val="008511E3"/>
    <w:rsid w:val="008512DB"/>
    <w:rsid w:val="00851387"/>
    <w:rsid w:val="00851738"/>
    <w:rsid w:val="0085185F"/>
    <w:rsid w:val="00851910"/>
    <w:rsid w:val="00851E61"/>
    <w:rsid w:val="00852142"/>
    <w:rsid w:val="0085245D"/>
    <w:rsid w:val="008524F3"/>
    <w:rsid w:val="00852602"/>
    <w:rsid w:val="0085291D"/>
    <w:rsid w:val="008529A8"/>
    <w:rsid w:val="008529BF"/>
    <w:rsid w:val="00852A6B"/>
    <w:rsid w:val="00852AB3"/>
    <w:rsid w:val="00852B26"/>
    <w:rsid w:val="00852B33"/>
    <w:rsid w:val="00852B60"/>
    <w:rsid w:val="00852C33"/>
    <w:rsid w:val="00852CA2"/>
    <w:rsid w:val="00852F03"/>
    <w:rsid w:val="00852F8D"/>
    <w:rsid w:val="00852FD8"/>
    <w:rsid w:val="00853250"/>
    <w:rsid w:val="00853411"/>
    <w:rsid w:val="0085347B"/>
    <w:rsid w:val="00853524"/>
    <w:rsid w:val="0085367D"/>
    <w:rsid w:val="00853689"/>
    <w:rsid w:val="008536B0"/>
    <w:rsid w:val="00853766"/>
    <w:rsid w:val="008537A6"/>
    <w:rsid w:val="008538E9"/>
    <w:rsid w:val="0085396F"/>
    <w:rsid w:val="00853979"/>
    <w:rsid w:val="00853996"/>
    <w:rsid w:val="00853C28"/>
    <w:rsid w:val="00853CB6"/>
    <w:rsid w:val="00853DBF"/>
    <w:rsid w:val="00853E34"/>
    <w:rsid w:val="00853FF9"/>
    <w:rsid w:val="00854142"/>
    <w:rsid w:val="008543F0"/>
    <w:rsid w:val="008546F5"/>
    <w:rsid w:val="008547AC"/>
    <w:rsid w:val="0085484D"/>
    <w:rsid w:val="00854ABF"/>
    <w:rsid w:val="00854C0A"/>
    <w:rsid w:val="00854C7D"/>
    <w:rsid w:val="00854C97"/>
    <w:rsid w:val="00854DFB"/>
    <w:rsid w:val="00854F93"/>
    <w:rsid w:val="0085510A"/>
    <w:rsid w:val="0085515E"/>
    <w:rsid w:val="008554FC"/>
    <w:rsid w:val="00855520"/>
    <w:rsid w:val="00855637"/>
    <w:rsid w:val="008556F5"/>
    <w:rsid w:val="008557C5"/>
    <w:rsid w:val="00855B49"/>
    <w:rsid w:val="00855D5A"/>
    <w:rsid w:val="00855DFD"/>
    <w:rsid w:val="00856240"/>
    <w:rsid w:val="008562C0"/>
    <w:rsid w:val="00856559"/>
    <w:rsid w:val="0085659D"/>
    <w:rsid w:val="0085678F"/>
    <w:rsid w:val="0085685C"/>
    <w:rsid w:val="00856930"/>
    <w:rsid w:val="00856956"/>
    <w:rsid w:val="008569DA"/>
    <w:rsid w:val="00856A99"/>
    <w:rsid w:val="00856B3A"/>
    <w:rsid w:val="00856C29"/>
    <w:rsid w:val="00856C8C"/>
    <w:rsid w:val="00856E99"/>
    <w:rsid w:val="00856EE4"/>
    <w:rsid w:val="00856F0F"/>
    <w:rsid w:val="008570A2"/>
    <w:rsid w:val="00857480"/>
    <w:rsid w:val="008575A9"/>
    <w:rsid w:val="008577FF"/>
    <w:rsid w:val="00857976"/>
    <w:rsid w:val="00857C57"/>
    <w:rsid w:val="00857DA9"/>
    <w:rsid w:val="00857DD9"/>
    <w:rsid w:val="008603DC"/>
    <w:rsid w:val="0086047C"/>
    <w:rsid w:val="008604CA"/>
    <w:rsid w:val="008605D6"/>
    <w:rsid w:val="0086068D"/>
    <w:rsid w:val="008606ED"/>
    <w:rsid w:val="00860A0E"/>
    <w:rsid w:val="00860B2E"/>
    <w:rsid w:val="00860B79"/>
    <w:rsid w:val="00860D4A"/>
    <w:rsid w:val="00860DF1"/>
    <w:rsid w:val="00860E96"/>
    <w:rsid w:val="00860F01"/>
    <w:rsid w:val="008610D3"/>
    <w:rsid w:val="0086130E"/>
    <w:rsid w:val="00861446"/>
    <w:rsid w:val="00861476"/>
    <w:rsid w:val="008614FA"/>
    <w:rsid w:val="00861590"/>
    <w:rsid w:val="008617C9"/>
    <w:rsid w:val="00861B94"/>
    <w:rsid w:val="00861B9B"/>
    <w:rsid w:val="00861BA2"/>
    <w:rsid w:val="00861ED9"/>
    <w:rsid w:val="00861F2D"/>
    <w:rsid w:val="00861F79"/>
    <w:rsid w:val="00861FFC"/>
    <w:rsid w:val="00862147"/>
    <w:rsid w:val="0086216E"/>
    <w:rsid w:val="008621DE"/>
    <w:rsid w:val="00862201"/>
    <w:rsid w:val="0086222B"/>
    <w:rsid w:val="00862477"/>
    <w:rsid w:val="00862550"/>
    <w:rsid w:val="008625CD"/>
    <w:rsid w:val="00862E87"/>
    <w:rsid w:val="00862F73"/>
    <w:rsid w:val="0086334E"/>
    <w:rsid w:val="00863399"/>
    <w:rsid w:val="008633BA"/>
    <w:rsid w:val="008635FE"/>
    <w:rsid w:val="00863694"/>
    <w:rsid w:val="0086376B"/>
    <w:rsid w:val="00863AD7"/>
    <w:rsid w:val="00863ADF"/>
    <w:rsid w:val="00863B9C"/>
    <w:rsid w:val="00863CB6"/>
    <w:rsid w:val="00864006"/>
    <w:rsid w:val="00864097"/>
    <w:rsid w:val="008640EA"/>
    <w:rsid w:val="008642AE"/>
    <w:rsid w:val="00864580"/>
    <w:rsid w:val="00864623"/>
    <w:rsid w:val="0086466D"/>
    <w:rsid w:val="008646F8"/>
    <w:rsid w:val="00864864"/>
    <w:rsid w:val="00864976"/>
    <w:rsid w:val="008649B6"/>
    <w:rsid w:val="008649C5"/>
    <w:rsid w:val="00864CAC"/>
    <w:rsid w:val="00864D19"/>
    <w:rsid w:val="00864E07"/>
    <w:rsid w:val="00864E2C"/>
    <w:rsid w:val="00865047"/>
    <w:rsid w:val="00865071"/>
    <w:rsid w:val="008650A4"/>
    <w:rsid w:val="00865264"/>
    <w:rsid w:val="008653F2"/>
    <w:rsid w:val="008656EB"/>
    <w:rsid w:val="0086585D"/>
    <w:rsid w:val="008658F9"/>
    <w:rsid w:val="00865AB0"/>
    <w:rsid w:val="00865AD8"/>
    <w:rsid w:val="00865B55"/>
    <w:rsid w:val="00865C19"/>
    <w:rsid w:val="00865C8B"/>
    <w:rsid w:val="008660B6"/>
    <w:rsid w:val="00866298"/>
    <w:rsid w:val="00866333"/>
    <w:rsid w:val="00866360"/>
    <w:rsid w:val="008664F2"/>
    <w:rsid w:val="008666BB"/>
    <w:rsid w:val="00866F24"/>
    <w:rsid w:val="00867292"/>
    <w:rsid w:val="0086729D"/>
    <w:rsid w:val="0086731D"/>
    <w:rsid w:val="00867519"/>
    <w:rsid w:val="0086786D"/>
    <w:rsid w:val="008678B9"/>
    <w:rsid w:val="008678E3"/>
    <w:rsid w:val="00867A36"/>
    <w:rsid w:val="00867C60"/>
    <w:rsid w:val="00867DCE"/>
    <w:rsid w:val="0087016F"/>
    <w:rsid w:val="00870177"/>
    <w:rsid w:val="008701EC"/>
    <w:rsid w:val="00870250"/>
    <w:rsid w:val="00870353"/>
    <w:rsid w:val="0087041C"/>
    <w:rsid w:val="00870440"/>
    <w:rsid w:val="00870623"/>
    <w:rsid w:val="0087062B"/>
    <w:rsid w:val="008709F0"/>
    <w:rsid w:val="00870B38"/>
    <w:rsid w:val="00870CA5"/>
    <w:rsid w:val="00870EA6"/>
    <w:rsid w:val="008710CB"/>
    <w:rsid w:val="008711C9"/>
    <w:rsid w:val="0087124F"/>
    <w:rsid w:val="008716E2"/>
    <w:rsid w:val="00871833"/>
    <w:rsid w:val="008718EC"/>
    <w:rsid w:val="00871B65"/>
    <w:rsid w:val="00871BCD"/>
    <w:rsid w:val="00871CB3"/>
    <w:rsid w:val="00871CFC"/>
    <w:rsid w:val="00871E83"/>
    <w:rsid w:val="00871F71"/>
    <w:rsid w:val="0087211E"/>
    <w:rsid w:val="0087226A"/>
    <w:rsid w:val="008727CB"/>
    <w:rsid w:val="00872859"/>
    <w:rsid w:val="008728BF"/>
    <w:rsid w:val="008729CB"/>
    <w:rsid w:val="008729F0"/>
    <w:rsid w:val="00872AF2"/>
    <w:rsid w:val="00872C8B"/>
    <w:rsid w:val="00872E04"/>
    <w:rsid w:val="00872E28"/>
    <w:rsid w:val="00872FC5"/>
    <w:rsid w:val="00873112"/>
    <w:rsid w:val="00873442"/>
    <w:rsid w:val="00873560"/>
    <w:rsid w:val="008735E1"/>
    <w:rsid w:val="008738F3"/>
    <w:rsid w:val="00873A34"/>
    <w:rsid w:val="00873B93"/>
    <w:rsid w:val="00873C2A"/>
    <w:rsid w:val="00873D4D"/>
    <w:rsid w:val="00873E34"/>
    <w:rsid w:val="008742F8"/>
    <w:rsid w:val="008744AB"/>
    <w:rsid w:val="00874603"/>
    <w:rsid w:val="008746A8"/>
    <w:rsid w:val="0087471D"/>
    <w:rsid w:val="00874803"/>
    <w:rsid w:val="00874947"/>
    <w:rsid w:val="0087494D"/>
    <w:rsid w:val="00874958"/>
    <w:rsid w:val="00874A70"/>
    <w:rsid w:val="00874AEF"/>
    <w:rsid w:val="00874B40"/>
    <w:rsid w:val="00874B6A"/>
    <w:rsid w:val="00874C90"/>
    <w:rsid w:val="00874DE0"/>
    <w:rsid w:val="00874E47"/>
    <w:rsid w:val="00875168"/>
    <w:rsid w:val="00875204"/>
    <w:rsid w:val="0087524D"/>
    <w:rsid w:val="008755A5"/>
    <w:rsid w:val="008755C6"/>
    <w:rsid w:val="0087570E"/>
    <w:rsid w:val="008759E6"/>
    <w:rsid w:val="00875B0B"/>
    <w:rsid w:val="00875DAF"/>
    <w:rsid w:val="00875DB2"/>
    <w:rsid w:val="00875DF2"/>
    <w:rsid w:val="00875E2E"/>
    <w:rsid w:val="00875FAA"/>
    <w:rsid w:val="00875FE1"/>
    <w:rsid w:val="008761E6"/>
    <w:rsid w:val="00876336"/>
    <w:rsid w:val="00876500"/>
    <w:rsid w:val="008765B4"/>
    <w:rsid w:val="00876872"/>
    <w:rsid w:val="008768CF"/>
    <w:rsid w:val="00876B3A"/>
    <w:rsid w:val="00876C97"/>
    <w:rsid w:val="00876D33"/>
    <w:rsid w:val="008770BD"/>
    <w:rsid w:val="00877243"/>
    <w:rsid w:val="00877304"/>
    <w:rsid w:val="00877321"/>
    <w:rsid w:val="00877399"/>
    <w:rsid w:val="00877681"/>
    <w:rsid w:val="00877908"/>
    <w:rsid w:val="00877949"/>
    <w:rsid w:val="00877CA4"/>
    <w:rsid w:val="008803DC"/>
    <w:rsid w:val="00880508"/>
    <w:rsid w:val="008805DD"/>
    <w:rsid w:val="00880669"/>
    <w:rsid w:val="008806AA"/>
    <w:rsid w:val="008806BD"/>
    <w:rsid w:val="008806C0"/>
    <w:rsid w:val="00880AB8"/>
    <w:rsid w:val="00880C84"/>
    <w:rsid w:val="00880E06"/>
    <w:rsid w:val="008811A3"/>
    <w:rsid w:val="008811BB"/>
    <w:rsid w:val="008812AD"/>
    <w:rsid w:val="008812FB"/>
    <w:rsid w:val="00881370"/>
    <w:rsid w:val="0088140F"/>
    <w:rsid w:val="00881862"/>
    <w:rsid w:val="00881863"/>
    <w:rsid w:val="008819A9"/>
    <w:rsid w:val="00881AE3"/>
    <w:rsid w:val="00881B07"/>
    <w:rsid w:val="00881B34"/>
    <w:rsid w:val="00881D5A"/>
    <w:rsid w:val="00881E56"/>
    <w:rsid w:val="008820B3"/>
    <w:rsid w:val="00882251"/>
    <w:rsid w:val="00882302"/>
    <w:rsid w:val="008823B7"/>
    <w:rsid w:val="008823C3"/>
    <w:rsid w:val="0088241D"/>
    <w:rsid w:val="00882482"/>
    <w:rsid w:val="00882497"/>
    <w:rsid w:val="0088278F"/>
    <w:rsid w:val="008828CC"/>
    <w:rsid w:val="00882C09"/>
    <w:rsid w:val="00882C1B"/>
    <w:rsid w:val="00882CC1"/>
    <w:rsid w:val="00882CC7"/>
    <w:rsid w:val="00883021"/>
    <w:rsid w:val="0088334F"/>
    <w:rsid w:val="00883519"/>
    <w:rsid w:val="008835B3"/>
    <w:rsid w:val="00883710"/>
    <w:rsid w:val="008837AF"/>
    <w:rsid w:val="00883E86"/>
    <w:rsid w:val="00883EC1"/>
    <w:rsid w:val="00883EC3"/>
    <w:rsid w:val="0088407D"/>
    <w:rsid w:val="00884403"/>
    <w:rsid w:val="0088458D"/>
    <w:rsid w:val="008846C7"/>
    <w:rsid w:val="00884830"/>
    <w:rsid w:val="0088491D"/>
    <w:rsid w:val="00884BEA"/>
    <w:rsid w:val="00884C8F"/>
    <w:rsid w:val="00884DEE"/>
    <w:rsid w:val="00884F09"/>
    <w:rsid w:val="008851A1"/>
    <w:rsid w:val="0088524A"/>
    <w:rsid w:val="008852BC"/>
    <w:rsid w:val="0088533E"/>
    <w:rsid w:val="00885398"/>
    <w:rsid w:val="008853C9"/>
    <w:rsid w:val="0088574C"/>
    <w:rsid w:val="00885864"/>
    <w:rsid w:val="008858C3"/>
    <w:rsid w:val="008859E1"/>
    <w:rsid w:val="00885ADD"/>
    <w:rsid w:val="00885C4D"/>
    <w:rsid w:val="00885C59"/>
    <w:rsid w:val="00885DC4"/>
    <w:rsid w:val="00885DC9"/>
    <w:rsid w:val="00886240"/>
    <w:rsid w:val="008862D3"/>
    <w:rsid w:val="00886361"/>
    <w:rsid w:val="0088659B"/>
    <w:rsid w:val="00886622"/>
    <w:rsid w:val="00886627"/>
    <w:rsid w:val="008868E5"/>
    <w:rsid w:val="0088690F"/>
    <w:rsid w:val="00886917"/>
    <w:rsid w:val="00886A45"/>
    <w:rsid w:val="00886B31"/>
    <w:rsid w:val="00886E05"/>
    <w:rsid w:val="00886E33"/>
    <w:rsid w:val="008870F0"/>
    <w:rsid w:val="008871B4"/>
    <w:rsid w:val="00887247"/>
    <w:rsid w:val="00887342"/>
    <w:rsid w:val="0088735E"/>
    <w:rsid w:val="00887380"/>
    <w:rsid w:val="00887385"/>
    <w:rsid w:val="008873DB"/>
    <w:rsid w:val="00887467"/>
    <w:rsid w:val="008874B1"/>
    <w:rsid w:val="008874DD"/>
    <w:rsid w:val="008877C3"/>
    <w:rsid w:val="00887806"/>
    <w:rsid w:val="00887822"/>
    <w:rsid w:val="00887980"/>
    <w:rsid w:val="00887A76"/>
    <w:rsid w:val="00887C24"/>
    <w:rsid w:val="00887C5F"/>
    <w:rsid w:val="00887D19"/>
    <w:rsid w:val="00887E71"/>
    <w:rsid w:val="00887FE3"/>
    <w:rsid w:val="0089000B"/>
    <w:rsid w:val="0089006E"/>
    <w:rsid w:val="00890126"/>
    <w:rsid w:val="00890556"/>
    <w:rsid w:val="00890787"/>
    <w:rsid w:val="00890A61"/>
    <w:rsid w:val="00890D66"/>
    <w:rsid w:val="00890F1C"/>
    <w:rsid w:val="00891002"/>
    <w:rsid w:val="0089127F"/>
    <w:rsid w:val="008913DC"/>
    <w:rsid w:val="008916DC"/>
    <w:rsid w:val="008918C1"/>
    <w:rsid w:val="00891B09"/>
    <w:rsid w:val="00891E17"/>
    <w:rsid w:val="00891FBC"/>
    <w:rsid w:val="008921FB"/>
    <w:rsid w:val="0089228C"/>
    <w:rsid w:val="0089228D"/>
    <w:rsid w:val="008922D5"/>
    <w:rsid w:val="008923F1"/>
    <w:rsid w:val="0089251B"/>
    <w:rsid w:val="008925A8"/>
    <w:rsid w:val="008925D6"/>
    <w:rsid w:val="00892600"/>
    <w:rsid w:val="0089260C"/>
    <w:rsid w:val="0089269A"/>
    <w:rsid w:val="0089275A"/>
    <w:rsid w:val="008929BB"/>
    <w:rsid w:val="00892A66"/>
    <w:rsid w:val="00892A90"/>
    <w:rsid w:val="00892B81"/>
    <w:rsid w:val="00892C29"/>
    <w:rsid w:val="00892D53"/>
    <w:rsid w:val="00892EC5"/>
    <w:rsid w:val="0089316E"/>
    <w:rsid w:val="008931DD"/>
    <w:rsid w:val="00893366"/>
    <w:rsid w:val="008933AD"/>
    <w:rsid w:val="0089365B"/>
    <w:rsid w:val="008937A7"/>
    <w:rsid w:val="00893940"/>
    <w:rsid w:val="00893A0E"/>
    <w:rsid w:val="00893B44"/>
    <w:rsid w:val="00893C16"/>
    <w:rsid w:val="008943F6"/>
    <w:rsid w:val="0089482D"/>
    <w:rsid w:val="00894A13"/>
    <w:rsid w:val="00894AB0"/>
    <w:rsid w:val="00894DA4"/>
    <w:rsid w:val="00894E05"/>
    <w:rsid w:val="00895154"/>
    <w:rsid w:val="00895289"/>
    <w:rsid w:val="00895335"/>
    <w:rsid w:val="008953AD"/>
    <w:rsid w:val="0089545E"/>
    <w:rsid w:val="00895772"/>
    <w:rsid w:val="008958A5"/>
    <w:rsid w:val="008958E9"/>
    <w:rsid w:val="00895953"/>
    <w:rsid w:val="00895D97"/>
    <w:rsid w:val="00895EB9"/>
    <w:rsid w:val="00895F2B"/>
    <w:rsid w:val="00895F73"/>
    <w:rsid w:val="00895F82"/>
    <w:rsid w:val="00896119"/>
    <w:rsid w:val="0089617A"/>
    <w:rsid w:val="008961A5"/>
    <w:rsid w:val="008961B7"/>
    <w:rsid w:val="008961F1"/>
    <w:rsid w:val="008963AF"/>
    <w:rsid w:val="0089654A"/>
    <w:rsid w:val="00896557"/>
    <w:rsid w:val="00896599"/>
    <w:rsid w:val="008968A8"/>
    <w:rsid w:val="00896920"/>
    <w:rsid w:val="00896A02"/>
    <w:rsid w:val="00896A2F"/>
    <w:rsid w:val="00896BBF"/>
    <w:rsid w:val="00896E4C"/>
    <w:rsid w:val="00896EE4"/>
    <w:rsid w:val="00897015"/>
    <w:rsid w:val="008972AE"/>
    <w:rsid w:val="00897418"/>
    <w:rsid w:val="00897517"/>
    <w:rsid w:val="008975ED"/>
    <w:rsid w:val="00897619"/>
    <w:rsid w:val="008976F3"/>
    <w:rsid w:val="0089785A"/>
    <w:rsid w:val="008978B5"/>
    <w:rsid w:val="00897B89"/>
    <w:rsid w:val="00897DED"/>
    <w:rsid w:val="00897DF7"/>
    <w:rsid w:val="008A0163"/>
    <w:rsid w:val="008A053C"/>
    <w:rsid w:val="008A06F6"/>
    <w:rsid w:val="008A0819"/>
    <w:rsid w:val="008A0851"/>
    <w:rsid w:val="008A08E0"/>
    <w:rsid w:val="008A0A13"/>
    <w:rsid w:val="008A0B76"/>
    <w:rsid w:val="008A0B8E"/>
    <w:rsid w:val="008A0D27"/>
    <w:rsid w:val="008A0D65"/>
    <w:rsid w:val="008A117B"/>
    <w:rsid w:val="008A13AC"/>
    <w:rsid w:val="008A17CD"/>
    <w:rsid w:val="008A1820"/>
    <w:rsid w:val="008A1907"/>
    <w:rsid w:val="008A19FF"/>
    <w:rsid w:val="008A1B87"/>
    <w:rsid w:val="008A207D"/>
    <w:rsid w:val="008A213F"/>
    <w:rsid w:val="008A232A"/>
    <w:rsid w:val="008A2379"/>
    <w:rsid w:val="008A2400"/>
    <w:rsid w:val="008A2688"/>
    <w:rsid w:val="008A272B"/>
    <w:rsid w:val="008A2919"/>
    <w:rsid w:val="008A2B2C"/>
    <w:rsid w:val="008A2B2D"/>
    <w:rsid w:val="008A2C6A"/>
    <w:rsid w:val="008A2C81"/>
    <w:rsid w:val="008A2E01"/>
    <w:rsid w:val="008A3161"/>
    <w:rsid w:val="008A3276"/>
    <w:rsid w:val="008A329E"/>
    <w:rsid w:val="008A32C7"/>
    <w:rsid w:val="008A332B"/>
    <w:rsid w:val="008A33BF"/>
    <w:rsid w:val="008A35B8"/>
    <w:rsid w:val="008A35CD"/>
    <w:rsid w:val="008A3827"/>
    <w:rsid w:val="008A390A"/>
    <w:rsid w:val="008A3B2A"/>
    <w:rsid w:val="008A3B71"/>
    <w:rsid w:val="008A3CF8"/>
    <w:rsid w:val="008A3D75"/>
    <w:rsid w:val="008A3DC7"/>
    <w:rsid w:val="008A3E9F"/>
    <w:rsid w:val="008A3ED3"/>
    <w:rsid w:val="008A4043"/>
    <w:rsid w:val="008A41D4"/>
    <w:rsid w:val="008A424C"/>
    <w:rsid w:val="008A4291"/>
    <w:rsid w:val="008A42FD"/>
    <w:rsid w:val="008A461B"/>
    <w:rsid w:val="008A46FE"/>
    <w:rsid w:val="008A4716"/>
    <w:rsid w:val="008A490C"/>
    <w:rsid w:val="008A4A0E"/>
    <w:rsid w:val="008A4A48"/>
    <w:rsid w:val="008A5047"/>
    <w:rsid w:val="008A5131"/>
    <w:rsid w:val="008A51B5"/>
    <w:rsid w:val="008A5372"/>
    <w:rsid w:val="008A53AD"/>
    <w:rsid w:val="008A5416"/>
    <w:rsid w:val="008A5933"/>
    <w:rsid w:val="008A5BA1"/>
    <w:rsid w:val="008A5D9C"/>
    <w:rsid w:val="008A5DCC"/>
    <w:rsid w:val="008A5E5A"/>
    <w:rsid w:val="008A6117"/>
    <w:rsid w:val="008A6141"/>
    <w:rsid w:val="008A6291"/>
    <w:rsid w:val="008A638C"/>
    <w:rsid w:val="008A64AD"/>
    <w:rsid w:val="008A6638"/>
    <w:rsid w:val="008A66D7"/>
    <w:rsid w:val="008A6A35"/>
    <w:rsid w:val="008A6AE4"/>
    <w:rsid w:val="008A6C3B"/>
    <w:rsid w:val="008A6DF2"/>
    <w:rsid w:val="008A6E82"/>
    <w:rsid w:val="008A6FA8"/>
    <w:rsid w:val="008A70C0"/>
    <w:rsid w:val="008A7109"/>
    <w:rsid w:val="008A725A"/>
    <w:rsid w:val="008A7336"/>
    <w:rsid w:val="008A7693"/>
    <w:rsid w:val="008A76F1"/>
    <w:rsid w:val="008A7856"/>
    <w:rsid w:val="008A7D5F"/>
    <w:rsid w:val="008A7DE1"/>
    <w:rsid w:val="008A7F8D"/>
    <w:rsid w:val="008B0037"/>
    <w:rsid w:val="008B0420"/>
    <w:rsid w:val="008B0528"/>
    <w:rsid w:val="008B0694"/>
    <w:rsid w:val="008B07EA"/>
    <w:rsid w:val="008B09A2"/>
    <w:rsid w:val="008B0C9F"/>
    <w:rsid w:val="008B0F66"/>
    <w:rsid w:val="008B1239"/>
    <w:rsid w:val="008B141E"/>
    <w:rsid w:val="008B15B9"/>
    <w:rsid w:val="008B183E"/>
    <w:rsid w:val="008B19FD"/>
    <w:rsid w:val="008B1AA4"/>
    <w:rsid w:val="008B1E74"/>
    <w:rsid w:val="008B1E9F"/>
    <w:rsid w:val="008B1EA1"/>
    <w:rsid w:val="008B1EDB"/>
    <w:rsid w:val="008B20D5"/>
    <w:rsid w:val="008B21E5"/>
    <w:rsid w:val="008B2200"/>
    <w:rsid w:val="008B25C6"/>
    <w:rsid w:val="008B29CA"/>
    <w:rsid w:val="008B2A06"/>
    <w:rsid w:val="008B2A20"/>
    <w:rsid w:val="008B2D8D"/>
    <w:rsid w:val="008B2FCB"/>
    <w:rsid w:val="008B2FCE"/>
    <w:rsid w:val="008B3057"/>
    <w:rsid w:val="008B3512"/>
    <w:rsid w:val="008B35E9"/>
    <w:rsid w:val="008B36B7"/>
    <w:rsid w:val="008B39E9"/>
    <w:rsid w:val="008B3A8F"/>
    <w:rsid w:val="008B3B18"/>
    <w:rsid w:val="008B3BBC"/>
    <w:rsid w:val="008B3C82"/>
    <w:rsid w:val="008B3D99"/>
    <w:rsid w:val="008B3E3A"/>
    <w:rsid w:val="008B3E44"/>
    <w:rsid w:val="008B3F93"/>
    <w:rsid w:val="008B43C8"/>
    <w:rsid w:val="008B47F6"/>
    <w:rsid w:val="008B4894"/>
    <w:rsid w:val="008B4C54"/>
    <w:rsid w:val="008B4E9F"/>
    <w:rsid w:val="008B4F4E"/>
    <w:rsid w:val="008B50F7"/>
    <w:rsid w:val="008B528F"/>
    <w:rsid w:val="008B53A9"/>
    <w:rsid w:val="008B53CA"/>
    <w:rsid w:val="008B54AD"/>
    <w:rsid w:val="008B56AF"/>
    <w:rsid w:val="008B58AF"/>
    <w:rsid w:val="008B5924"/>
    <w:rsid w:val="008B59DD"/>
    <w:rsid w:val="008B5A4F"/>
    <w:rsid w:val="008B5ABA"/>
    <w:rsid w:val="008B5BBD"/>
    <w:rsid w:val="008B5E4A"/>
    <w:rsid w:val="008B5E9C"/>
    <w:rsid w:val="008B600B"/>
    <w:rsid w:val="008B6106"/>
    <w:rsid w:val="008B649A"/>
    <w:rsid w:val="008B64A0"/>
    <w:rsid w:val="008B6636"/>
    <w:rsid w:val="008B67A4"/>
    <w:rsid w:val="008B67B6"/>
    <w:rsid w:val="008B68DB"/>
    <w:rsid w:val="008B69AE"/>
    <w:rsid w:val="008B69DA"/>
    <w:rsid w:val="008B69DB"/>
    <w:rsid w:val="008B6B87"/>
    <w:rsid w:val="008B6D7C"/>
    <w:rsid w:val="008B6E33"/>
    <w:rsid w:val="008B6F3A"/>
    <w:rsid w:val="008B73C8"/>
    <w:rsid w:val="008B73FD"/>
    <w:rsid w:val="008B74C9"/>
    <w:rsid w:val="008B754F"/>
    <w:rsid w:val="008B75B9"/>
    <w:rsid w:val="008B761F"/>
    <w:rsid w:val="008B7738"/>
    <w:rsid w:val="008B78F2"/>
    <w:rsid w:val="008B7996"/>
    <w:rsid w:val="008B79C4"/>
    <w:rsid w:val="008B7B74"/>
    <w:rsid w:val="008B7BCF"/>
    <w:rsid w:val="008B7C90"/>
    <w:rsid w:val="008B7DB3"/>
    <w:rsid w:val="008B7F6E"/>
    <w:rsid w:val="008C0017"/>
    <w:rsid w:val="008C008D"/>
    <w:rsid w:val="008C00D4"/>
    <w:rsid w:val="008C01D4"/>
    <w:rsid w:val="008C03D6"/>
    <w:rsid w:val="008C04AD"/>
    <w:rsid w:val="008C0502"/>
    <w:rsid w:val="008C0694"/>
    <w:rsid w:val="008C0888"/>
    <w:rsid w:val="008C0A9A"/>
    <w:rsid w:val="008C0AEA"/>
    <w:rsid w:val="008C102D"/>
    <w:rsid w:val="008C1193"/>
    <w:rsid w:val="008C11F7"/>
    <w:rsid w:val="008C12A7"/>
    <w:rsid w:val="008C1495"/>
    <w:rsid w:val="008C14E8"/>
    <w:rsid w:val="008C169B"/>
    <w:rsid w:val="008C1705"/>
    <w:rsid w:val="008C175C"/>
    <w:rsid w:val="008C18ED"/>
    <w:rsid w:val="008C1B37"/>
    <w:rsid w:val="008C1DE0"/>
    <w:rsid w:val="008C1E57"/>
    <w:rsid w:val="008C1F91"/>
    <w:rsid w:val="008C218E"/>
    <w:rsid w:val="008C21F0"/>
    <w:rsid w:val="008C21F6"/>
    <w:rsid w:val="008C248E"/>
    <w:rsid w:val="008C249F"/>
    <w:rsid w:val="008C24CC"/>
    <w:rsid w:val="008C263B"/>
    <w:rsid w:val="008C2687"/>
    <w:rsid w:val="008C279F"/>
    <w:rsid w:val="008C28C8"/>
    <w:rsid w:val="008C2A09"/>
    <w:rsid w:val="008C2AA5"/>
    <w:rsid w:val="008C2B87"/>
    <w:rsid w:val="008C2C3C"/>
    <w:rsid w:val="008C2E6C"/>
    <w:rsid w:val="008C2F96"/>
    <w:rsid w:val="008C32BD"/>
    <w:rsid w:val="008C3478"/>
    <w:rsid w:val="008C3495"/>
    <w:rsid w:val="008C3658"/>
    <w:rsid w:val="008C3959"/>
    <w:rsid w:val="008C39F2"/>
    <w:rsid w:val="008C39F3"/>
    <w:rsid w:val="008C3C2B"/>
    <w:rsid w:val="008C3EF6"/>
    <w:rsid w:val="008C4029"/>
    <w:rsid w:val="008C41F7"/>
    <w:rsid w:val="008C43D7"/>
    <w:rsid w:val="008C4536"/>
    <w:rsid w:val="008C4657"/>
    <w:rsid w:val="008C493C"/>
    <w:rsid w:val="008C49BC"/>
    <w:rsid w:val="008C4BC3"/>
    <w:rsid w:val="008C4E90"/>
    <w:rsid w:val="008C4EC4"/>
    <w:rsid w:val="008C517E"/>
    <w:rsid w:val="008C5326"/>
    <w:rsid w:val="008C53BC"/>
    <w:rsid w:val="008C55B5"/>
    <w:rsid w:val="008C5660"/>
    <w:rsid w:val="008C567E"/>
    <w:rsid w:val="008C576F"/>
    <w:rsid w:val="008C58E3"/>
    <w:rsid w:val="008C5B1C"/>
    <w:rsid w:val="008C5CDA"/>
    <w:rsid w:val="008C5E62"/>
    <w:rsid w:val="008C5E6D"/>
    <w:rsid w:val="008C5E72"/>
    <w:rsid w:val="008C5EB4"/>
    <w:rsid w:val="008C5FAA"/>
    <w:rsid w:val="008C6135"/>
    <w:rsid w:val="008C627F"/>
    <w:rsid w:val="008C6364"/>
    <w:rsid w:val="008C63D2"/>
    <w:rsid w:val="008C6401"/>
    <w:rsid w:val="008C67E2"/>
    <w:rsid w:val="008C68BB"/>
    <w:rsid w:val="008C6921"/>
    <w:rsid w:val="008C6A03"/>
    <w:rsid w:val="008C6C15"/>
    <w:rsid w:val="008C6CEE"/>
    <w:rsid w:val="008C6DCF"/>
    <w:rsid w:val="008C6E32"/>
    <w:rsid w:val="008C6ED7"/>
    <w:rsid w:val="008C6F95"/>
    <w:rsid w:val="008C7082"/>
    <w:rsid w:val="008C72D1"/>
    <w:rsid w:val="008C7435"/>
    <w:rsid w:val="008C744A"/>
    <w:rsid w:val="008C7451"/>
    <w:rsid w:val="008C7E07"/>
    <w:rsid w:val="008C7E8B"/>
    <w:rsid w:val="008D05C5"/>
    <w:rsid w:val="008D0768"/>
    <w:rsid w:val="008D090B"/>
    <w:rsid w:val="008D0951"/>
    <w:rsid w:val="008D0961"/>
    <w:rsid w:val="008D0D00"/>
    <w:rsid w:val="008D0D39"/>
    <w:rsid w:val="008D0D86"/>
    <w:rsid w:val="008D0DD1"/>
    <w:rsid w:val="008D0E5E"/>
    <w:rsid w:val="008D1036"/>
    <w:rsid w:val="008D1089"/>
    <w:rsid w:val="008D10A9"/>
    <w:rsid w:val="008D10BA"/>
    <w:rsid w:val="008D1791"/>
    <w:rsid w:val="008D186F"/>
    <w:rsid w:val="008D187F"/>
    <w:rsid w:val="008D1AA7"/>
    <w:rsid w:val="008D1CDE"/>
    <w:rsid w:val="008D1FA5"/>
    <w:rsid w:val="008D2077"/>
    <w:rsid w:val="008D212D"/>
    <w:rsid w:val="008D2380"/>
    <w:rsid w:val="008D23B7"/>
    <w:rsid w:val="008D25C9"/>
    <w:rsid w:val="008D263F"/>
    <w:rsid w:val="008D2731"/>
    <w:rsid w:val="008D28B4"/>
    <w:rsid w:val="008D28EE"/>
    <w:rsid w:val="008D2D24"/>
    <w:rsid w:val="008D2DF5"/>
    <w:rsid w:val="008D3378"/>
    <w:rsid w:val="008D3384"/>
    <w:rsid w:val="008D35E9"/>
    <w:rsid w:val="008D3603"/>
    <w:rsid w:val="008D365E"/>
    <w:rsid w:val="008D378B"/>
    <w:rsid w:val="008D37C9"/>
    <w:rsid w:val="008D38F4"/>
    <w:rsid w:val="008D3999"/>
    <w:rsid w:val="008D3A1E"/>
    <w:rsid w:val="008D3ABE"/>
    <w:rsid w:val="008D3D73"/>
    <w:rsid w:val="008D3E7F"/>
    <w:rsid w:val="008D3F44"/>
    <w:rsid w:val="008D409A"/>
    <w:rsid w:val="008D40F9"/>
    <w:rsid w:val="008D4123"/>
    <w:rsid w:val="008D41FA"/>
    <w:rsid w:val="008D421F"/>
    <w:rsid w:val="008D42FB"/>
    <w:rsid w:val="008D431E"/>
    <w:rsid w:val="008D4C39"/>
    <w:rsid w:val="008D4CDA"/>
    <w:rsid w:val="008D4EB8"/>
    <w:rsid w:val="008D4F4E"/>
    <w:rsid w:val="008D50C7"/>
    <w:rsid w:val="008D5199"/>
    <w:rsid w:val="008D559B"/>
    <w:rsid w:val="008D5660"/>
    <w:rsid w:val="008D5942"/>
    <w:rsid w:val="008D595E"/>
    <w:rsid w:val="008D59A8"/>
    <w:rsid w:val="008D59D9"/>
    <w:rsid w:val="008D5A02"/>
    <w:rsid w:val="008D5ACA"/>
    <w:rsid w:val="008D5B4F"/>
    <w:rsid w:val="008D5F1E"/>
    <w:rsid w:val="008D605C"/>
    <w:rsid w:val="008D6575"/>
    <w:rsid w:val="008D6850"/>
    <w:rsid w:val="008D6C04"/>
    <w:rsid w:val="008D6E87"/>
    <w:rsid w:val="008D6EF4"/>
    <w:rsid w:val="008D6FB5"/>
    <w:rsid w:val="008D7298"/>
    <w:rsid w:val="008D7308"/>
    <w:rsid w:val="008D7719"/>
    <w:rsid w:val="008D775F"/>
    <w:rsid w:val="008D79A8"/>
    <w:rsid w:val="008D7A5E"/>
    <w:rsid w:val="008D7AEE"/>
    <w:rsid w:val="008D7BF0"/>
    <w:rsid w:val="008D7E19"/>
    <w:rsid w:val="008D7ED2"/>
    <w:rsid w:val="008E017F"/>
    <w:rsid w:val="008E01F0"/>
    <w:rsid w:val="008E0226"/>
    <w:rsid w:val="008E02FC"/>
    <w:rsid w:val="008E0307"/>
    <w:rsid w:val="008E0310"/>
    <w:rsid w:val="008E0683"/>
    <w:rsid w:val="008E06EA"/>
    <w:rsid w:val="008E073A"/>
    <w:rsid w:val="008E0858"/>
    <w:rsid w:val="008E0C8B"/>
    <w:rsid w:val="008E0F72"/>
    <w:rsid w:val="008E13EF"/>
    <w:rsid w:val="008E19B2"/>
    <w:rsid w:val="008E1AF5"/>
    <w:rsid w:val="008E1C09"/>
    <w:rsid w:val="008E1C11"/>
    <w:rsid w:val="008E1CFD"/>
    <w:rsid w:val="008E1D0B"/>
    <w:rsid w:val="008E1D57"/>
    <w:rsid w:val="008E1EAE"/>
    <w:rsid w:val="008E1EF0"/>
    <w:rsid w:val="008E1FE6"/>
    <w:rsid w:val="008E20B8"/>
    <w:rsid w:val="008E20ED"/>
    <w:rsid w:val="008E2176"/>
    <w:rsid w:val="008E23B3"/>
    <w:rsid w:val="008E25AC"/>
    <w:rsid w:val="008E2790"/>
    <w:rsid w:val="008E27EC"/>
    <w:rsid w:val="008E287C"/>
    <w:rsid w:val="008E2902"/>
    <w:rsid w:val="008E2B37"/>
    <w:rsid w:val="008E2CD3"/>
    <w:rsid w:val="008E2CF5"/>
    <w:rsid w:val="008E2D09"/>
    <w:rsid w:val="008E2E36"/>
    <w:rsid w:val="008E2EB9"/>
    <w:rsid w:val="008E2F2A"/>
    <w:rsid w:val="008E30E8"/>
    <w:rsid w:val="008E33B8"/>
    <w:rsid w:val="008E3794"/>
    <w:rsid w:val="008E3815"/>
    <w:rsid w:val="008E3B11"/>
    <w:rsid w:val="008E3B90"/>
    <w:rsid w:val="008E3D48"/>
    <w:rsid w:val="008E42EA"/>
    <w:rsid w:val="008E4684"/>
    <w:rsid w:val="008E46D1"/>
    <w:rsid w:val="008E4733"/>
    <w:rsid w:val="008E479F"/>
    <w:rsid w:val="008E4973"/>
    <w:rsid w:val="008E49D2"/>
    <w:rsid w:val="008E4AC4"/>
    <w:rsid w:val="008E4BD9"/>
    <w:rsid w:val="008E4C77"/>
    <w:rsid w:val="008E4CB4"/>
    <w:rsid w:val="008E5244"/>
    <w:rsid w:val="008E52BD"/>
    <w:rsid w:val="008E542D"/>
    <w:rsid w:val="008E5578"/>
    <w:rsid w:val="008E5631"/>
    <w:rsid w:val="008E56D0"/>
    <w:rsid w:val="008E570E"/>
    <w:rsid w:val="008E578B"/>
    <w:rsid w:val="008E581A"/>
    <w:rsid w:val="008E5949"/>
    <w:rsid w:val="008E5D6A"/>
    <w:rsid w:val="008E5D73"/>
    <w:rsid w:val="008E5E2E"/>
    <w:rsid w:val="008E5EA1"/>
    <w:rsid w:val="008E6146"/>
    <w:rsid w:val="008E6287"/>
    <w:rsid w:val="008E62D3"/>
    <w:rsid w:val="008E62D6"/>
    <w:rsid w:val="008E63F7"/>
    <w:rsid w:val="008E655D"/>
    <w:rsid w:val="008E66FA"/>
    <w:rsid w:val="008E6875"/>
    <w:rsid w:val="008E6A9E"/>
    <w:rsid w:val="008E6D27"/>
    <w:rsid w:val="008E6E72"/>
    <w:rsid w:val="008E6E84"/>
    <w:rsid w:val="008E6F2D"/>
    <w:rsid w:val="008E760C"/>
    <w:rsid w:val="008E76F8"/>
    <w:rsid w:val="008E7893"/>
    <w:rsid w:val="008E78AE"/>
    <w:rsid w:val="008E7AE3"/>
    <w:rsid w:val="008E7C29"/>
    <w:rsid w:val="008E7C80"/>
    <w:rsid w:val="008E7E0D"/>
    <w:rsid w:val="008F00B6"/>
    <w:rsid w:val="008F02D1"/>
    <w:rsid w:val="008F0438"/>
    <w:rsid w:val="008F0474"/>
    <w:rsid w:val="008F064F"/>
    <w:rsid w:val="008F0B74"/>
    <w:rsid w:val="008F0D3E"/>
    <w:rsid w:val="008F0F04"/>
    <w:rsid w:val="008F114D"/>
    <w:rsid w:val="008F1192"/>
    <w:rsid w:val="008F12E3"/>
    <w:rsid w:val="008F145D"/>
    <w:rsid w:val="008F16B9"/>
    <w:rsid w:val="008F171E"/>
    <w:rsid w:val="008F1BA8"/>
    <w:rsid w:val="008F1BD8"/>
    <w:rsid w:val="008F1D3B"/>
    <w:rsid w:val="008F1DD9"/>
    <w:rsid w:val="008F20D4"/>
    <w:rsid w:val="008F220C"/>
    <w:rsid w:val="008F2475"/>
    <w:rsid w:val="008F25DD"/>
    <w:rsid w:val="008F26C6"/>
    <w:rsid w:val="008F27D5"/>
    <w:rsid w:val="008F2998"/>
    <w:rsid w:val="008F2A42"/>
    <w:rsid w:val="008F2A67"/>
    <w:rsid w:val="008F2BCD"/>
    <w:rsid w:val="008F2D75"/>
    <w:rsid w:val="008F301A"/>
    <w:rsid w:val="008F3374"/>
    <w:rsid w:val="008F3638"/>
    <w:rsid w:val="008F36D4"/>
    <w:rsid w:val="008F37D5"/>
    <w:rsid w:val="008F3823"/>
    <w:rsid w:val="008F38A5"/>
    <w:rsid w:val="008F3915"/>
    <w:rsid w:val="008F39CF"/>
    <w:rsid w:val="008F39E0"/>
    <w:rsid w:val="008F3A72"/>
    <w:rsid w:val="008F3B4C"/>
    <w:rsid w:val="008F3D07"/>
    <w:rsid w:val="008F3DA6"/>
    <w:rsid w:val="008F40A6"/>
    <w:rsid w:val="008F4336"/>
    <w:rsid w:val="008F4677"/>
    <w:rsid w:val="008F4C2B"/>
    <w:rsid w:val="008F4DE6"/>
    <w:rsid w:val="008F4F76"/>
    <w:rsid w:val="008F4FB8"/>
    <w:rsid w:val="008F5196"/>
    <w:rsid w:val="008F5202"/>
    <w:rsid w:val="008F5352"/>
    <w:rsid w:val="008F535B"/>
    <w:rsid w:val="008F54A0"/>
    <w:rsid w:val="008F54E9"/>
    <w:rsid w:val="008F555B"/>
    <w:rsid w:val="008F55BD"/>
    <w:rsid w:val="008F56EA"/>
    <w:rsid w:val="008F58F7"/>
    <w:rsid w:val="008F5B4A"/>
    <w:rsid w:val="008F5DB4"/>
    <w:rsid w:val="008F5F7B"/>
    <w:rsid w:val="008F5F89"/>
    <w:rsid w:val="008F60A1"/>
    <w:rsid w:val="008F61DA"/>
    <w:rsid w:val="008F64B6"/>
    <w:rsid w:val="008F669F"/>
    <w:rsid w:val="008F674D"/>
    <w:rsid w:val="008F67A6"/>
    <w:rsid w:val="008F6ABE"/>
    <w:rsid w:val="008F6DA2"/>
    <w:rsid w:val="008F7232"/>
    <w:rsid w:val="008F7356"/>
    <w:rsid w:val="008F7387"/>
    <w:rsid w:val="008F73BA"/>
    <w:rsid w:val="008F73F2"/>
    <w:rsid w:val="008F75A3"/>
    <w:rsid w:val="008F7823"/>
    <w:rsid w:val="008F78F1"/>
    <w:rsid w:val="008F79DF"/>
    <w:rsid w:val="008F7BD6"/>
    <w:rsid w:val="008F7CAA"/>
    <w:rsid w:val="008F7CD7"/>
    <w:rsid w:val="008F7D56"/>
    <w:rsid w:val="008F7FE3"/>
    <w:rsid w:val="00900014"/>
    <w:rsid w:val="0090007E"/>
    <w:rsid w:val="009000AF"/>
    <w:rsid w:val="00900130"/>
    <w:rsid w:val="00900380"/>
    <w:rsid w:val="00900495"/>
    <w:rsid w:val="00900767"/>
    <w:rsid w:val="0090082D"/>
    <w:rsid w:val="0090082F"/>
    <w:rsid w:val="00900D41"/>
    <w:rsid w:val="00900ED3"/>
    <w:rsid w:val="00900EF1"/>
    <w:rsid w:val="00900FC0"/>
    <w:rsid w:val="009010F6"/>
    <w:rsid w:val="009011A6"/>
    <w:rsid w:val="009012B6"/>
    <w:rsid w:val="009012D8"/>
    <w:rsid w:val="0090131B"/>
    <w:rsid w:val="00901547"/>
    <w:rsid w:val="009016E2"/>
    <w:rsid w:val="00901702"/>
    <w:rsid w:val="0090177A"/>
    <w:rsid w:val="0090181C"/>
    <w:rsid w:val="00901BB3"/>
    <w:rsid w:val="00901E42"/>
    <w:rsid w:val="00901F1F"/>
    <w:rsid w:val="009021AA"/>
    <w:rsid w:val="009022F8"/>
    <w:rsid w:val="0090234B"/>
    <w:rsid w:val="0090244E"/>
    <w:rsid w:val="009024D8"/>
    <w:rsid w:val="00902542"/>
    <w:rsid w:val="00902AD6"/>
    <w:rsid w:val="00902B2A"/>
    <w:rsid w:val="00902B7C"/>
    <w:rsid w:val="00902BB3"/>
    <w:rsid w:val="00902E97"/>
    <w:rsid w:val="00902EF7"/>
    <w:rsid w:val="009030DB"/>
    <w:rsid w:val="009031B4"/>
    <w:rsid w:val="009032DC"/>
    <w:rsid w:val="00903390"/>
    <w:rsid w:val="00903421"/>
    <w:rsid w:val="0090355F"/>
    <w:rsid w:val="009036D5"/>
    <w:rsid w:val="00903B2E"/>
    <w:rsid w:val="00903C45"/>
    <w:rsid w:val="00903C4A"/>
    <w:rsid w:val="00904056"/>
    <w:rsid w:val="00904247"/>
    <w:rsid w:val="00904584"/>
    <w:rsid w:val="009045BE"/>
    <w:rsid w:val="009049C7"/>
    <w:rsid w:val="00904C15"/>
    <w:rsid w:val="00904D30"/>
    <w:rsid w:val="00904F3D"/>
    <w:rsid w:val="00904FBB"/>
    <w:rsid w:val="009050CE"/>
    <w:rsid w:val="00905593"/>
    <w:rsid w:val="009057D5"/>
    <w:rsid w:val="009058FC"/>
    <w:rsid w:val="00905CC0"/>
    <w:rsid w:val="00905CF9"/>
    <w:rsid w:val="00905DF7"/>
    <w:rsid w:val="00905EBE"/>
    <w:rsid w:val="00905F17"/>
    <w:rsid w:val="00905F36"/>
    <w:rsid w:val="00905FA1"/>
    <w:rsid w:val="00905FDF"/>
    <w:rsid w:val="00906071"/>
    <w:rsid w:val="0090629A"/>
    <w:rsid w:val="009062CA"/>
    <w:rsid w:val="0090636A"/>
    <w:rsid w:val="00906425"/>
    <w:rsid w:val="00906769"/>
    <w:rsid w:val="009067D2"/>
    <w:rsid w:val="00906B75"/>
    <w:rsid w:val="00906C15"/>
    <w:rsid w:val="00906C4D"/>
    <w:rsid w:val="00906E29"/>
    <w:rsid w:val="00906E3C"/>
    <w:rsid w:val="00906FE3"/>
    <w:rsid w:val="009071B9"/>
    <w:rsid w:val="00907342"/>
    <w:rsid w:val="00907633"/>
    <w:rsid w:val="009078FA"/>
    <w:rsid w:val="0090792C"/>
    <w:rsid w:val="00907965"/>
    <w:rsid w:val="00907E02"/>
    <w:rsid w:val="00907E38"/>
    <w:rsid w:val="00907F6F"/>
    <w:rsid w:val="00910040"/>
    <w:rsid w:val="0091008D"/>
    <w:rsid w:val="009100A0"/>
    <w:rsid w:val="009101D8"/>
    <w:rsid w:val="009102C7"/>
    <w:rsid w:val="00910333"/>
    <w:rsid w:val="009103F3"/>
    <w:rsid w:val="00910436"/>
    <w:rsid w:val="0091044D"/>
    <w:rsid w:val="0091074F"/>
    <w:rsid w:val="00910ABB"/>
    <w:rsid w:val="00910B2C"/>
    <w:rsid w:val="00910CE5"/>
    <w:rsid w:val="00910D37"/>
    <w:rsid w:val="00911076"/>
    <w:rsid w:val="009112B9"/>
    <w:rsid w:val="00911401"/>
    <w:rsid w:val="009117FA"/>
    <w:rsid w:val="00911A7B"/>
    <w:rsid w:val="00911A7D"/>
    <w:rsid w:val="00911AEF"/>
    <w:rsid w:val="00911B25"/>
    <w:rsid w:val="00911C16"/>
    <w:rsid w:val="00911CA1"/>
    <w:rsid w:val="00911CAE"/>
    <w:rsid w:val="00911E67"/>
    <w:rsid w:val="00911FFA"/>
    <w:rsid w:val="00912033"/>
    <w:rsid w:val="00912175"/>
    <w:rsid w:val="009121C2"/>
    <w:rsid w:val="00912215"/>
    <w:rsid w:val="00912224"/>
    <w:rsid w:val="0091223C"/>
    <w:rsid w:val="0091237F"/>
    <w:rsid w:val="00912485"/>
    <w:rsid w:val="009127BB"/>
    <w:rsid w:val="0091280F"/>
    <w:rsid w:val="00912874"/>
    <w:rsid w:val="009129D8"/>
    <w:rsid w:val="00912E06"/>
    <w:rsid w:val="00912ED2"/>
    <w:rsid w:val="00912FAD"/>
    <w:rsid w:val="00912FF0"/>
    <w:rsid w:val="009130C9"/>
    <w:rsid w:val="0091319E"/>
    <w:rsid w:val="00913220"/>
    <w:rsid w:val="00913619"/>
    <w:rsid w:val="00913A3C"/>
    <w:rsid w:val="00913A89"/>
    <w:rsid w:val="00913AF1"/>
    <w:rsid w:val="00913BF6"/>
    <w:rsid w:val="00913CCF"/>
    <w:rsid w:val="00913E9F"/>
    <w:rsid w:val="00913FFD"/>
    <w:rsid w:val="00914083"/>
    <w:rsid w:val="0091449B"/>
    <w:rsid w:val="009146E4"/>
    <w:rsid w:val="00914794"/>
    <w:rsid w:val="00914888"/>
    <w:rsid w:val="00914A36"/>
    <w:rsid w:val="00914D67"/>
    <w:rsid w:val="00914D97"/>
    <w:rsid w:val="00914DED"/>
    <w:rsid w:val="009151B6"/>
    <w:rsid w:val="0091524D"/>
    <w:rsid w:val="0091537A"/>
    <w:rsid w:val="009154B7"/>
    <w:rsid w:val="009155B2"/>
    <w:rsid w:val="009157E0"/>
    <w:rsid w:val="00915833"/>
    <w:rsid w:val="00915AF8"/>
    <w:rsid w:val="00915B14"/>
    <w:rsid w:val="00915B6F"/>
    <w:rsid w:val="00915BA6"/>
    <w:rsid w:val="00915C4A"/>
    <w:rsid w:val="00915D88"/>
    <w:rsid w:val="00915DFA"/>
    <w:rsid w:val="00915FFA"/>
    <w:rsid w:val="0091617A"/>
    <w:rsid w:val="009161D6"/>
    <w:rsid w:val="009162FE"/>
    <w:rsid w:val="0091633F"/>
    <w:rsid w:val="00916365"/>
    <w:rsid w:val="00916564"/>
    <w:rsid w:val="00916AC5"/>
    <w:rsid w:val="00916AE6"/>
    <w:rsid w:val="00916AE9"/>
    <w:rsid w:val="00916BC5"/>
    <w:rsid w:val="00916D1A"/>
    <w:rsid w:val="009171E9"/>
    <w:rsid w:val="0091729D"/>
    <w:rsid w:val="009175A5"/>
    <w:rsid w:val="0091767B"/>
    <w:rsid w:val="009176A9"/>
    <w:rsid w:val="00917755"/>
    <w:rsid w:val="00917842"/>
    <w:rsid w:val="00917B3E"/>
    <w:rsid w:val="00917CB5"/>
    <w:rsid w:val="00917D33"/>
    <w:rsid w:val="00917D43"/>
    <w:rsid w:val="00917E85"/>
    <w:rsid w:val="0092025E"/>
    <w:rsid w:val="009202A9"/>
    <w:rsid w:val="0092041F"/>
    <w:rsid w:val="00920541"/>
    <w:rsid w:val="009208BA"/>
    <w:rsid w:val="00920976"/>
    <w:rsid w:val="00920D40"/>
    <w:rsid w:val="00920FB6"/>
    <w:rsid w:val="0092115F"/>
    <w:rsid w:val="00921460"/>
    <w:rsid w:val="009216D6"/>
    <w:rsid w:val="00921890"/>
    <w:rsid w:val="00921A21"/>
    <w:rsid w:val="00921A45"/>
    <w:rsid w:val="00921A63"/>
    <w:rsid w:val="00921B7E"/>
    <w:rsid w:val="00921BEB"/>
    <w:rsid w:val="00921F62"/>
    <w:rsid w:val="00921F7A"/>
    <w:rsid w:val="0092209B"/>
    <w:rsid w:val="009220D5"/>
    <w:rsid w:val="00922101"/>
    <w:rsid w:val="0092219F"/>
    <w:rsid w:val="0092235D"/>
    <w:rsid w:val="0092256A"/>
    <w:rsid w:val="00922A3A"/>
    <w:rsid w:val="00922CFB"/>
    <w:rsid w:val="00922D5D"/>
    <w:rsid w:val="00922E49"/>
    <w:rsid w:val="00923093"/>
    <w:rsid w:val="00923325"/>
    <w:rsid w:val="009234D3"/>
    <w:rsid w:val="009235E1"/>
    <w:rsid w:val="00923634"/>
    <w:rsid w:val="00923647"/>
    <w:rsid w:val="0092389C"/>
    <w:rsid w:val="009238BA"/>
    <w:rsid w:val="00923988"/>
    <w:rsid w:val="00923A68"/>
    <w:rsid w:val="00923A9E"/>
    <w:rsid w:val="00923AC8"/>
    <w:rsid w:val="00923B02"/>
    <w:rsid w:val="00923BC5"/>
    <w:rsid w:val="00923CF0"/>
    <w:rsid w:val="00923D84"/>
    <w:rsid w:val="00923E29"/>
    <w:rsid w:val="00923F3D"/>
    <w:rsid w:val="00924022"/>
    <w:rsid w:val="0092404F"/>
    <w:rsid w:val="009241BE"/>
    <w:rsid w:val="009241EB"/>
    <w:rsid w:val="00924274"/>
    <w:rsid w:val="00924393"/>
    <w:rsid w:val="009243AF"/>
    <w:rsid w:val="00924457"/>
    <w:rsid w:val="0092453A"/>
    <w:rsid w:val="00924763"/>
    <w:rsid w:val="00924803"/>
    <w:rsid w:val="009249E9"/>
    <w:rsid w:val="00924A72"/>
    <w:rsid w:val="00924B9E"/>
    <w:rsid w:val="00924D26"/>
    <w:rsid w:val="00924F73"/>
    <w:rsid w:val="00924FBD"/>
    <w:rsid w:val="00925070"/>
    <w:rsid w:val="009250C4"/>
    <w:rsid w:val="0092521F"/>
    <w:rsid w:val="00925569"/>
    <w:rsid w:val="009255AD"/>
    <w:rsid w:val="009255DA"/>
    <w:rsid w:val="00925738"/>
    <w:rsid w:val="009259F9"/>
    <w:rsid w:val="00925ACD"/>
    <w:rsid w:val="00925CEB"/>
    <w:rsid w:val="00925D9E"/>
    <w:rsid w:val="00925F3D"/>
    <w:rsid w:val="009260D6"/>
    <w:rsid w:val="00926354"/>
    <w:rsid w:val="00926418"/>
    <w:rsid w:val="00926550"/>
    <w:rsid w:val="009265B7"/>
    <w:rsid w:val="009265E3"/>
    <w:rsid w:val="009266BB"/>
    <w:rsid w:val="009266CD"/>
    <w:rsid w:val="009266E0"/>
    <w:rsid w:val="00926710"/>
    <w:rsid w:val="009267F1"/>
    <w:rsid w:val="00926866"/>
    <w:rsid w:val="009268F7"/>
    <w:rsid w:val="00926950"/>
    <w:rsid w:val="00926BCC"/>
    <w:rsid w:val="00926C53"/>
    <w:rsid w:val="00926D3E"/>
    <w:rsid w:val="00926DBE"/>
    <w:rsid w:val="00926E50"/>
    <w:rsid w:val="00926ED8"/>
    <w:rsid w:val="009270D2"/>
    <w:rsid w:val="00927150"/>
    <w:rsid w:val="009271C9"/>
    <w:rsid w:val="00927770"/>
    <w:rsid w:val="009277EB"/>
    <w:rsid w:val="00927868"/>
    <w:rsid w:val="00927B42"/>
    <w:rsid w:val="00927D46"/>
    <w:rsid w:val="00927D82"/>
    <w:rsid w:val="00927EB8"/>
    <w:rsid w:val="009304C5"/>
    <w:rsid w:val="009304E0"/>
    <w:rsid w:val="00930571"/>
    <w:rsid w:val="00930823"/>
    <w:rsid w:val="009308CA"/>
    <w:rsid w:val="009308CD"/>
    <w:rsid w:val="0093094D"/>
    <w:rsid w:val="00930A23"/>
    <w:rsid w:val="00930A49"/>
    <w:rsid w:val="00930E6F"/>
    <w:rsid w:val="00931169"/>
    <w:rsid w:val="009312CE"/>
    <w:rsid w:val="00931450"/>
    <w:rsid w:val="009314D8"/>
    <w:rsid w:val="009315CB"/>
    <w:rsid w:val="00931938"/>
    <w:rsid w:val="00931939"/>
    <w:rsid w:val="009319C3"/>
    <w:rsid w:val="00931C88"/>
    <w:rsid w:val="0093207C"/>
    <w:rsid w:val="00932195"/>
    <w:rsid w:val="00932469"/>
    <w:rsid w:val="009324BD"/>
    <w:rsid w:val="0093251A"/>
    <w:rsid w:val="00932740"/>
    <w:rsid w:val="00932D02"/>
    <w:rsid w:val="00932D4E"/>
    <w:rsid w:val="00932EE7"/>
    <w:rsid w:val="00932FB2"/>
    <w:rsid w:val="00933031"/>
    <w:rsid w:val="0093306C"/>
    <w:rsid w:val="0093345F"/>
    <w:rsid w:val="009337AE"/>
    <w:rsid w:val="0093386D"/>
    <w:rsid w:val="009339DA"/>
    <w:rsid w:val="00933A7F"/>
    <w:rsid w:val="00933F98"/>
    <w:rsid w:val="00934388"/>
    <w:rsid w:val="0093453D"/>
    <w:rsid w:val="0093455D"/>
    <w:rsid w:val="009345AE"/>
    <w:rsid w:val="009346C2"/>
    <w:rsid w:val="0093483F"/>
    <w:rsid w:val="009349C5"/>
    <w:rsid w:val="0093515B"/>
    <w:rsid w:val="009351D1"/>
    <w:rsid w:val="009352B8"/>
    <w:rsid w:val="009353ED"/>
    <w:rsid w:val="00935455"/>
    <w:rsid w:val="00935571"/>
    <w:rsid w:val="00935606"/>
    <w:rsid w:val="0093560B"/>
    <w:rsid w:val="00935A12"/>
    <w:rsid w:val="00935A41"/>
    <w:rsid w:val="00935B6F"/>
    <w:rsid w:val="00935CAC"/>
    <w:rsid w:val="00935CB5"/>
    <w:rsid w:val="00936138"/>
    <w:rsid w:val="009362FD"/>
    <w:rsid w:val="00936377"/>
    <w:rsid w:val="00936862"/>
    <w:rsid w:val="009368CF"/>
    <w:rsid w:val="009368E3"/>
    <w:rsid w:val="0093693D"/>
    <w:rsid w:val="009369A6"/>
    <w:rsid w:val="00936C93"/>
    <w:rsid w:val="00936EB3"/>
    <w:rsid w:val="00937237"/>
    <w:rsid w:val="0093733F"/>
    <w:rsid w:val="0093765F"/>
    <w:rsid w:val="009376F4"/>
    <w:rsid w:val="00937848"/>
    <w:rsid w:val="00937A75"/>
    <w:rsid w:val="00937BF6"/>
    <w:rsid w:val="00940076"/>
    <w:rsid w:val="0094007E"/>
    <w:rsid w:val="009402C6"/>
    <w:rsid w:val="00940389"/>
    <w:rsid w:val="00940447"/>
    <w:rsid w:val="009404A9"/>
    <w:rsid w:val="00940601"/>
    <w:rsid w:val="009406EA"/>
    <w:rsid w:val="00940774"/>
    <w:rsid w:val="009408D5"/>
    <w:rsid w:val="00940A34"/>
    <w:rsid w:val="00940D05"/>
    <w:rsid w:val="00940DB1"/>
    <w:rsid w:val="00940DE4"/>
    <w:rsid w:val="00940E25"/>
    <w:rsid w:val="00941308"/>
    <w:rsid w:val="009414C3"/>
    <w:rsid w:val="009414CC"/>
    <w:rsid w:val="009414E9"/>
    <w:rsid w:val="00941627"/>
    <w:rsid w:val="009416EB"/>
    <w:rsid w:val="009419E5"/>
    <w:rsid w:val="00941B98"/>
    <w:rsid w:val="00941C67"/>
    <w:rsid w:val="00941D18"/>
    <w:rsid w:val="00941ED8"/>
    <w:rsid w:val="0094238E"/>
    <w:rsid w:val="009423DE"/>
    <w:rsid w:val="009424F3"/>
    <w:rsid w:val="00942510"/>
    <w:rsid w:val="00942513"/>
    <w:rsid w:val="0094257E"/>
    <w:rsid w:val="00942588"/>
    <w:rsid w:val="00942746"/>
    <w:rsid w:val="00942A36"/>
    <w:rsid w:val="00942B83"/>
    <w:rsid w:val="00942CC7"/>
    <w:rsid w:val="00943027"/>
    <w:rsid w:val="0094303B"/>
    <w:rsid w:val="00943053"/>
    <w:rsid w:val="009430FD"/>
    <w:rsid w:val="00943100"/>
    <w:rsid w:val="0094319E"/>
    <w:rsid w:val="009431CC"/>
    <w:rsid w:val="00943370"/>
    <w:rsid w:val="0094349D"/>
    <w:rsid w:val="009435BC"/>
    <w:rsid w:val="009435D0"/>
    <w:rsid w:val="0094364C"/>
    <w:rsid w:val="009437CE"/>
    <w:rsid w:val="009438E0"/>
    <w:rsid w:val="009438F5"/>
    <w:rsid w:val="00943A89"/>
    <w:rsid w:val="00943B06"/>
    <w:rsid w:val="00943BBA"/>
    <w:rsid w:val="00943D64"/>
    <w:rsid w:val="00943D87"/>
    <w:rsid w:val="00943DAA"/>
    <w:rsid w:val="00943EA1"/>
    <w:rsid w:val="00943FD3"/>
    <w:rsid w:val="0094417E"/>
    <w:rsid w:val="009441E3"/>
    <w:rsid w:val="009443D8"/>
    <w:rsid w:val="0094449F"/>
    <w:rsid w:val="009445B3"/>
    <w:rsid w:val="009448E6"/>
    <w:rsid w:val="00944A6C"/>
    <w:rsid w:val="00944DE4"/>
    <w:rsid w:val="00944DE5"/>
    <w:rsid w:val="00944E53"/>
    <w:rsid w:val="00944F1E"/>
    <w:rsid w:val="009450DB"/>
    <w:rsid w:val="00945394"/>
    <w:rsid w:val="009455C8"/>
    <w:rsid w:val="00945611"/>
    <w:rsid w:val="0094596C"/>
    <w:rsid w:val="00945A82"/>
    <w:rsid w:val="00945C02"/>
    <w:rsid w:val="00945DA3"/>
    <w:rsid w:val="00945F7F"/>
    <w:rsid w:val="00945FB4"/>
    <w:rsid w:val="00946019"/>
    <w:rsid w:val="0094618D"/>
    <w:rsid w:val="00946643"/>
    <w:rsid w:val="0094667A"/>
    <w:rsid w:val="00946748"/>
    <w:rsid w:val="009467CA"/>
    <w:rsid w:val="009467DF"/>
    <w:rsid w:val="00946A4E"/>
    <w:rsid w:val="00946BE7"/>
    <w:rsid w:val="00946D92"/>
    <w:rsid w:val="00947104"/>
    <w:rsid w:val="0094727C"/>
    <w:rsid w:val="0094727E"/>
    <w:rsid w:val="009473BB"/>
    <w:rsid w:val="009475BE"/>
    <w:rsid w:val="0094769D"/>
    <w:rsid w:val="0094770D"/>
    <w:rsid w:val="009478D5"/>
    <w:rsid w:val="00947955"/>
    <w:rsid w:val="00947B0D"/>
    <w:rsid w:val="00947D89"/>
    <w:rsid w:val="00947DFA"/>
    <w:rsid w:val="00947E2B"/>
    <w:rsid w:val="00947F32"/>
    <w:rsid w:val="00947F54"/>
    <w:rsid w:val="00947FBC"/>
    <w:rsid w:val="00950072"/>
    <w:rsid w:val="0095013B"/>
    <w:rsid w:val="0095013C"/>
    <w:rsid w:val="0095019A"/>
    <w:rsid w:val="009504E0"/>
    <w:rsid w:val="00950544"/>
    <w:rsid w:val="009505A0"/>
    <w:rsid w:val="009507D1"/>
    <w:rsid w:val="00950AEC"/>
    <w:rsid w:val="00950B7E"/>
    <w:rsid w:val="00950B8F"/>
    <w:rsid w:val="00950BFD"/>
    <w:rsid w:val="00950DC1"/>
    <w:rsid w:val="00950E6D"/>
    <w:rsid w:val="00950ED4"/>
    <w:rsid w:val="00950F8E"/>
    <w:rsid w:val="00951034"/>
    <w:rsid w:val="0095126A"/>
    <w:rsid w:val="0095126D"/>
    <w:rsid w:val="009512E4"/>
    <w:rsid w:val="00951758"/>
    <w:rsid w:val="00951A31"/>
    <w:rsid w:val="00951C26"/>
    <w:rsid w:val="00951C93"/>
    <w:rsid w:val="00951D15"/>
    <w:rsid w:val="00951E95"/>
    <w:rsid w:val="00952076"/>
    <w:rsid w:val="0095226B"/>
    <w:rsid w:val="00952575"/>
    <w:rsid w:val="00952866"/>
    <w:rsid w:val="00952A1A"/>
    <w:rsid w:val="00952B03"/>
    <w:rsid w:val="00952B3C"/>
    <w:rsid w:val="00952C15"/>
    <w:rsid w:val="00952CE9"/>
    <w:rsid w:val="00952D16"/>
    <w:rsid w:val="00952D89"/>
    <w:rsid w:val="00952F86"/>
    <w:rsid w:val="00953104"/>
    <w:rsid w:val="00953265"/>
    <w:rsid w:val="00953580"/>
    <w:rsid w:val="0095369F"/>
    <w:rsid w:val="0095386E"/>
    <w:rsid w:val="00953965"/>
    <w:rsid w:val="009539F0"/>
    <w:rsid w:val="00953BCE"/>
    <w:rsid w:val="00953C4B"/>
    <w:rsid w:val="00953DFB"/>
    <w:rsid w:val="00953E9A"/>
    <w:rsid w:val="00953FF8"/>
    <w:rsid w:val="009543C7"/>
    <w:rsid w:val="009543F5"/>
    <w:rsid w:val="009544F6"/>
    <w:rsid w:val="009546C1"/>
    <w:rsid w:val="0095470F"/>
    <w:rsid w:val="0095489F"/>
    <w:rsid w:val="00954912"/>
    <w:rsid w:val="00954B3E"/>
    <w:rsid w:val="00954B43"/>
    <w:rsid w:val="00954E21"/>
    <w:rsid w:val="00954E83"/>
    <w:rsid w:val="00954ECF"/>
    <w:rsid w:val="00954F3A"/>
    <w:rsid w:val="0095501B"/>
    <w:rsid w:val="00955270"/>
    <w:rsid w:val="00955286"/>
    <w:rsid w:val="00955432"/>
    <w:rsid w:val="0095548B"/>
    <w:rsid w:val="009554D8"/>
    <w:rsid w:val="009555B0"/>
    <w:rsid w:val="0095572D"/>
    <w:rsid w:val="0095577A"/>
    <w:rsid w:val="00955898"/>
    <w:rsid w:val="00955912"/>
    <w:rsid w:val="00955913"/>
    <w:rsid w:val="00955939"/>
    <w:rsid w:val="00955950"/>
    <w:rsid w:val="00955A9D"/>
    <w:rsid w:val="00955AA8"/>
    <w:rsid w:val="00955D8D"/>
    <w:rsid w:val="00955E92"/>
    <w:rsid w:val="009560FC"/>
    <w:rsid w:val="00956303"/>
    <w:rsid w:val="0095641A"/>
    <w:rsid w:val="0095641C"/>
    <w:rsid w:val="00956502"/>
    <w:rsid w:val="00956513"/>
    <w:rsid w:val="009566C3"/>
    <w:rsid w:val="009567C9"/>
    <w:rsid w:val="009567D8"/>
    <w:rsid w:val="00956A79"/>
    <w:rsid w:val="00956CA0"/>
    <w:rsid w:val="00956CEB"/>
    <w:rsid w:val="00956CF6"/>
    <w:rsid w:val="00956E42"/>
    <w:rsid w:val="00956EB2"/>
    <w:rsid w:val="00956FFD"/>
    <w:rsid w:val="00957186"/>
    <w:rsid w:val="00957266"/>
    <w:rsid w:val="009572F4"/>
    <w:rsid w:val="0095746D"/>
    <w:rsid w:val="009576E9"/>
    <w:rsid w:val="0095782F"/>
    <w:rsid w:val="009579E8"/>
    <w:rsid w:val="00957A34"/>
    <w:rsid w:val="00957B23"/>
    <w:rsid w:val="00957BA9"/>
    <w:rsid w:val="00957C60"/>
    <w:rsid w:val="00957CBE"/>
    <w:rsid w:val="00957DE7"/>
    <w:rsid w:val="00957E51"/>
    <w:rsid w:val="00957E60"/>
    <w:rsid w:val="00957E8B"/>
    <w:rsid w:val="00960287"/>
    <w:rsid w:val="009602FB"/>
    <w:rsid w:val="00960306"/>
    <w:rsid w:val="00960382"/>
    <w:rsid w:val="009603F0"/>
    <w:rsid w:val="00960409"/>
    <w:rsid w:val="00960547"/>
    <w:rsid w:val="00960576"/>
    <w:rsid w:val="009608C1"/>
    <w:rsid w:val="009609A6"/>
    <w:rsid w:val="00960A56"/>
    <w:rsid w:val="00960AD6"/>
    <w:rsid w:val="00960D11"/>
    <w:rsid w:val="00960E92"/>
    <w:rsid w:val="00960EB6"/>
    <w:rsid w:val="00960FAB"/>
    <w:rsid w:val="0096109C"/>
    <w:rsid w:val="009610A6"/>
    <w:rsid w:val="0096121C"/>
    <w:rsid w:val="009615A4"/>
    <w:rsid w:val="009618F5"/>
    <w:rsid w:val="0096192B"/>
    <w:rsid w:val="00961AA0"/>
    <w:rsid w:val="00961B62"/>
    <w:rsid w:val="00961B73"/>
    <w:rsid w:val="00961B7B"/>
    <w:rsid w:val="00961D6A"/>
    <w:rsid w:val="00961DFC"/>
    <w:rsid w:val="00961F50"/>
    <w:rsid w:val="00962165"/>
    <w:rsid w:val="00962367"/>
    <w:rsid w:val="009623AA"/>
    <w:rsid w:val="00962416"/>
    <w:rsid w:val="0096249A"/>
    <w:rsid w:val="0096263B"/>
    <w:rsid w:val="00962B47"/>
    <w:rsid w:val="00962CDE"/>
    <w:rsid w:val="00962E09"/>
    <w:rsid w:val="00963019"/>
    <w:rsid w:val="0096316E"/>
    <w:rsid w:val="00963282"/>
    <w:rsid w:val="009633A8"/>
    <w:rsid w:val="00963534"/>
    <w:rsid w:val="00963628"/>
    <w:rsid w:val="009637C8"/>
    <w:rsid w:val="00963927"/>
    <w:rsid w:val="00963AFA"/>
    <w:rsid w:val="00963DB0"/>
    <w:rsid w:val="00963DFA"/>
    <w:rsid w:val="00964085"/>
    <w:rsid w:val="0096424A"/>
    <w:rsid w:val="009642DE"/>
    <w:rsid w:val="009644BD"/>
    <w:rsid w:val="00964E2F"/>
    <w:rsid w:val="00964E90"/>
    <w:rsid w:val="00964FD7"/>
    <w:rsid w:val="00965036"/>
    <w:rsid w:val="00965357"/>
    <w:rsid w:val="009653EA"/>
    <w:rsid w:val="00965508"/>
    <w:rsid w:val="00965606"/>
    <w:rsid w:val="0096567F"/>
    <w:rsid w:val="0096570C"/>
    <w:rsid w:val="00965789"/>
    <w:rsid w:val="0096586A"/>
    <w:rsid w:val="00965AC7"/>
    <w:rsid w:val="00965B9A"/>
    <w:rsid w:val="00965BB6"/>
    <w:rsid w:val="00965BE8"/>
    <w:rsid w:val="00965D3C"/>
    <w:rsid w:val="00965D5C"/>
    <w:rsid w:val="00965EAA"/>
    <w:rsid w:val="00965FD5"/>
    <w:rsid w:val="00965FEE"/>
    <w:rsid w:val="00966028"/>
    <w:rsid w:val="00966097"/>
    <w:rsid w:val="009660A1"/>
    <w:rsid w:val="009661E8"/>
    <w:rsid w:val="00966483"/>
    <w:rsid w:val="00966885"/>
    <w:rsid w:val="00966913"/>
    <w:rsid w:val="00966920"/>
    <w:rsid w:val="009669C2"/>
    <w:rsid w:val="00966BC6"/>
    <w:rsid w:val="00966C68"/>
    <w:rsid w:val="00966EBE"/>
    <w:rsid w:val="00966F86"/>
    <w:rsid w:val="00967074"/>
    <w:rsid w:val="009671E9"/>
    <w:rsid w:val="00967305"/>
    <w:rsid w:val="00967455"/>
    <w:rsid w:val="009676CC"/>
    <w:rsid w:val="009677D7"/>
    <w:rsid w:val="009679E9"/>
    <w:rsid w:val="00967EAB"/>
    <w:rsid w:val="00967EB2"/>
    <w:rsid w:val="00967EB5"/>
    <w:rsid w:val="00967F17"/>
    <w:rsid w:val="0097014F"/>
    <w:rsid w:val="0097050A"/>
    <w:rsid w:val="00970933"/>
    <w:rsid w:val="00970B1E"/>
    <w:rsid w:val="00970B51"/>
    <w:rsid w:val="00970D2E"/>
    <w:rsid w:val="00970D9B"/>
    <w:rsid w:val="00970E3A"/>
    <w:rsid w:val="00970EF7"/>
    <w:rsid w:val="00970FA0"/>
    <w:rsid w:val="0097106A"/>
    <w:rsid w:val="009710C0"/>
    <w:rsid w:val="00971448"/>
    <w:rsid w:val="009714AF"/>
    <w:rsid w:val="00971656"/>
    <w:rsid w:val="00971816"/>
    <w:rsid w:val="0097190E"/>
    <w:rsid w:val="00971A1B"/>
    <w:rsid w:val="00971AB6"/>
    <w:rsid w:val="00971B4D"/>
    <w:rsid w:val="00971BC9"/>
    <w:rsid w:val="00971CD6"/>
    <w:rsid w:val="00971DDF"/>
    <w:rsid w:val="00971EE0"/>
    <w:rsid w:val="00972087"/>
    <w:rsid w:val="009720FD"/>
    <w:rsid w:val="00972247"/>
    <w:rsid w:val="0097239E"/>
    <w:rsid w:val="009723BA"/>
    <w:rsid w:val="0097246C"/>
    <w:rsid w:val="00972484"/>
    <w:rsid w:val="00972556"/>
    <w:rsid w:val="0097264F"/>
    <w:rsid w:val="00972689"/>
    <w:rsid w:val="00972A7E"/>
    <w:rsid w:val="00972C31"/>
    <w:rsid w:val="00972C80"/>
    <w:rsid w:val="00972CD8"/>
    <w:rsid w:val="00972F15"/>
    <w:rsid w:val="00972FFC"/>
    <w:rsid w:val="0097311B"/>
    <w:rsid w:val="009731A0"/>
    <w:rsid w:val="009731C1"/>
    <w:rsid w:val="009733A3"/>
    <w:rsid w:val="009733BE"/>
    <w:rsid w:val="00973477"/>
    <w:rsid w:val="009734BD"/>
    <w:rsid w:val="00973585"/>
    <w:rsid w:val="0097390D"/>
    <w:rsid w:val="00973942"/>
    <w:rsid w:val="0097399A"/>
    <w:rsid w:val="009739C1"/>
    <w:rsid w:val="009739D4"/>
    <w:rsid w:val="00973A16"/>
    <w:rsid w:val="00973A86"/>
    <w:rsid w:val="00973AA3"/>
    <w:rsid w:val="00973ABD"/>
    <w:rsid w:val="00973C44"/>
    <w:rsid w:val="00973D19"/>
    <w:rsid w:val="00973EC1"/>
    <w:rsid w:val="00973F13"/>
    <w:rsid w:val="00973F2D"/>
    <w:rsid w:val="00973FB9"/>
    <w:rsid w:val="009741D0"/>
    <w:rsid w:val="0097428F"/>
    <w:rsid w:val="00974474"/>
    <w:rsid w:val="0097487F"/>
    <w:rsid w:val="00974AD1"/>
    <w:rsid w:val="00974B5A"/>
    <w:rsid w:val="00974C73"/>
    <w:rsid w:val="00974CF6"/>
    <w:rsid w:val="00974E30"/>
    <w:rsid w:val="00974EC8"/>
    <w:rsid w:val="00975002"/>
    <w:rsid w:val="00975175"/>
    <w:rsid w:val="009751D1"/>
    <w:rsid w:val="0097537A"/>
    <w:rsid w:val="009755A0"/>
    <w:rsid w:val="00975CBB"/>
    <w:rsid w:val="00975D3D"/>
    <w:rsid w:val="00975ED7"/>
    <w:rsid w:val="00975F1D"/>
    <w:rsid w:val="00975F4C"/>
    <w:rsid w:val="00975FF3"/>
    <w:rsid w:val="009761FD"/>
    <w:rsid w:val="00976263"/>
    <w:rsid w:val="00976277"/>
    <w:rsid w:val="009762EF"/>
    <w:rsid w:val="00976332"/>
    <w:rsid w:val="009763F3"/>
    <w:rsid w:val="00976A1F"/>
    <w:rsid w:val="00976DC4"/>
    <w:rsid w:val="00976EB4"/>
    <w:rsid w:val="009770FB"/>
    <w:rsid w:val="00977353"/>
    <w:rsid w:val="00977593"/>
    <w:rsid w:val="0097772C"/>
    <w:rsid w:val="009778E4"/>
    <w:rsid w:val="00977A72"/>
    <w:rsid w:val="009800D3"/>
    <w:rsid w:val="0098011D"/>
    <w:rsid w:val="00980469"/>
    <w:rsid w:val="00980616"/>
    <w:rsid w:val="00980625"/>
    <w:rsid w:val="00980CD6"/>
    <w:rsid w:val="00980DFF"/>
    <w:rsid w:val="00981051"/>
    <w:rsid w:val="009810D2"/>
    <w:rsid w:val="009811D5"/>
    <w:rsid w:val="00981596"/>
    <w:rsid w:val="009815E9"/>
    <w:rsid w:val="0098168A"/>
    <w:rsid w:val="00981893"/>
    <w:rsid w:val="00981AC7"/>
    <w:rsid w:val="00981AD4"/>
    <w:rsid w:val="00981B8E"/>
    <w:rsid w:val="00981D44"/>
    <w:rsid w:val="00981D84"/>
    <w:rsid w:val="00981F47"/>
    <w:rsid w:val="00981F48"/>
    <w:rsid w:val="00981F4C"/>
    <w:rsid w:val="0098233A"/>
    <w:rsid w:val="00982535"/>
    <w:rsid w:val="00982787"/>
    <w:rsid w:val="00982892"/>
    <w:rsid w:val="00982A35"/>
    <w:rsid w:val="00982C54"/>
    <w:rsid w:val="00982C6C"/>
    <w:rsid w:val="00982FE1"/>
    <w:rsid w:val="009833E1"/>
    <w:rsid w:val="00983568"/>
    <w:rsid w:val="0098356C"/>
    <w:rsid w:val="009835F0"/>
    <w:rsid w:val="0098365F"/>
    <w:rsid w:val="00983697"/>
    <w:rsid w:val="00983745"/>
    <w:rsid w:val="009838B1"/>
    <w:rsid w:val="00983C03"/>
    <w:rsid w:val="00983C43"/>
    <w:rsid w:val="00983CEF"/>
    <w:rsid w:val="00983D25"/>
    <w:rsid w:val="00983DF8"/>
    <w:rsid w:val="00983FF4"/>
    <w:rsid w:val="009842CC"/>
    <w:rsid w:val="0098437C"/>
    <w:rsid w:val="0098446F"/>
    <w:rsid w:val="00984556"/>
    <w:rsid w:val="0098475B"/>
    <w:rsid w:val="009847B8"/>
    <w:rsid w:val="009849BC"/>
    <w:rsid w:val="009849E4"/>
    <w:rsid w:val="00984A9D"/>
    <w:rsid w:val="00984D98"/>
    <w:rsid w:val="00984DB6"/>
    <w:rsid w:val="00984DCD"/>
    <w:rsid w:val="00984F10"/>
    <w:rsid w:val="00985081"/>
    <w:rsid w:val="0098514E"/>
    <w:rsid w:val="0098520D"/>
    <w:rsid w:val="00985292"/>
    <w:rsid w:val="009852C3"/>
    <w:rsid w:val="009854DD"/>
    <w:rsid w:val="009856C3"/>
    <w:rsid w:val="0098587C"/>
    <w:rsid w:val="00985A4B"/>
    <w:rsid w:val="00985B8A"/>
    <w:rsid w:val="00985E78"/>
    <w:rsid w:val="00985E96"/>
    <w:rsid w:val="00985EBF"/>
    <w:rsid w:val="00985FC7"/>
    <w:rsid w:val="00986270"/>
    <w:rsid w:val="009862A7"/>
    <w:rsid w:val="009863DF"/>
    <w:rsid w:val="0098642A"/>
    <w:rsid w:val="00986A26"/>
    <w:rsid w:val="00986C54"/>
    <w:rsid w:val="0098722F"/>
    <w:rsid w:val="009875F9"/>
    <w:rsid w:val="00987661"/>
    <w:rsid w:val="00987831"/>
    <w:rsid w:val="00987834"/>
    <w:rsid w:val="009878E1"/>
    <w:rsid w:val="009879A5"/>
    <w:rsid w:val="009879F8"/>
    <w:rsid w:val="00987AE9"/>
    <w:rsid w:val="00987CA1"/>
    <w:rsid w:val="00987DF2"/>
    <w:rsid w:val="00987E2C"/>
    <w:rsid w:val="00987E3A"/>
    <w:rsid w:val="00987EFA"/>
    <w:rsid w:val="00990162"/>
    <w:rsid w:val="00990231"/>
    <w:rsid w:val="009903A5"/>
    <w:rsid w:val="00990402"/>
    <w:rsid w:val="00990C4F"/>
    <w:rsid w:val="00990E31"/>
    <w:rsid w:val="009911FC"/>
    <w:rsid w:val="00991747"/>
    <w:rsid w:val="00991B96"/>
    <w:rsid w:val="00991C5C"/>
    <w:rsid w:val="00991DAD"/>
    <w:rsid w:val="00991E5B"/>
    <w:rsid w:val="00991ED4"/>
    <w:rsid w:val="00991F45"/>
    <w:rsid w:val="00992032"/>
    <w:rsid w:val="0099212E"/>
    <w:rsid w:val="00992154"/>
    <w:rsid w:val="009921B1"/>
    <w:rsid w:val="009922A3"/>
    <w:rsid w:val="0099248A"/>
    <w:rsid w:val="009926C0"/>
    <w:rsid w:val="009926E5"/>
    <w:rsid w:val="0099278A"/>
    <w:rsid w:val="00992A74"/>
    <w:rsid w:val="00992BDC"/>
    <w:rsid w:val="00992C4B"/>
    <w:rsid w:val="00992C8D"/>
    <w:rsid w:val="00992CDB"/>
    <w:rsid w:val="00992D0F"/>
    <w:rsid w:val="00992DE1"/>
    <w:rsid w:val="00993021"/>
    <w:rsid w:val="009930BC"/>
    <w:rsid w:val="009932EA"/>
    <w:rsid w:val="009937FD"/>
    <w:rsid w:val="0099397A"/>
    <w:rsid w:val="00993A6C"/>
    <w:rsid w:val="00993E0E"/>
    <w:rsid w:val="00993E76"/>
    <w:rsid w:val="00993E7C"/>
    <w:rsid w:val="00993E9E"/>
    <w:rsid w:val="00993FBC"/>
    <w:rsid w:val="00993FDA"/>
    <w:rsid w:val="0099445E"/>
    <w:rsid w:val="009946B8"/>
    <w:rsid w:val="009947FD"/>
    <w:rsid w:val="00994836"/>
    <w:rsid w:val="0099487C"/>
    <w:rsid w:val="00994ABB"/>
    <w:rsid w:val="00994DB0"/>
    <w:rsid w:val="00994F11"/>
    <w:rsid w:val="00994F30"/>
    <w:rsid w:val="009952C3"/>
    <w:rsid w:val="009952D0"/>
    <w:rsid w:val="00995371"/>
    <w:rsid w:val="00995408"/>
    <w:rsid w:val="00995536"/>
    <w:rsid w:val="009955E8"/>
    <w:rsid w:val="00995839"/>
    <w:rsid w:val="009958F9"/>
    <w:rsid w:val="00995C1E"/>
    <w:rsid w:val="00995CC4"/>
    <w:rsid w:val="00995DEB"/>
    <w:rsid w:val="00995ED7"/>
    <w:rsid w:val="0099606A"/>
    <w:rsid w:val="0099620C"/>
    <w:rsid w:val="00996239"/>
    <w:rsid w:val="009964DD"/>
    <w:rsid w:val="0099663E"/>
    <w:rsid w:val="00996687"/>
    <w:rsid w:val="00996A83"/>
    <w:rsid w:val="00996B79"/>
    <w:rsid w:val="00996BBE"/>
    <w:rsid w:val="00996E50"/>
    <w:rsid w:val="00996EB3"/>
    <w:rsid w:val="00997081"/>
    <w:rsid w:val="009970EA"/>
    <w:rsid w:val="00997313"/>
    <w:rsid w:val="0099732F"/>
    <w:rsid w:val="0099736D"/>
    <w:rsid w:val="00997837"/>
    <w:rsid w:val="009978F3"/>
    <w:rsid w:val="00997DC0"/>
    <w:rsid w:val="00997DFC"/>
    <w:rsid w:val="00997E5A"/>
    <w:rsid w:val="00997EA3"/>
    <w:rsid w:val="00997EBF"/>
    <w:rsid w:val="00997FD4"/>
    <w:rsid w:val="009A02D7"/>
    <w:rsid w:val="009A0361"/>
    <w:rsid w:val="009A04AA"/>
    <w:rsid w:val="009A06D7"/>
    <w:rsid w:val="009A06EE"/>
    <w:rsid w:val="009A07F3"/>
    <w:rsid w:val="009A07FA"/>
    <w:rsid w:val="009A07FE"/>
    <w:rsid w:val="009A099F"/>
    <w:rsid w:val="009A0B4E"/>
    <w:rsid w:val="009A110A"/>
    <w:rsid w:val="009A1457"/>
    <w:rsid w:val="009A14C6"/>
    <w:rsid w:val="009A1626"/>
    <w:rsid w:val="009A1699"/>
    <w:rsid w:val="009A17CF"/>
    <w:rsid w:val="009A1928"/>
    <w:rsid w:val="009A1B39"/>
    <w:rsid w:val="009A1FE4"/>
    <w:rsid w:val="009A201E"/>
    <w:rsid w:val="009A2058"/>
    <w:rsid w:val="009A20B9"/>
    <w:rsid w:val="009A20E3"/>
    <w:rsid w:val="009A20F6"/>
    <w:rsid w:val="009A2188"/>
    <w:rsid w:val="009A2197"/>
    <w:rsid w:val="009A21EC"/>
    <w:rsid w:val="009A245A"/>
    <w:rsid w:val="009A2494"/>
    <w:rsid w:val="009A24F5"/>
    <w:rsid w:val="009A2833"/>
    <w:rsid w:val="009A2907"/>
    <w:rsid w:val="009A2940"/>
    <w:rsid w:val="009A2D20"/>
    <w:rsid w:val="009A2DD6"/>
    <w:rsid w:val="009A2E56"/>
    <w:rsid w:val="009A34ED"/>
    <w:rsid w:val="009A3656"/>
    <w:rsid w:val="009A3788"/>
    <w:rsid w:val="009A3866"/>
    <w:rsid w:val="009A3BDF"/>
    <w:rsid w:val="009A3D79"/>
    <w:rsid w:val="009A3E5A"/>
    <w:rsid w:val="009A40CC"/>
    <w:rsid w:val="009A43B2"/>
    <w:rsid w:val="009A465E"/>
    <w:rsid w:val="009A4678"/>
    <w:rsid w:val="009A46B5"/>
    <w:rsid w:val="009A4A27"/>
    <w:rsid w:val="009A4C55"/>
    <w:rsid w:val="009A4E26"/>
    <w:rsid w:val="009A4F35"/>
    <w:rsid w:val="009A4F41"/>
    <w:rsid w:val="009A4F54"/>
    <w:rsid w:val="009A5034"/>
    <w:rsid w:val="009A54D2"/>
    <w:rsid w:val="009A5763"/>
    <w:rsid w:val="009A594F"/>
    <w:rsid w:val="009A5D0B"/>
    <w:rsid w:val="009A5DB3"/>
    <w:rsid w:val="009A5E04"/>
    <w:rsid w:val="009A5E86"/>
    <w:rsid w:val="009A5E90"/>
    <w:rsid w:val="009A5FA8"/>
    <w:rsid w:val="009A6224"/>
    <w:rsid w:val="009A6322"/>
    <w:rsid w:val="009A666D"/>
    <w:rsid w:val="009A688F"/>
    <w:rsid w:val="009A6A7A"/>
    <w:rsid w:val="009A6AFE"/>
    <w:rsid w:val="009A6B5A"/>
    <w:rsid w:val="009A6BAD"/>
    <w:rsid w:val="009A6CE1"/>
    <w:rsid w:val="009A6CE3"/>
    <w:rsid w:val="009A6DC6"/>
    <w:rsid w:val="009A6E6E"/>
    <w:rsid w:val="009A6ED2"/>
    <w:rsid w:val="009A6F52"/>
    <w:rsid w:val="009A7251"/>
    <w:rsid w:val="009A7388"/>
    <w:rsid w:val="009A73F4"/>
    <w:rsid w:val="009A7563"/>
    <w:rsid w:val="009A75F0"/>
    <w:rsid w:val="009A7B37"/>
    <w:rsid w:val="009A7D7E"/>
    <w:rsid w:val="009A7DD2"/>
    <w:rsid w:val="009A7ECD"/>
    <w:rsid w:val="009B0048"/>
    <w:rsid w:val="009B01C6"/>
    <w:rsid w:val="009B02BE"/>
    <w:rsid w:val="009B0891"/>
    <w:rsid w:val="009B08B4"/>
    <w:rsid w:val="009B0BE5"/>
    <w:rsid w:val="009B0BFA"/>
    <w:rsid w:val="009B0C02"/>
    <w:rsid w:val="009B0C61"/>
    <w:rsid w:val="009B0E6E"/>
    <w:rsid w:val="009B107D"/>
    <w:rsid w:val="009B109F"/>
    <w:rsid w:val="009B11C8"/>
    <w:rsid w:val="009B12BA"/>
    <w:rsid w:val="009B1519"/>
    <w:rsid w:val="009B15CC"/>
    <w:rsid w:val="009B16EC"/>
    <w:rsid w:val="009B19F5"/>
    <w:rsid w:val="009B1BF9"/>
    <w:rsid w:val="009B1D5E"/>
    <w:rsid w:val="009B1E5E"/>
    <w:rsid w:val="009B1E9C"/>
    <w:rsid w:val="009B1ED8"/>
    <w:rsid w:val="009B213C"/>
    <w:rsid w:val="009B21D6"/>
    <w:rsid w:val="009B225B"/>
    <w:rsid w:val="009B22AB"/>
    <w:rsid w:val="009B2305"/>
    <w:rsid w:val="009B23F3"/>
    <w:rsid w:val="009B2885"/>
    <w:rsid w:val="009B2942"/>
    <w:rsid w:val="009B29F7"/>
    <w:rsid w:val="009B2B02"/>
    <w:rsid w:val="009B2B8F"/>
    <w:rsid w:val="009B2CCC"/>
    <w:rsid w:val="009B2D60"/>
    <w:rsid w:val="009B2E54"/>
    <w:rsid w:val="009B3004"/>
    <w:rsid w:val="009B305C"/>
    <w:rsid w:val="009B31A1"/>
    <w:rsid w:val="009B3331"/>
    <w:rsid w:val="009B360E"/>
    <w:rsid w:val="009B3764"/>
    <w:rsid w:val="009B38A6"/>
    <w:rsid w:val="009B39BB"/>
    <w:rsid w:val="009B3B17"/>
    <w:rsid w:val="009B3C95"/>
    <w:rsid w:val="009B3CDF"/>
    <w:rsid w:val="009B3D19"/>
    <w:rsid w:val="009B3DE2"/>
    <w:rsid w:val="009B40EB"/>
    <w:rsid w:val="009B41B4"/>
    <w:rsid w:val="009B4412"/>
    <w:rsid w:val="009B446C"/>
    <w:rsid w:val="009B46BB"/>
    <w:rsid w:val="009B4850"/>
    <w:rsid w:val="009B4874"/>
    <w:rsid w:val="009B49CF"/>
    <w:rsid w:val="009B4A02"/>
    <w:rsid w:val="009B4B86"/>
    <w:rsid w:val="009B4BA1"/>
    <w:rsid w:val="009B4D63"/>
    <w:rsid w:val="009B4EE9"/>
    <w:rsid w:val="009B51CF"/>
    <w:rsid w:val="009B5265"/>
    <w:rsid w:val="009B5321"/>
    <w:rsid w:val="009B562B"/>
    <w:rsid w:val="009B573E"/>
    <w:rsid w:val="009B57E4"/>
    <w:rsid w:val="009B5A4E"/>
    <w:rsid w:val="009B5C24"/>
    <w:rsid w:val="009B5DE8"/>
    <w:rsid w:val="009B5F29"/>
    <w:rsid w:val="009B5FF6"/>
    <w:rsid w:val="009B641D"/>
    <w:rsid w:val="009B6477"/>
    <w:rsid w:val="009B6548"/>
    <w:rsid w:val="009B6587"/>
    <w:rsid w:val="009B6761"/>
    <w:rsid w:val="009B67F8"/>
    <w:rsid w:val="009B694E"/>
    <w:rsid w:val="009B6ABC"/>
    <w:rsid w:val="009B6B66"/>
    <w:rsid w:val="009B6C08"/>
    <w:rsid w:val="009B6D40"/>
    <w:rsid w:val="009B70C8"/>
    <w:rsid w:val="009B712F"/>
    <w:rsid w:val="009B720A"/>
    <w:rsid w:val="009B7557"/>
    <w:rsid w:val="009B75E3"/>
    <w:rsid w:val="009B75EF"/>
    <w:rsid w:val="009B7773"/>
    <w:rsid w:val="009B7B01"/>
    <w:rsid w:val="009B7C81"/>
    <w:rsid w:val="009B7D01"/>
    <w:rsid w:val="009B7D22"/>
    <w:rsid w:val="009B7D76"/>
    <w:rsid w:val="009B7DE1"/>
    <w:rsid w:val="009B7E1E"/>
    <w:rsid w:val="009B7EC4"/>
    <w:rsid w:val="009B7F2F"/>
    <w:rsid w:val="009C00CF"/>
    <w:rsid w:val="009C027E"/>
    <w:rsid w:val="009C04C4"/>
    <w:rsid w:val="009C0503"/>
    <w:rsid w:val="009C077C"/>
    <w:rsid w:val="009C096D"/>
    <w:rsid w:val="009C0A37"/>
    <w:rsid w:val="009C0A9B"/>
    <w:rsid w:val="009C0AE7"/>
    <w:rsid w:val="009C0C75"/>
    <w:rsid w:val="009C0F69"/>
    <w:rsid w:val="009C10F4"/>
    <w:rsid w:val="009C1153"/>
    <w:rsid w:val="009C12A1"/>
    <w:rsid w:val="009C1317"/>
    <w:rsid w:val="009C1364"/>
    <w:rsid w:val="009C1415"/>
    <w:rsid w:val="009C14FD"/>
    <w:rsid w:val="009C190D"/>
    <w:rsid w:val="009C1942"/>
    <w:rsid w:val="009C19DE"/>
    <w:rsid w:val="009C1E32"/>
    <w:rsid w:val="009C1E94"/>
    <w:rsid w:val="009C1F46"/>
    <w:rsid w:val="009C2029"/>
    <w:rsid w:val="009C208E"/>
    <w:rsid w:val="009C217E"/>
    <w:rsid w:val="009C2317"/>
    <w:rsid w:val="009C2479"/>
    <w:rsid w:val="009C2848"/>
    <w:rsid w:val="009C2901"/>
    <w:rsid w:val="009C296D"/>
    <w:rsid w:val="009C29AE"/>
    <w:rsid w:val="009C2C64"/>
    <w:rsid w:val="009C2C66"/>
    <w:rsid w:val="009C2CAA"/>
    <w:rsid w:val="009C32B9"/>
    <w:rsid w:val="009C349E"/>
    <w:rsid w:val="009C3B44"/>
    <w:rsid w:val="009C3B73"/>
    <w:rsid w:val="009C3CBC"/>
    <w:rsid w:val="009C3CF7"/>
    <w:rsid w:val="009C3F48"/>
    <w:rsid w:val="009C4075"/>
    <w:rsid w:val="009C42CC"/>
    <w:rsid w:val="009C442E"/>
    <w:rsid w:val="009C4479"/>
    <w:rsid w:val="009C44F3"/>
    <w:rsid w:val="009C4690"/>
    <w:rsid w:val="009C4725"/>
    <w:rsid w:val="009C476C"/>
    <w:rsid w:val="009C480B"/>
    <w:rsid w:val="009C48B8"/>
    <w:rsid w:val="009C494F"/>
    <w:rsid w:val="009C4990"/>
    <w:rsid w:val="009C4A02"/>
    <w:rsid w:val="009C4B2A"/>
    <w:rsid w:val="009C4BCD"/>
    <w:rsid w:val="009C4D59"/>
    <w:rsid w:val="009C4E23"/>
    <w:rsid w:val="009C4E82"/>
    <w:rsid w:val="009C500D"/>
    <w:rsid w:val="009C52AF"/>
    <w:rsid w:val="009C53DD"/>
    <w:rsid w:val="009C544D"/>
    <w:rsid w:val="009C54EC"/>
    <w:rsid w:val="009C56CB"/>
    <w:rsid w:val="009C5744"/>
    <w:rsid w:val="009C5BA9"/>
    <w:rsid w:val="009C5E18"/>
    <w:rsid w:val="009C5E1D"/>
    <w:rsid w:val="009C6021"/>
    <w:rsid w:val="009C620C"/>
    <w:rsid w:val="009C620F"/>
    <w:rsid w:val="009C6271"/>
    <w:rsid w:val="009C67C8"/>
    <w:rsid w:val="009C67D1"/>
    <w:rsid w:val="009C680D"/>
    <w:rsid w:val="009C688F"/>
    <w:rsid w:val="009C68D7"/>
    <w:rsid w:val="009C692D"/>
    <w:rsid w:val="009C693F"/>
    <w:rsid w:val="009C6C1C"/>
    <w:rsid w:val="009C6CF2"/>
    <w:rsid w:val="009C7145"/>
    <w:rsid w:val="009C71E1"/>
    <w:rsid w:val="009C7358"/>
    <w:rsid w:val="009C740A"/>
    <w:rsid w:val="009C75EA"/>
    <w:rsid w:val="009C766A"/>
    <w:rsid w:val="009C774F"/>
    <w:rsid w:val="009C7860"/>
    <w:rsid w:val="009C7AEA"/>
    <w:rsid w:val="009C7B3D"/>
    <w:rsid w:val="009C7B98"/>
    <w:rsid w:val="009C7C3F"/>
    <w:rsid w:val="009C7C8A"/>
    <w:rsid w:val="009C7E68"/>
    <w:rsid w:val="009C7F26"/>
    <w:rsid w:val="009C7F50"/>
    <w:rsid w:val="009D00DE"/>
    <w:rsid w:val="009D012C"/>
    <w:rsid w:val="009D01EE"/>
    <w:rsid w:val="009D03DA"/>
    <w:rsid w:val="009D0439"/>
    <w:rsid w:val="009D075F"/>
    <w:rsid w:val="009D091F"/>
    <w:rsid w:val="009D0943"/>
    <w:rsid w:val="009D09F1"/>
    <w:rsid w:val="009D0AD7"/>
    <w:rsid w:val="009D0D2B"/>
    <w:rsid w:val="009D0F2C"/>
    <w:rsid w:val="009D0F84"/>
    <w:rsid w:val="009D0FE2"/>
    <w:rsid w:val="009D11B0"/>
    <w:rsid w:val="009D138A"/>
    <w:rsid w:val="009D15A5"/>
    <w:rsid w:val="009D16A5"/>
    <w:rsid w:val="009D19E4"/>
    <w:rsid w:val="009D1BFB"/>
    <w:rsid w:val="009D1D12"/>
    <w:rsid w:val="009D1E53"/>
    <w:rsid w:val="009D1F3E"/>
    <w:rsid w:val="009D22BD"/>
    <w:rsid w:val="009D258C"/>
    <w:rsid w:val="009D2638"/>
    <w:rsid w:val="009D2674"/>
    <w:rsid w:val="009D2699"/>
    <w:rsid w:val="009D289D"/>
    <w:rsid w:val="009D28BD"/>
    <w:rsid w:val="009D28E3"/>
    <w:rsid w:val="009D2959"/>
    <w:rsid w:val="009D29F1"/>
    <w:rsid w:val="009D2A4E"/>
    <w:rsid w:val="009D2A77"/>
    <w:rsid w:val="009D2B3C"/>
    <w:rsid w:val="009D2EB7"/>
    <w:rsid w:val="009D3166"/>
    <w:rsid w:val="009D3590"/>
    <w:rsid w:val="009D3BA2"/>
    <w:rsid w:val="009D3E7C"/>
    <w:rsid w:val="009D3F54"/>
    <w:rsid w:val="009D3F5B"/>
    <w:rsid w:val="009D41CF"/>
    <w:rsid w:val="009D432B"/>
    <w:rsid w:val="009D4450"/>
    <w:rsid w:val="009D44FB"/>
    <w:rsid w:val="009D4555"/>
    <w:rsid w:val="009D456A"/>
    <w:rsid w:val="009D4619"/>
    <w:rsid w:val="009D48C5"/>
    <w:rsid w:val="009D4914"/>
    <w:rsid w:val="009D4B1A"/>
    <w:rsid w:val="009D4CBB"/>
    <w:rsid w:val="009D4EDA"/>
    <w:rsid w:val="009D4FB6"/>
    <w:rsid w:val="009D4FC6"/>
    <w:rsid w:val="009D5030"/>
    <w:rsid w:val="009D50A0"/>
    <w:rsid w:val="009D513E"/>
    <w:rsid w:val="009D536E"/>
    <w:rsid w:val="009D53D3"/>
    <w:rsid w:val="009D5588"/>
    <w:rsid w:val="009D56A6"/>
    <w:rsid w:val="009D5762"/>
    <w:rsid w:val="009D5976"/>
    <w:rsid w:val="009D59F1"/>
    <w:rsid w:val="009D5A68"/>
    <w:rsid w:val="009D5B28"/>
    <w:rsid w:val="009D5D3D"/>
    <w:rsid w:val="009D5DF3"/>
    <w:rsid w:val="009D5EB8"/>
    <w:rsid w:val="009D5F9F"/>
    <w:rsid w:val="009D61AC"/>
    <w:rsid w:val="009D61E7"/>
    <w:rsid w:val="009D649A"/>
    <w:rsid w:val="009D65CC"/>
    <w:rsid w:val="009D67A5"/>
    <w:rsid w:val="009D6851"/>
    <w:rsid w:val="009D68CC"/>
    <w:rsid w:val="009D696A"/>
    <w:rsid w:val="009D6A2A"/>
    <w:rsid w:val="009D6A80"/>
    <w:rsid w:val="009D6BE5"/>
    <w:rsid w:val="009D6BF6"/>
    <w:rsid w:val="009D6C47"/>
    <w:rsid w:val="009D6E08"/>
    <w:rsid w:val="009D6E98"/>
    <w:rsid w:val="009D6FA9"/>
    <w:rsid w:val="009D7111"/>
    <w:rsid w:val="009D7179"/>
    <w:rsid w:val="009D7209"/>
    <w:rsid w:val="009D739E"/>
    <w:rsid w:val="009D742A"/>
    <w:rsid w:val="009D7551"/>
    <w:rsid w:val="009D76EE"/>
    <w:rsid w:val="009D77B4"/>
    <w:rsid w:val="009D77CA"/>
    <w:rsid w:val="009D7814"/>
    <w:rsid w:val="009D7A46"/>
    <w:rsid w:val="009D7C38"/>
    <w:rsid w:val="009D7CBB"/>
    <w:rsid w:val="009D7D0C"/>
    <w:rsid w:val="009D7D24"/>
    <w:rsid w:val="009E005E"/>
    <w:rsid w:val="009E0196"/>
    <w:rsid w:val="009E02B1"/>
    <w:rsid w:val="009E05AE"/>
    <w:rsid w:val="009E05FF"/>
    <w:rsid w:val="009E0C4C"/>
    <w:rsid w:val="009E0D41"/>
    <w:rsid w:val="009E0F31"/>
    <w:rsid w:val="009E1089"/>
    <w:rsid w:val="009E10BF"/>
    <w:rsid w:val="009E10EA"/>
    <w:rsid w:val="009E126A"/>
    <w:rsid w:val="009E13E7"/>
    <w:rsid w:val="009E1493"/>
    <w:rsid w:val="009E156A"/>
    <w:rsid w:val="009E1596"/>
    <w:rsid w:val="009E1834"/>
    <w:rsid w:val="009E18AC"/>
    <w:rsid w:val="009E18D2"/>
    <w:rsid w:val="009E19AB"/>
    <w:rsid w:val="009E1A3E"/>
    <w:rsid w:val="009E1B0A"/>
    <w:rsid w:val="009E1B7F"/>
    <w:rsid w:val="009E1BF3"/>
    <w:rsid w:val="009E1D1C"/>
    <w:rsid w:val="009E1E45"/>
    <w:rsid w:val="009E1F31"/>
    <w:rsid w:val="009E1F3B"/>
    <w:rsid w:val="009E2048"/>
    <w:rsid w:val="009E235C"/>
    <w:rsid w:val="009E2364"/>
    <w:rsid w:val="009E23D4"/>
    <w:rsid w:val="009E2489"/>
    <w:rsid w:val="009E2614"/>
    <w:rsid w:val="009E2743"/>
    <w:rsid w:val="009E2762"/>
    <w:rsid w:val="009E27E3"/>
    <w:rsid w:val="009E2C78"/>
    <w:rsid w:val="009E2C91"/>
    <w:rsid w:val="009E310E"/>
    <w:rsid w:val="009E347F"/>
    <w:rsid w:val="009E373F"/>
    <w:rsid w:val="009E38BD"/>
    <w:rsid w:val="009E3927"/>
    <w:rsid w:val="009E3B39"/>
    <w:rsid w:val="009E3D59"/>
    <w:rsid w:val="009E3D5B"/>
    <w:rsid w:val="009E3E43"/>
    <w:rsid w:val="009E3F2D"/>
    <w:rsid w:val="009E3F7E"/>
    <w:rsid w:val="009E3FDD"/>
    <w:rsid w:val="009E43D5"/>
    <w:rsid w:val="009E4421"/>
    <w:rsid w:val="009E44F8"/>
    <w:rsid w:val="009E4676"/>
    <w:rsid w:val="009E46EF"/>
    <w:rsid w:val="009E47AE"/>
    <w:rsid w:val="009E480C"/>
    <w:rsid w:val="009E49C2"/>
    <w:rsid w:val="009E4B57"/>
    <w:rsid w:val="009E4B9E"/>
    <w:rsid w:val="009E4BB2"/>
    <w:rsid w:val="009E4BF1"/>
    <w:rsid w:val="009E4CA8"/>
    <w:rsid w:val="009E4D36"/>
    <w:rsid w:val="009E4F51"/>
    <w:rsid w:val="009E4F9E"/>
    <w:rsid w:val="009E4FE1"/>
    <w:rsid w:val="009E509F"/>
    <w:rsid w:val="009E5155"/>
    <w:rsid w:val="009E536B"/>
    <w:rsid w:val="009E5382"/>
    <w:rsid w:val="009E54C7"/>
    <w:rsid w:val="009E58C1"/>
    <w:rsid w:val="009E5A95"/>
    <w:rsid w:val="009E5AB2"/>
    <w:rsid w:val="009E5AD0"/>
    <w:rsid w:val="009E5B1C"/>
    <w:rsid w:val="009E6077"/>
    <w:rsid w:val="009E62CA"/>
    <w:rsid w:val="009E640A"/>
    <w:rsid w:val="009E6479"/>
    <w:rsid w:val="009E65D9"/>
    <w:rsid w:val="009E6669"/>
    <w:rsid w:val="009E6744"/>
    <w:rsid w:val="009E6748"/>
    <w:rsid w:val="009E67D8"/>
    <w:rsid w:val="009E69A3"/>
    <w:rsid w:val="009E6C5E"/>
    <w:rsid w:val="009E6CAA"/>
    <w:rsid w:val="009E6EFB"/>
    <w:rsid w:val="009E6F1F"/>
    <w:rsid w:val="009E6F51"/>
    <w:rsid w:val="009E6FB1"/>
    <w:rsid w:val="009E7281"/>
    <w:rsid w:val="009E7330"/>
    <w:rsid w:val="009E748E"/>
    <w:rsid w:val="009E756E"/>
    <w:rsid w:val="009E75DA"/>
    <w:rsid w:val="009E784E"/>
    <w:rsid w:val="009E7DE7"/>
    <w:rsid w:val="009F0120"/>
    <w:rsid w:val="009F0252"/>
    <w:rsid w:val="009F04B7"/>
    <w:rsid w:val="009F04DD"/>
    <w:rsid w:val="009F06AD"/>
    <w:rsid w:val="009F079A"/>
    <w:rsid w:val="009F07A0"/>
    <w:rsid w:val="009F08C4"/>
    <w:rsid w:val="009F0A89"/>
    <w:rsid w:val="009F0B45"/>
    <w:rsid w:val="009F0BCB"/>
    <w:rsid w:val="009F0C6C"/>
    <w:rsid w:val="009F0D6D"/>
    <w:rsid w:val="009F0D85"/>
    <w:rsid w:val="009F0FDB"/>
    <w:rsid w:val="009F10A6"/>
    <w:rsid w:val="009F10EC"/>
    <w:rsid w:val="009F126C"/>
    <w:rsid w:val="009F134D"/>
    <w:rsid w:val="009F13D3"/>
    <w:rsid w:val="009F161F"/>
    <w:rsid w:val="009F18B5"/>
    <w:rsid w:val="009F1A72"/>
    <w:rsid w:val="009F1ED6"/>
    <w:rsid w:val="009F1F7F"/>
    <w:rsid w:val="009F208F"/>
    <w:rsid w:val="009F20A9"/>
    <w:rsid w:val="009F20EA"/>
    <w:rsid w:val="009F221D"/>
    <w:rsid w:val="009F249E"/>
    <w:rsid w:val="009F2558"/>
    <w:rsid w:val="009F29F7"/>
    <w:rsid w:val="009F2A59"/>
    <w:rsid w:val="009F2F48"/>
    <w:rsid w:val="009F2FB6"/>
    <w:rsid w:val="009F3352"/>
    <w:rsid w:val="009F33C2"/>
    <w:rsid w:val="009F3727"/>
    <w:rsid w:val="009F3A40"/>
    <w:rsid w:val="009F3A63"/>
    <w:rsid w:val="009F3AA0"/>
    <w:rsid w:val="009F3C81"/>
    <w:rsid w:val="009F3D2E"/>
    <w:rsid w:val="009F3D71"/>
    <w:rsid w:val="009F3EA9"/>
    <w:rsid w:val="009F3F2F"/>
    <w:rsid w:val="009F4313"/>
    <w:rsid w:val="009F435C"/>
    <w:rsid w:val="009F463B"/>
    <w:rsid w:val="009F46E8"/>
    <w:rsid w:val="009F497A"/>
    <w:rsid w:val="009F4CE0"/>
    <w:rsid w:val="009F4E25"/>
    <w:rsid w:val="009F4FA1"/>
    <w:rsid w:val="009F4FB7"/>
    <w:rsid w:val="009F50BB"/>
    <w:rsid w:val="009F5191"/>
    <w:rsid w:val="009F51D0"/>
    <w:rsid w:val="009F52F3"/>
    <w:rsid w:val="009F55B8"/>
    <w:rsid w:val="009F5635"/>
    <w:rsid w:val="009F56A3"/>
    <w:rsid w:val="009F56EB"/>
    <w:rsid w:val="009F5D73"/>
    <w:rsid w:val="009F5ECC"/>
    <w:rsid w:val="009F6203"/>
    <w:rsid w:val="009F64B2"/>
    <w:rsid w:val="009F64E0"/>
    <w:rsid w:val="009F651D"/>
    <w:rsid w:val="009F666C"/>
    <w:rsid w:val="009F66E3"/>
    <w:rsid w:val="009F6777"/>
    <w:rsid w:val="009F67D9"/>
    <w:rsid w:val="009F680C"/>
    <w:rsid w:val="009F6B25"/>
    <w:rsid w:val="009F6CD4"/>
    <w:rsid w:val="009F6D52"/>
    <w:rsid w:val="009F6E82"/>
    <w:rsid w:val="009F6F03"/>
    <w:rsid w:val="009F6FA2"/>
    <w:rsid w:val="009F7139"/>
    <w:rsid w:val="009F7174"/>
    <w:rsid w:val="009F7215"/>
    <w:rsid w:val="009F769B"/>
    <w:rsid w:val="009F7775"/>
    <w:rsid w:val="009F78FB"/>
    <w:rsid w:val="009F7918"/>
    <w:rsid w:val="009F7D76"/>
    <w:rsid w:val="00A00008"/>
    <w:rsid w:val="00A00266"/>
    <w:rsid w:val="00A00689"/>
    <w:rsid w:val="00A0079F"/>
    <w:rsid w:val="00A00880"/>
    <w:rsid w:val="00A009A1"/>
    <w:rsid w:val="00A00BD8"/>
    <w:rsid w:val="00A010C9"/>
    <w:rsid w:val="00A0125D"/>
    <w:rsid w:val="00A012BD"/>
    <w:rsid w:val="00A012D2"/>
    <w:rsid w:val="00A012E4"/>
    <w:rsid w:val="00A014A7"/>
    <w:rsid w:val="00A01551"/>
    <w:rsid w:val="00A01A35"/>
    <w:rsid w:val="00A01A40"/>
    <w:rsid w:val="00A02234"/>
    <w:rsid w:val="00A0252D"/>
    <w:rsid w:val="00A025AA"/>
    <w:rsid w:val="00A02604"/>
    <w:rsid w:val="00A0260E"/>
    <w:rsid w:val="00A02714"/>
    <w:rsid w:val="00A028F3"/>
    <w:rsid w:val="00A02A1D"/>
    <w:rsid w:val="00A02A64"/>
    <w:rsid w:val="00A02AB6"/>
    <w:rsid w:val="00A02B3D"/>
    <w:rsid w:val="00A02D5A"/>
    <w:rsid w:val="00A02EC5"/>
    <w:rsid w:val="00A02F63"/>
    <w:rsid w:val="00A02FA3"/>
    <w:rsid w:val="00A03486"/>
    <w:rsid w:val="00A03572"/>
    <w:rsid w:val="00A03A0F"/>
    <w:rsid w:val="00A03A7A"/>
    <w:rsid w:val="00A03EAD"/>
    <w:rsid w:val="00A03EF2"/>
    <w:rsid w:val="00A0406C"/>
    <w:rsid w:val="00A041E3"/>
    <w:rsid w:val="00A041E8"/>
    <w:rsid w:val="00A04223"/>
    <w:rsid w:val="00A042AF"/>
    <w:rsid w:val="00A043FB"/>
    <w:rsid w:val="00A04648"/>
    <w:rsid w:val="00A04991"/>
    <w:rsid w:val="00A049E5"/>
    <w:rsid w:val="00A04EE8"/>
    <w:rsid w:val="00A04F5A"/>
    <w:rsid w:val="00A051A8"/>
    <w:rsid w:val="00A05205"/>
    <w:rsid w:val="00A052BF"/>
    <w:rsid w:val="00A05731"/>
    <w:rsid w:val="00A058A6"/>
    <w:rsid w:val="00A06318"/>
    <w:rsid w:val="00A064F2"/>
    <w:rsid w:val="00A065D5"/>
    <w:rsid w:val="00A06905"/>
    <w:rsid w:val="00A06916"/>
    <w:rsid w:val="00A06A75"/>
    <w:rsid w:val="00A06B5C"/>
    <w:rsid w:val="00A06B8B"/>
    <w:rsid w:val="00A06BA0"/>
    <w:rsid w:val="00A06C30"/>
    <w:rsid w:val="00A06E9A"/>
    <w:rsid w:val="00A06F2D"/>
    <w:rsid w:val="00A06F6F"/>
    <w:rsid w:val="00A070D5"/>
    <w:rsid w:val="00A070D7"/>
    <w:rsid w:val="00A070E0"/>
    <w:rsid w:val="00A070EC"/>
    <w:rsid w:val="00A07203"/>
    <w:rsid w:val="00A072A1"/>
    <w:rsid w:val="00A073A3"/>
    <w:rsid w:val="00A07547"/>
    <w:rsid w:val="00A0759A"/>
    <w:rsid w:val="00A075F1"/>
    <w:rsid w:val="00A078B5"/>
    <w:rsid w:val="00A079BA"/>
    <w:rsid w:val="00A10184"/>
    <w:rsid w:val="00A10363"/>
    <w:rsid w:val="00A10478"/>
    <w:rsid w:val="00A10944"/>
    <w:rsid w:val="00A10964"/>
    <w:rsid w:val="00A109D8"/>
    <w:rsid w:val="00A10A54"/>
    <w:rsid w:val="00A10E74"/>
    <w:rsid w:val="00A11020"/>
    <w:rsid w:val="00A11126"/>
    <w:rsid w:val="00A111D8"/>
    <w:rsid w:val="00A112E4"/>
    <w:rsid w:val="00A113BA"/>
    <w:rsid w:val="00A1140B"/>
    <w:rsid w:val="00A11519"/>
    <w:rsid w:val="00A1168B"/>
    <w:rsid w:val="00A11E2A"/>
    <w:rsid w:val="00A11E60"/>
    <w:rsid w:val="00A11FBE"/>
    <w:rsid w:val="00A12021"/>
    <w:rsid w:val="00A1221A"/>
    <w:rsid w:val="00A122E4"/>
    <w:rsid w:val="00A123B0"/>
    <w:rsid w:val="00A12B1A"/>
    <w:rsid w:val="00A12B2B"/>
    <w:rsid w:val="00A12B64"/>
    <w:rsid w:val="00A12CC4"/>
    <w:rsid w:val="00A12EFB"/>
    <w:rsid w:val="00A12F96"/>
    <w:rsid w:val="00A12FEA"/>
    <w:rsid w:val="00A13269"/>
    <w:rsid w:val="00A133F4"/>
    <w:rsid w:val="00A13774"/>
    <w:rsid w:val="00A1378B"/>
    <w:rsid w:val="00A13876"/>
    <w:rsid w:val="00A1389A"/>
    <w:rsid w:val="00A13948"/>
    <w:rsid w:val="00A13E2B"/>
    <w:rsid w:val="00A13F10"/>
    <w:rsid w:val="00A1400B"/>
    <w:rsid w:val="00A14038"/>
    <w:rsid w:val="00A1403F"/>
    <w:rsid w:val="00A14077"/>
    <w:rsid w:val="00A1424A"/>
    <w:rsid w:val="00A14309"/>
    <w:rsid w:val="00A14442"/>
    <w:rsid w:val="00A146E6"/>
    <w:rsid w:val="00A14C17"/>
    <w:rsid w:val="00A14C18"/>
    <w:rsid w:val="00A14F6F"/>
    <w:rsid w:val="00A15023"/>
    <w:rsid w:val="00A15038"/>
    <w:rsid w:val="00A151DE"/>
    <w:rsid w:val="00A1525B"/>
    <w:rsid w:val="00A152B4"/>
    <w:rsid w:val="00A15547"/>
    <w:rsid w:val="00A15587"/>
    <w:rsid w:val="00A156E3"/>
    <w:rsid w:val="00A15827"/>
    <w:rsid w:val="00A158AB"/>
    <w:rsid w:val="00A158B0"/>
    <w:rsid w:val="00A159C0"/>
    <w:rsid w:val="00A15B13"/>
    <w:rsid w:val="00A15B69"/>
    <w:rsid w:val="00A15C57"/>
    <w:rsid w:val="00A15C62"/>
    <w:rsid w:val="00A15DEA"/>
    <w:rsid w:val="00A16048"/>
    <w:rsid w:val="00A1625F"/>
    <w:rsid w:val="00A162CD"/>
    <w:rsid w:val="00A1650B"/>
    <w:rsid w:val="00A16860"/>
    <w:rsid w:val="00A168ED"/>
    <w:rsid w:val="00A1692F"/>
    <w:rsid w:val="00A16CE5"/>
    <w:rsid w:val="00A16EB3"/>
    <w:rsid w:val="00A16F45"/>
    <w:rsid w:val="00A16FFA"/>
    <w:rsid w:val="00A1711A"/>
    <w:rsid w:val="00A17208"/>
    <w:rsid w:val="00A173AF"/>
    <w:rsid w:val="00A17405"/>
    <w:rsid w:val="00A1746A"/>
    <w:rsid w:val="00A17542"/>
    <w:rsid w:val="00A17692"/>
    <w:rsid w:val="00A17838"/>
    <w:rsid w:val="00A17850"/>
    <w:rsid w:val="00A17B5D"/>
    <w:rsid w:val="00A17D7B"/>
    <w:rsid w:val="00A17F61"/>
    <w:rsid w:val="00A17F8A"/>
    <w:rsid w:val="00A20045"/>
    <w:rsid w:val="00A201E5"/>
    <w:rsid w:val="00A20218"/>
    <w:rsid w:val="00A2023E"/>
    <w:rsid w:val="00A206C1"/>
    <w:rsid w:val="00A2072B"/>
    <w:rsid w:val="00A2073F"/>
    <w:rsid w:val="00A208E1"/>
    <w:rsid w:val="00A20AAF"/>
    <w:rsid w:val="00A20AC6"/>
    <w:rsid w:val="00A20B58"/>
    <w:rsid w:val="00A20C28"/>
    <w:rsid w:val="00A20C83"/>
    <w:rsid w:val="00A20DE2"/>
    <w:rsid w:val="00A20F31"/>
    <w:rsid w:val="00A21070"/>
    <w:rsid w:val="00A214A3"/>
    <w:rsid w:val="00A214CC"/>
    <w:rsid w:val="00A214CE"/>
    <w:rsid w:val="00A215EE"/>
    <w:rsid w:val="00A21622"/>
    <w:rsid w:val="00A2169D"/>
    <w:rsid w:val="00A217BF"/>
    <w:rsid w:val="00A219F0"/>
    <w:rsid w:val="00A21A69"/>
    <w:rsid w:val="00A21A8E"/>
    <w:rsid w:val="00A21D46"/>
    <w:rsid w:val="00A21D66"/>
    <w:rsid w:val="00A21E56"/>
    <w:rsid w:val="00A21F36"/>
    <w:rsid w:val="00A2213B"/>
    <w:rsid w:val="00A221D6"/>
    <w:rsid w:val="00A2241E"/>
    <w:rsid w:val="00A2265D"/>
    <w:rsid w:val="00A22AAF"/>
    <w:rsid w:val="00A22B08"/>
    <w:rsid w:val="00A22BC5"/>
    <w:rsid w:val="00A22D06"/>
    <w:rsid w:val="00A22DAB"/>
    <w:rsid w:val="00A22E0E"/>
    <w:rsid w:val="00A23431"/>
    <w:rsid w:val="00A2350E"/>
    <w:rsid w:val="00A2376F"/>
    <w:rsid w:val="00A23A4D"/>
    <w:rsid w:val="00A23C70"/>
    <w:rsid w:val="00A23DBC"/>
    <w:rsid w:val="00A23E10"/>
    <w:rsid w:val="00A23EAF"/>
    <w:rsid w:val="00A23F53"/>
    <w:rsid w:val="00A24540"/>
    <w:rsid w:val="00A245D3"/>
    <w:rsid w:val="00A24740"/>
    <w:rsid w:val="00A24A74"/>
    <w:rsid w:val="00A24CD6"/>
    <w:rsid w:val="00A24D7D"/>
    <w:rsid w:val="00A24E8F"/>
    <w:rsid w:val="00A24F0F"/>
    <w:rsid w:val="00A252AC"/>
    <w:rsid w:val="00A25551"/>
    <w:rsid w:val="00A255B9"/>
    <w:rsid w:val="00A2564E"/>
    <w:rsid w:val="00A25657"/>
    <w:rsid w:val="00A25765"/>
    <w:rsid w:val="00A257FB"/>
    <w:rsid w:val="00A25A0D"/>
    <w:rsid w:val="00A25B31"/>
    <w:rsid w:val="00A25D5D"/>
    <w:rsid w:val="00A25F9C"/>
    <w:rsid w:val="00A25FD1"/>
    <w:rsid w:val="00A260E8"/>
    <w:rsid w:val="00A26181"/>
    <w:rsid w:val="00A261AE"/>
    <w:rsid w:val="00A261B4"/>
    <w:rsid w:val="00A262BE"/>
    <w:rsid w:val="00A26382"/>
    <w:rsid w:val="00A263DE"/>
    <w:rsid w:val="00A26524"/>
    <w:rsid w:val="00A26600"/>
    <w:rsid w:val="00A266BD"/>
    <w:rsid w:val="00A267B0"/>
    <w:rsid w:val="00A267E8"/>
    <w:rsid w:val="00A26964"/>
    <w:rsid w:val="00A2698A"/>
    <w:rsid w:val="00A26A7A"/>
    <w:rsid w:val="00A26B01"/>
    <w:rsid w:val="00A26B70"/>
    <w:rsid w:val="00A26BEA"/>
    <w:rsid w:val="00A26DA8"/>
    <w:rsid w:val="00A27057"/>
    <w:rsid w:val="00A27080"/>
    <w:rsid w:val="00A2766A"/>
    <w:rsid w:val="00A27765"/>
    <w:rsid w:val="00A279AF"/>
    <w:rsid w:val="00A27B0B"/>
    <w:rsid w:val="00A27B53"/>
    <w:rsid w:val="00A27D67"/>
    <w:rsid w:val="00A27DD2"/>
    <w:rsid w:val="00A27FD1"/>
    <w:rsid w:val="00A27FD4"/>
    <w:rsid w:val="00A30155"/>
    <w:rsid w:val="00A3063D"/>
    <w:rsid w:val="00A307EA"/>
    <w:rsid w:val="00A309DF"/>
    <w:rsid w:val="00A30AE4"/>
    <w:rsid w:val="00A30B22"/>
    <w:rsid w:val="00A30BA8"/>
    <w:rsid w:val="00A30C1B"/>
    <w:rsid w:val="00A30DAA"/>
    <w:rsid w:val="00A30FE2"/>
    <w:rsid w:val="00A3105E"/>
    <w:rsid w:val="00A31111"/>
    <w:rsid w:val="00A3132B"/>
    <w:rsid w:val="00A313B5"/>
    <w:rsid w:val="00A314C8"/>
    <w:rsid w:val="00A317A4"/>
    <w:rsid w:val="00A31A3B"/>
    <w:rsid w:val="00A31B8C"/>
    <w:rsid w:val="00A31D4F"/>
    <w:rsid w:val="00A31EFB"/>
    <w:rsid w:val="00A31F16"/>
    <w:rsid w:val="00A31FA8"/>
    <w:rsid w:val="00A3209E"/>
    <w:rsid w:val="00A320D9"/>
    <w:rsid w:val="00A3223B"/>
    <w:rsid w:val="00A3225F"/>
    <w:rsid w:val="00A3227F"/>
    <w:rsid w:val="00A322F4"/>
    <w:rsid w:val="00A32374"/>
    <w:rsid w:val="00A32ABE"/>
    <w:rsid w:val="00A32B44"/>
    <w:rsid w:val="00A32E7E"/>
    <w:rsid w:val="00A32F66"/>
    <w:rsid w:val="00A332BE"/>
    <w:rsid w:val="00A3355B"/>
    <w:rsid w:val="00A33738"/>
    <w:rsid w:val="00A338B6"/>
    <w:rsid w:val="00A33B4F"/>
    <w:rsid w:val="00A33CBE"/>
    <w:rsid w:val="00A33CD9"/>
    <w:rsid w:val="00A33D15"/>
    <w:rsid w:val="00A33D61"/>
    <w:rsid w:val="00A34063"/>
    <w:rsid w:val="00A3414E"/>
    <w:rsid w:val="00A341F8"/>
    <w:rsid w:val="00A342C5"/>
    <w:rsid w:val="00A346F7"/>
    <w:rsid w:val="00A34768"/>
    <w:rsid w:val="00A347D4"/>
    <w:rsid w:val="00A348F9"/>
    <w:rsid w:val="00A3495F"/>
    <w:rsid w:val="00A34ADD"/>
    <w:rsid w:val="00A34D32"/>
    <w:rsid w:val="00A34D86"/>
    <w:rsid w:val="00A3517C"/>
    <w:rsid w:val="00A3532D"/>
    <w:rsid w:val="00A35432"/>
    <w:rsid w:val="00A3559E"/>
    <w:rsid w:val="00A355E6"/>
    <w:rsid w:val="00A357E6"/>
    <w:rsid w:val="00A35A22"/>
    <w:rsid w:val="00A35BC2"/>
    <w:rsid w:val="00A35C98"/>
    <w:rsid w:val="00A35D23"/>
    <w:rsid w:val="00A35D4D"/>
    <w:rsid w:val="00A35E46"/>
    <w:rsid w:val="00A35E83"/>
    <w:rsid w:val="00A35E98"/>
    <w:rsid w:val="00A35F08"/>
    <w:rsid w:val="00A35F10"/>
    <w:rsid w:val="00A35F72"/>
    <w:rsid w:val="00A36049"/>
    <w:rsid w:val="00A3608B"/>
    <w:rsid w:val="00A362E1"/>
    <w:rsid w:val="00A364AD"/>
    <w:rsid w:val="00A3674B"/>
    <w:rsid w:val="00A36858"/>
    <w:rsid w:val="00A36990"/>
    <w:rsid w:val="00A36A21"/>
    <w:rsid w:val="00A36CFD"/>
    <w:rsid w:val="00A36DAB"/>
    <w:rsid w:val="00A36F63"/>
    <w:rsid w:val="00A36F95"/>
    <w:rsid w:val="00A36FC7"/>
    <w:rsid w:val="00A3725E"/>
    <w:rsid w:val="00A37297"/>
    <w:rsid w:val="00A37383"/>
    <w:rsid w:val="00A373D6"/>
    <w:rsid w:val="00A3750B"/>
    <w:rsid w:val="00A37579"/>
    <w:rsid w:val="00A3765F"/>
    <w:rsid w:val="00A3775E"/>
    <w:rsid w:val="00A379F0"/>
    <w:rsid w:val="00A37B42"/>
    <w:rsid w:val="00A37CCD"/>
    <w:rsid w:val="00A37DB9"/>
    <w:rsid w:val="00A37E32"/>
    <w:rsid w:val="00A37EA3"/>
    <w:rsid w:val="00A4025C"/>
    <w:rsid w:val="00A40274"/>
    <w:rsid w:val="00A40455"/>
    <w:rsid w:val="00A4048D"/>
    <w:rsid w:val="00A404DE"/>
    <w:rsid w:val="00A40582"/>
    <w:rsid w:val="00A405B7"/>
    <w:rsid w:val="00A4082D"/>
    <w:rsid w:val="00A4088D"/>
    <w:rsid w:val="00A40AF7"/>
    <w:rsid w:val="00A40C03"/>
    <w:rsid w:val="00A40DC5"/>
    <w:rsid w:val="00A40DE9"/>
    <w:rsid w:val="00A40DFD"/>
    <w:rsid w:val="00A40EC7"/>
    <w:rsid w:val="00A40FA0"/>
    <w:rsid w:val="00A4106D"/>
    <w:rsid w:val="00A410F0"/>
    <w:rsid w:val="00A414B7"/>
    <w:rsid w:val="00A415CF"/>
    <w:rsid w:val="00A41642"/>
    <w:rsid w:val="00A41699"/>
    <w:rsid w:val="00A416CA"/>
    <w:rsid w:val="00A417FB"/>
    <w:rsid w:val="00A41931"/>
    <w:rsid w:val="00A41A08"/>
    <w:rsid w:val="00A41CE7"/>
    <w:rsid w:val="00A41D7F"/>
    <w:rsid w:val="00A42054"/>
    <w:rsid w:val="00A4211D"/>
    <w:rsid w:val="00A4219F"/>
    <w:rsid w:val="00A42486"/>
    <w:rsid w:val="00A4269A"/>
    <w:rsid w:val="00A4281A"/>
    <w:rsid w:val="00A42B7A"/>
    <w:rsid w:val="00A42B8F"/>
    <w:rsid w:val="00A42E11"/>
    <w:rsid w:val="00A42FA1"/>
    <w:rsid w:val="00A42FE9"/>
    <w:rsid w:val="00A432B6"/>
    <w:rsid w:val="00A432D1"/>
    <w:rsid w:val="00A435CF"/>
    <w:rsid w:val="00A4369C"/>
    <w:rsid w:val="00A437E9"/>
    <w:rsid w:val="00A43936"/>
    <w:rsid w:val="00A4396F"/>
    <w:rsid w:val="00A43BA2"/>
    <w:rsid w:val="00A43D8B"/>
    <w:rsid w:val="00A43E80"/>
    <w:rsid w:val="00A43F22"/>
    <w:rsid w:val="00A43FEA"/>
    <w:rsid w:val="00A440B8"/>
    <w:rsid w:val="00A44346"/>
    <w:rsid w:val="00A4459E"/>
    <w:rsid w:val="00A4498D"/>
    <w:rsid w:val="00A44ED5"/>
    <w:rsid w:val="00A453B6"/>
    <w:rsid w:val="00A4559F"/>
    <w:rsid w:val="00A4563F"/>
    <w:rsid w:val="00A456D6"/>
    <w:rsid w:val="00A457E7"/>
    <w:rsid w:val="00A45978"/>
    <w:rsid w:val="00A45AAA"/>
    <w:rsid w:val="00A45B00"/>
    <w:rsid w:val="00A45BE5"/>
    <w:rsid w:val="00A45C1D"/>
    <w:rsid w:val="00A45D61"/>
    <w:rsid w:val="00A45DB9"/>
    <w:rsid w:val="00A45DF3"/>
    <w:rsid w:val="00A45E71"/>
    <w:rsid w:val="00A45ECD"/>
    <w:rsid w:val="00A46115"/>
    <w:rsid w:val="00A46145"/>
    <w:rsid w:val="00A4628D"/>
    <w:rsid w:val="00A46294"/>
    <w:rsid w:val="00A46446"/>
    <w:rsid w:val="00A46623"/>
    <w:rsid w:val="00A467E8"/>
    <w:rsid w:val="00A46ABB"/>
    <w:rsid w:val="00A46B06"/>
    <w:rsid w:val="00A46C34"/>
    <w:rsid w:val="00A46DAB"/>
    <w:rsid w:val="00A472C9"/>
    <w:rsid w:val="00A4736A"/>
    <w:rsid w:val="00A473B7"/>
    <w:rsid w:val="00A474FA"/>
    <w:rsid w:val="00A4757A"/>
    <w:rsid w:val="00A47C8E"/>
    <w:rsid w:val="00A47CFE"/>
    <w:rsid w:val="00A47FC6"/>
    <w:rsid w:val="00A50075"/>
    <w:rsid w:val="00A50142"/>
    <w:rsid w:val="00A50216"/>
    <w:rsid w:val="00A5024F"/>
    <w:rsid w:val="00A50367"/>
    <w:rsid w:val="00A50426"/>
    <w:rsid w:val="00A50504"/>
    <w:rsid w:val="00A50518"/>
    <w:rsid w:val="00A50611"/>
    <w:rsid w:val="00A5064A"/>
    <w:rsid w:val="00A506CA"/>
    <w:rsid w:val="00A50714"/>
    <w:rsid w:val="00A507EB"/>
    <w:rsid w:val="00A50B65"/>
    <w:rsid w:val="00A50B8C"/>
    <w:rsid w:val="00A50DAA"/>
    <w:rsid w:val="00A50E55"/>
    <w:rsid w:val="00A510CA"/>
    <w:rsid w:val="00A5121E"/>
    <w:rsid w:val="00A51244"/>
    <w:rsid w:val="00A512C0"/>
    <w:rsid w:val="00A512DC"/>
    <w:rsid w:val="00A51410"/>
    <w:rsid w:val="00A515CE"/>
    <w:rsid w:val="00A516E0"/>
    <w:rsid w:val="00A51701"/>
    <w:rsid w:val="00A517AF"/>
    <w:rsid w:val="00A51AE3"/>
    <w:rsid w:val="00A51AF5"/>
    <w:rsid w:val="00A51B91"/>
    <w:rsid w:val="00A51BB3"/>
    <w:rsid w:val="00A51BF3"/>
    <w:rsid w:val="00A51CF4"/>
    <w:rsid w:val="00A51FFB"/>
    <w:rsid w:val="00A5203D"/>
    <w:rsid w:val="00A52050"/>
    <w:rsid w:val="00A523AD"/>
    <w:rsid w:val="00A52795"/>
    <w:rsid w:val="00A52C17"/>
    <w:rsid w:val="00A52C1A"/>
    <w:rsid w:val="00A52C41"/>
    <w:rsid w:val="00A52C8A"/>
    <w:rsid w:val="00A52D3C"/>
    <w:rsid w:val="00A52D98"/>
    <w:rsid w:val="00A52EA5"/>
    <w:rsid w:val="00A53022"/>
    <w:rsid w:val="00A5303F"/>
    <w:rsid w:val="00A53049"/>
    <w:rsid w:val="00A533A0"/>
    <w:rsid w:val="00A5342A"/>
    <w:rsid w:val="00A535FE"/>
    <w:rsid w:val="00A53602"/>
    <w:rsid w:val="00A5360F"/>
    <w:rsid w:val="00A536BA"/>
    <w:rsid w:val="00A536E0"/>
    <w:rsid w:val="00A53883"/>
    <w:rsid w:val="00A53AE4"/>
    <w:rsid w:val="00A53C99"/>
    <w:rsid w:val="00A53CD0"/>
    <w:rsid w:val="00A53CF6"/>
    <w:rsid w:val="00A53D23"/>
    <w:rsid w:val="00A5409E"/>
    <w:rsid w:val="00A540C5"/>
    <w:rsid w:val="00A545BF"/>
    <w:rsid w:val="00A5467F"/>
    <w:rsid w:val="00A54799"/>
    <w:rsid w:val="00A54805"/>
    <w:rsid w:val="00A548B5"/>
    <w:rsid w:val="00A54915"/>
    <w:rsid w:val="00A5493D"/>
    <w:rsid w:val="00A54A23"/>
    <w:rsid w:val="00A54A7A"/>
    <w:rsid w:val="00A54EBB"/>
    <w:rsid w:val="00A54EE7"/>
    <w:rsid w:val="00A55033"/>
    <w:rsid w:val="00A551C7"/>
    <w:rsid w:val="00A55217"/>
    <w:rsid w:val="00A55730"/>
    <w:rsid w:val="00A5578D"/>
    <w:rsid w:val="00A55C92"/>
    <w:rsid w:val="00A55CDA"/>
    <w:rsid w:val="00A55D0B"/>
    <w:rsid w:val="00A55DA1"/>
    <w:rsid w:val="00A55E6F"/>
    <w:rsid w:val="00A55F5C"/>
    <w:rsid w:val="00A55F6D"/>
    <w:rsid w:val="00A560C1"/>
    <w:rsid w:val="00A56163"/>
    <w:rsid w:val="00A56420"/>
    <w:rsid w:val="00A565EF"/>
    <w:rsid w:val="00A5662E"/>
    <w:rsid w:val="00A5665E"/>
    <w:rsid w:val="00A567B4"/>
    <w:rsid w:val="00A5685A"/>
    <w:rsid w:val="00A56863"/>
    <w:rsid w:val="00A569E7"/>
    <w:rsid w:val="00A56A05"/>
    <w:rsid w:val="00A56BDB"/>
    <w:rsid w:val="00A56C35"/>
    <w:rsid w:val="00A56C74"/>
    <w:rsid w:val="00A570B5"/>
    <w:rsid w:val="00A57191"/>
    <w:rsid w:val="00A5770D"/>
    <w:rsid w:val="00A57D46"/>
    <w:rsid w:val="00A57DA6"/>
    <w:rsid w:val="00A57E11"/>
    <w:rsid w:val="00A60301"/>
    <w:rsid w:val="00A603A6"/>
    <w:rsid w:val="00A60507"/>
    <w:rsid w:val="00A60535"/>
    <w:rsid w:val="00A6054B"/>
    <w:rsid w:val="00A60552"/>
    <w:rsid w:val="00A6077F"/>
    <w:rsid w:val="00A6084B"/>
    <w:rsid w:val="00A60858"/>
    <w:rsid w:val="00A6087F"/>
    <w:rsid w:val="00A608D0"/>
    <w:rsid w:val="00A6095C"/>
    <w:rsid w:val="00A609C7"/>
    <w:rsid w:val="00A609DB"/>
    <w:rsid w:val="00A60A9F"/>
    <w:rsid w:val="00A60E09"/>
    <w:rsid w:val="00A60F38"/>
    <w:rsid w:val="00A61276"/>
    <w:rsid w:val="00A61422"/>
    <w:rsid w:val="00A6175B"/>
    <w:rsid w:val="00A617C7"/>
    <w:rsid w:val="00A6187D"/>
    <w:rsid w:val="00A619E2"/>
    <w:rsid w:val="00A61DC0"/>
    <w:rsid w:val="00A61DDC"/>
    <w:rsid w:val="00A61F49"/>
    <w:rsid w:val="00A620FA"/>
    <w:rsid w:val="00A6235E"/>
    <w:rsid w:val="00A62379"/>
    <w:rsid w:val="00A62618"/>
    <w:rsid w:val="00A626E7"/>
    <w:rsid w:val="00A627DF"/>
    <w:rsid w:val="00A62930"/>
    <w:rsid w:val="00A629E1"/>
    <w:rsid w:val="00A62A18"/>
    <w:rsid w:val="00A62A53"/>
    <w:rsid w:val="00A62AA9"/>
    <w:rsid w:val="00A62C2F"/>
    <w:rsid w:val="00A62D64"/>
    <w:rsid w:val="00A62D6B"/>
    <w:rsid w:val="00A62E03"/>
    <w:rsid w:val="00A62F68"/>
    <w:rsid w:val="00A630C7"/>
    <w:rsid w:val="00A63223"/>
    <w:rsid w:val="00A633B3"/>
    <w:rsid w:val="00A63455"/>
    <w:rsid w:val="00A6345B"/>
    <w:rsid w:val="00A63651"/>
    <w:rsid w:val="00A63695"/>
    <w:rsid w:val="00A636C0"/>
    <w:rsid w:val="00A638E9"/>
    <w:rsid w:val="00A63A93"/>
    <w:rsid w:val="00A63BC7"/>
    <w:rsid w:val="00A63C16"/>
    <w:rsid w:val="00A63DC4"/>
    <w:rsid w:val="00A63DEA"/>
    <w:rsid w:val="00A63E29"/>
    <w:rsid w:val="00A64099"/>
    <w:rsid w:val="00A643DA"/>
    <w:rsid w:val="00A64555"/>
    <w:rsid w:val="00A645B9"/>
    <w:rsid w:val="00A6476D"/>
    <w:rsid w:val="00A647F2"/>
    <w:rsid w:val="00A64A4F"/>
    <w:rsid w:val="00A64B75"/>
    <w:rsid w:val="00A64C37"/>
    <w:rsid w:val="00A64C70"/>
    <w:rsid w:val="00A64E98"/>
    <w:rsid w:val="00A64F12"/>
    <w:rsid w:val="00A65016"/>
    <w:rsid w:val="00A6503D"/>
    <w:rsid w:val="00A652A9"/>
    <w:rsid w:val="00A65324"/>
    <w:rsid w:val="00A65468"/>
    <w:rsid w:val="00A656E9"/>
    <w:rsid w:val="00A65781"/>
    <w:rsid w:val="00A657E8"/>
    <w:rsid w:val="00A658B0"/>
    <w:rsid w:val="00A65A50"/>
    <w:rsid w:val="00A65CD9"/>
    <w:rsid w:val="00A65D19"/>
    <w:rsid w:val="00A65D99"/>
    <w:rsid w:val="00A65EA1"/>
    <w:rsid w:val="00A65F6B"/>
    <w:rsid w:val="00A65FA1"/>
    <w:rsid w:val="00A6607D"/>
    <w:rsid w:val="00A66093"/>
    <w:rsid w:val="00A660CE"/>
    <w:rsid w:val="00A66321"/>
    <w:rsid w:val="00A66784"/>
    <w:rsid w:val="00A66A1C"/>
    <w:rsid w:val="00A66AE8"/>
    <w:rsid w:val="00A66F33"/>
    <w:rsid w:val="00A6705A"/>
    <w:rsid w:val="00A670F8"/>
    <w:rsid w:val="00A67196"/>
    <w:rsid w:val="00A674C8"/>
    <w:rsid w:val="00A67511"/>
    <w:rsid w:val="00A67583"/>
    <w:rsid w:val="00A67790"/>
    <w:rsid w:val="00A678D7"/>
    <w:rsid w:val="00A6796B"/>
    <w:rsid w:val="00A679B4"/>
    <w:rsid w:val="00A679E4"/>
    <w:rsid w:val="00A67C7F"/>
    <w:rsid w:val="00A67D77"/>
    <w:rsid w:val="00A67E16"/>
    <w:rsid w:val="00A67EB1"/>
    <w:rsid w:val="00A67FD5"/>
    <w:rsid w:val="00A70065"/>
    <w:rsid w:val="00A70291"/>
    <w:rsid w:val="00A7063E"/>
    <w:rsid w:val="00A707CD"/>
    <w:rsid w:val="00A708B6"/>
    <w:rsid w:val="00A70CE9"/>
    <w:rsid w:val="00A70D0C"/>
    <w:rsid w:val="00A70E4B"/>
    <w:rsid w:val="00A70E51"/>
    <w:rsid w:val="00A71016"/>
    <w:rsid w:val="00A712E0"/>
    <w:rsid w:val="00A713C9"/>
    <w:rsid w:val="00A716C1"/>
    <w:rsid w:val="00A718F4"/>
    <w:rsid w:val="00A71A1C"/>
    <w:rsid w:val="00A71B88"/>
    <w:rsid w:val="00A71BB7"/>
    <w:rsid w:val="00A721EC"/>
    <w:rsid w:val="00A72212"/>
    <w:rsid w:val="00A722E0"/>
    <w:rsid w:val="00A7261B"/>
    <w:rsid w:val="00A726C5"/>
    <w:rsid w:val="00A726D1"/>
    <w:rsid w:val="00A728B2"/>
    <w:rsid w:val="00A72A2A"/>
    <w:rsid w:val="00A72C15"/>
    <w:rsid w:val="00A72DD6"/>
    <w:rsid w:val="00A73571"/>
    <w:rsid w:val="00A73AF9"/>
    <w:rsid w:val="00A73E3E"/>
    <w:rsid w:val="00A73ED9"/>
    <w:rsid w:val="00A73F09"/>
    <w:rsid w:val="00A74115"/>
    <w:rsid w:val="00A7416C"/>
    <w:rsid w:val="00A741A6"/>
    <w:rsid w:val="00A74253"/>
    <w:rsid w:val="00A74263"/>
    <w:rsid w:val="00A74500"/>
    <w:rsid w:val="00A745E8"/>
    <w:rsid w:val="00A7464E"/>
    <w:rsid w:val="00A747AC"/>
    <w:rsid w:val="00A747B1"/>
    <w:rsid w:val="00A7482D"/>
    <w:rsid w:val="00A748B3"/>
    <w:rsid w:val="00A74A4A"/>
    <w:rsid w:val="00A74B90"/>
    <w:rsid w:val="00A74CDF"/>
    <w:rsid w:val="00A74D2F"/>
    <w:rsid w:val="00A74E32"/>
    <w:rsid w:val="00A74FAE"/>
    <w:rsid w:val="00A755BC"/>
    <w:rsid w:val="00A757FB"/>
    <w:rsid w:val="00A75918"/>
    <w:rsid w:val="00A75CEC"/>
    <w:rsid w:val="00A7604F"/>
    <w:rsid w:val="00A76317"/>
    <w:rsid w:val="00A76404"/>
    <w:rsid w:val="00A76450"/>
    <w:rsid w:val="00A76569"/>
    <w:rsid w:val="00A765E7"/>
    <w:rsid w:val="00A766CE"/>
    <w:rsid w:val="00A768BB"/>
    <w:rsid w:val="00A7693A"/>
    <w:rsid w:val="00A76AB9"/>
    <w:rsid w:val="00A76FA6"/>
    <w:rsid w:val="00A7726C"/>
    <w:rsid w:val="00A7727D"/>
    <w:rsid w:val="00A7732D"/>
    <w:rsid w:val="00A77594"/>
    <w:rsid w:val="00A7778F"/>
    <w:rsid w:val="00A77835"/>
    <w:rsid w:val="00A778C7"/>
    <w:rsid w:val="00A77995"/>
    <w:rsid w:val="00A77A2E"/>
    <w:rsid w:val="00A77A62"/>
    <w:rsid w:val="00A77B62"/>
    <w:rsid w:val="00A77CFC"/>
    <w:rsid w:val="00A77D95"/>
    <w:rsid w:val="00A77EE0"/>
    <w:rsid w:val="00A8005A"/>
    <w:rsid w:val="00A8013C"/>
    <w:rsid w:val="00A8013F"/>
    <w:rsid w:val="00A802A8"/>
    <w:rsid w:val="00A802CF"/>
    <w:rsid w:val="00A80334"/>
    <w:rsid w:val="00A804A9"/>
    <w:rsid w:val="00A804E2"/>
    <w:rsid w:val="00A80963"/>
    <w:rsid w:val="00A809D1"/>
    <w:rsid w:val="00A80B92"/>
    <w:rsid w:val="00A80BC9"/>
    <w:rsid w:val="00A80E50"/>
    <w:rsid w:val="00A811BD"/>
    <w:rsid w:val="00A812ED"/>
    <w:rsid w:val="00A81445"/>
    <w:rsid w:val="00A81536"/>
    <w:rsid w:val="00A815A6"/>
    <w:rsid w:val="00A8199C"/>
    <w:rsid w:val="00A819C9"/>
    <w:rsid w:val="00A81AC9"/>
    <w:rsid w:val="00A81DA9"/>
    <w:rsid w:val="00A81E56"/>
    <w:rsid w:val="00A81E8A"/>
    <w:rsid w:val="00A81F6E"/>
    <w:rsid w:val="00A820BE"/>
    <w:rsid w:val="00A820C3"/>
    <w:rsid w:val="00A820CF"/>
    <w:rsid w:val="00A82106"/>
    <w:rsid w:val="00A822B5"/>
    <w:rsid w:val="00A8247B"/>
    <w:rsid w:val="00A82662"/>
    <w:rsid w:val="00A8271D"/>
    <w:rsid w:val="00A8284F"/>
    <w:rsid w:val="00A828C8"/>
    <w:rsid w:val="00A82916"/>
    <w:rsid w:val="00A8298A"/>
    <w:rsid w:val="00A829C7"/>
    <w:rsid w:val="00A82EFE"/>
    <w:rsid w:val="00A82FB9"/>
    <w:rsid w:val="00A831B8"/>
    <w:rsid w:val="00A83240"/>
    <w:rsid w:val="00A8333C"/>
    <w:rsid w:val="00A83730"/>
    <w:rsid w:val="00A838B9"/>
    <w:rsid w:val="00A838E2"/>
    <w:rsid w:val="00A839B1"/>
    <w:rsid w:val="00A83BB1"/>
    <w:rsid w:val="00A83D1F"/>
    <w:rsid w:val="00A83E7F"/>
    <w:rsid w:val="00A83ECF"/>
    <w:rsid w:val="00A83EE9"/>
    <w:rsid w:val="00A84285"/>
    <w:rsid w:val="00A846B6"/>
    <w:rsid w:val="00A84ADD"/>
    <w:rsid w:val="00A84B10"/>
    <w:rsid w:val="00A84F83"/>
    <w:rsid w:val="00A85025"/>
    <w:rsid w:val="00A851D9"/>
    <w:rsid w:val="00A85486"/>
    <w:rsid w:val="00A8548A"/>
    <w:rsid w:val="00A854DF"/>
    <w:rsid w:val="00A85535"/>
    <w:rsid w:val="00A85818"/>
    <w:rsid w:val="00A85832"/>
    <w:rsid w:val="00A85DEC"/>
    <w:rsid w:val="00A85F10"/>
    <w:rsid w:val="00A85F3D"/>
    <w:rsid w:val="00A86039"/>
    <w:rsid w:val="00A8612A"/>
    <w:rsid w:val="00A86140"/>
    <w:rsid w:val="00A8618D"/>
    <w:rsid w:val="00A861A7"/>
    <w:rsid w:val="00A8648A"/>
    <w:rsid w:val="00A86530"/>
    <w:rsid w:val="00A86565"/>
    <w:rsid w:val="00A8673E"/>
    <w:rsid w:val="00A86770"/>
    <w:rsid w:val="00A86BE1"/>
    <w:rsid w:val="00A86C45"/>
    <w:rsid w:val="00A86C8E"/>
    <w:rsid w:val="00A86D8E"/>
    <w:rsid w:val="00A86DE3"/>
    <w:rsid w:val="00A86FDF"/>
    <w:rsid w:val="00A870E2"/>
    <w:rsid w:val="00A870F6"/>
    <w:rsid w:val="00A872AE"/>
    <w:rsid w:val="00A8730F"/>
    <w:rsid w:val="00A8773B"/>
    <w:rsid w:val="00A8799E"/>
    <w:rsid w:val="00A879FD"/>
    <w:rsid w:val="00A87A11"/>
    <w:rsid w:val="00A87B03"/>
    <w:rsid w:val="00A87C15"/>
    <w:rsid w:val="00A87E44"/>
    <w:rsid w:val="00A87EDD"/>
    <w:rsid w:val="00A87EF7"/>
    <w:rsid w:val="00A900EA"/>
    <w:rsid w:val="00A90393"/>
    <w:rsid w:val="00A9046C"/>
    <w:rsid w:val="00A905DA"/>
    <w:rsid w:val="00A906BB"/>
    <w:rsid w:val="00A90757"/>
    <w:rsid w:val="00A90761"/>
    <w:rsid w:val="00A907A7"/>
    <w:rsid w:val="00A90A5B"/>
    <w:rsid w:val="00A90A94"/>
    <w:rsid w:val="00A90D2D"/>
    <w:rsid w:val="00A90DEA"/>
    <w:rsid w:val="00A90F14"/>
    <w:rsid w:val="00A90F94"/>
    <w:rsid w:val="00A90FA3"/>
    <w:rsid w:val="00A9112A"/>
    <w:rsid w:val="00A9120B"/>
    <w:rsid w:val="00A91292"/>
    <w:rsid w:val="00A914EB"/>
    <w:rsid w:val="00A91569"/>
    <w:rsid w:val="00A916DE"/>
    <w:rsid w:val="00A91901"/>
    <w:rsid w:val="00A919E8"/>
    <w:rsid w:val="00A91BAF"/>
    <w:rsid w:val="00A91E3D"/>
    <w:rsid w:val="00A91F1C"/>
    <w:rsid w:val="00A9201F"/>
    <w:rsid w:val="00A9204E"/>
    <w:rsid w:val="00A92364"/>
    <w:rsid w:val="00A926FF"/>
    <w:rsid w:val="00A928C0"/>
    <w:rsid w:val="00A92C7A"/>
    <w:rsid w:val="00A92EAC"/>
    <w:rsid w:val="00A92F0C"/>
    <w:rsid w:val="00A92F8C"/>
    <w:rsid w:val="00A93003"/>
    <w:rsid w:val="00A930A4"/>
    <w:rsid w:val="00A933D9"/>
    <w:rsid w:val="00A933DD"/>
    <w:rsid w:val="00A9356E"/>
    <w:rsid w:val="00A93671"/>
    <w:rsid w:val="00A9376E"/>
    <w:rsid w:val="00A937B5"/>
    <w:rsid w:val="00A937BC"/>
    <w:rsid w:val="00A93970"/>
    <w:rsid w:val="00A939A5"/>
    <w:rsid w:val="00A93AC1"/>
    <w:rsid w:val="00A93C0E"/>
    <w:rsid w:val="00A93D2D"/>
    <w:rsid w:val="00A93D86"/>
    <w:rsid w:val="00A93FD4"/>
    <w:rsid w:val="00A93FDE"/>
    <w:rsid w:val="00A94170"/>
    <w:rsid w:val="00A9426D"/>
    <w:rsid w:val="00A9429B"/>
    <w:rsid w:val="00A9437C"/>
    <w:rsid w:val="00A94429"/>
    <w:rsid w:val="00A946C4"/>
    <w:rsid w:val="00A94914"/>
    <w:rsid w:val="00A94944"/>
    <w:rsid w:val="00A94A00"/>
    <w:rsid w:val="00A94D12"/>
    <w:rsid w:val="00A94DBE"/>
    <w:rsid w:val="00A94F56"/>
    <w:rsid w:val="00A94F9F"/>
    <w:rsid w:val="00A952EF"/>
    <w:rsid w:val="00A953D2"/>
    <w:rsid w:val="00A95432"/>
    <w:rsid w:val="00A95515"/>
    <w:rsid w:val="00A9552A"/>
    <w:rsid w:val="00A95716"/>
    <w:rsid w:val="00A95983"/>
    <w:rsid w:val="00A95A47"/>
    <w:rsid w:val="00A95CC7"/>
    <w:rsid w:val="00A95CDB"/>
    <w:rsid w:val="00A95D32"/>
    <w:rsid w:val="00A95DF4"/>
    <w:rsid w:val="00A95E7E"/>
    <w:rsid w:val="00A95FF4"/>
    <w:rsid w:val="00A9619C"/>
    <w:rsid w:val="00A961BE"/>
    <w:rsid w:val="00A96258"/>
    <w:rsid w:val="00A962D7"/>
    <w:rsid w:val="00A96674"/>
    <w:rsid w:val="00A9671B"/>
    <w:rsid w:val="00A96773"/>
    <w:rsid w:val="00A968AE"/>
    <w:rsid w:val="00A96C5C"/>
    <w:rsid w:val="00A97171"/>
    <w:rsid w:val="00A97211"/>
    <w:rsid w:val="00A97283"/>
    <w:rsid w:val="00A972DA"/>
    <w:rsid w:val="00A97434"/>
    <w:rsid w:val="00A97D99"/>
    <w:rsid w:val="00A97EB5"/>
    <w:rsid w:val="00A97F1C"/>
    <w:rsid w:val="00AA02A8"/>
    <w:rsid w:val="00AA0366"/>
    <w:rsid w:val="00AA0505"/>
    <w:rsid w:val="00AA060A"/>
    <w:rsid w:val="00AA060B"/>
    <w:rsid w:val="00AA0A98"/>
    <w:rsid w:val="00AA0AFE"/>
    <w:rsid w:val="00AA0B6F"/>
    <w:rsid w:val="00AA0CD0"/>
    <w:rsid w:val="00AA0F07"/>
    <w:rsid w:val="00AA1139"/>
    <w:rsid w:val="00AA11B3"/>
    <w:rsid w:val="00AA11CF"/>
    <w:rsid w:val="00AA15C6"/>
    <w:rsid w:val="00AA1684"/>
    <w:rsid w:val="00AA17E6"/>
    <w:rsid w:val="00AA1E2C"/>
    <w:rsid w:val="00AA1EC8"/>
    <w:rsid w:val="00AA1F82"/>
    <w:rsid w:val="00AA1FFD"/>
    <w:rsid w:val="00AA2031"/>
    <w:rsid w:val="00AA23CE"/>
    <w:rsid w:val="00AA25FC"/>
    <w:rsid w:val="00AA26DF"/>
    <w:rsid w:val="00AA2956"/>
    <w:rsid w:val="00AA2AD5"/>
    <w:rsid w:val="00AA2B0C"/>
    <w:rsid w:val="00AA2B72"/>
    <w:rsid w:val="00AA2BBD"/>
    <w:rsid w:val="00AA2C90"/>
    <w:rsid w:val="00AA2D9E"/>
    <w:rsid w:val="00AA2DA2"/>
    <w:rsid w:val="00AA2DCB"/>
    <w:rsid w:val="00AA2DFD"/>
    <w:rsid w:val="00AA2E9A"/>
    <w:rsid w:val="00AA2EB1"/>
    <w:rsid w:val="00AA2F64"/>
    <w:rsid w:val="00AA3267"/>
    <w:rsid w:val="00AA33F0"/>
    <w:rsid w:val="00AA37D6"/>
    <w:rsid w:val="00AA384D"/>
    <w:rsid w:val="00AA3947"/>
    <w:rsid w:val="00AA39DC"/>
    <w:rsid w:val="00AA3C54"/>
    <w:rsid w:val="00AA3E09"/>
    <w:rsid w:val="00AA3EBF"/>
    <w:rsid w:val="00AA4026"/>
    <w:rsid w:val="00AA42BF"/>
    <w:rsid w:val="00AA4394"/>
    <w:rsid w:val="00AA45CD"/>
    <w:rsid w:val="00AA4606"/>
    <w:rsid w:val="00AA46C8"/>
    <w:rsid w:val="00AA477B"/>
    <w:rsid w:val="00AA47A6"/>
    <w:rsid w:val="00AA4896"/>
    <w:rsid w:val="00AA4962"/>
    <w:rsid w:val="00AA49EA"/>
    <w:rsid w:val="00AA4AA4"/>
    <w:rsid w:val="00AA4AED"/>
    <w:rsid w:val="00AA4BB8"/>
    <w:rsid w:val="00AA4E38"/>
    <w:rsid w:val="00AA516D"/>
    <w:rsid w:val="00AA5703"/>
    <w:rsid w:val="00AA597A"/>
    <w:rsid w:val="00AA59E2"/>
    <w:rsid w:val="00AA5A50"/>
    <w:rsid w:val="00AA5A65"/>
    <w:rsid w:val="00AA5E0F"/>
    <w:rsid w:val="00AA5EB9"/>
    <w:rsid w:val="00AA5EE2"/>
    <w:rsid w:val="00AA6124"/>
    <w:rsid w:val="00AA662E"/>
    <w:rsid w:val="00AA68A7"/>
    <w:rsid w:val="00AA6AD8"/>
    <w:rsid w:val="00AA6BE9"/>
    <w:rsid w:val="00AA6C23"/>
    <w:rsid w:val="00AA7687"/>
    <w:rsid w:val="00AA783B"/>
    <w:rsid w:val="00AA7ED9"/>
    <w:rsid w:val="00AA7F5C"/>
    <w:rsid w:val="00AA7FFE"/>
    <w:rsid w:val="00AB0069"/>
    <w:rsid w:val="00AB0282"/>
    <w:rsid w:val="00AB0709"/>
    <w:rsid w:val="00AB0722"/>
    <w:rsid w:val="00AB07A5"/>
    <w:rsid w:val="00AB083E"/>
    <w:rsid w:val="00AB0AE0"/>
    <w:rsid w:val="00AB0B33"/>
    <w:rsid w:val="00AB0DE0"/>
    <w:rsid w:val="00AB0EE9"/>
    <w:rsid w:val="00AB1126"/>
    <w:rsid w:val="00AB113E"/>
    <w:rsid w:val="00AB13B6"/>
    <w:rsid w:val="00AB1597"/>
    <w:rsid w:val="00AB1638"/>
    <w:rsid w:val="00AB18D1"/>
    <w:rsid w:val="00AB18FD"/>
    <w:rsid w:val="00AB1AFD"/>
    <w:rsid w:val="00AB1E86"/>
    <w:rsid w:val="00AB1FBE"/>
    <w:rsid w:val="00AB2349"/>
    <w:rsid w:val="00AB2847"/>
    <w:rsid w:val="00AB2933"/>
    <w:rsid w:val="00AB2947"/>
    <w:rsid w:val="00AB2C1A"/>
    <w:rsid w:val="00AB3559"/>
    <w:rsid w:val="00AB3629"/>
    <w:rsid w:val="00AB382F"/>
    <w:rsid w:val="00AB38FB"/>
    <w:rsid w:val="00AB396E"/>
    <w:rsid w:val="00AB39DA"/>
    <w:rsid w:val="00AB3A95"/>
    <w:rsid w:val="00AB3DB1"/>
    <w:rsid w:val="00AB3E9E"/>
    <w:rsid w:val="00AB444C"/>
    <w:rsid w:val="00AB4453"/>
    <w:rsid w:val="00AB44D5"/>
    <w:rsid w:val="00AB478B"/>
    <w:rsid w:val="00AB47F6"/>
    <w:rsid w:val="00AB4856"/>
    <w:rsid w:val="00AB4877"/>
    <w:rsid w:val="00AB4BAD"/>
    <w:rsid w:val="00AB4C9A"/>
    <w:rsid w:val="00AB4CEE"/>
    <w:rsid w:val="00AB4D3E"/>
    <w:rsid w:val="00AB4DCD"/>
    <w:rsid w:val="00AB4E75"/>
    <w:rsid w:val="00AB4F23"/>
    <w:rsid w:val="00AB5041"/>
    <w:rsid w:val="00AB5245"/>
    <w:rsid w:val="00AB5518"/>
    <w:rsid w:val="00AB554F"/>
    <w:rsid w:val="00AB577C"/>
    <w:rsid w:val="00AB57F3"/>
    <w:rsid w:val="00AB5891"/>
    <w:rsid w:val="00AB5AF7"/>
    <w:rsid w:val="00AB5B7A"/>
    <w:rsid w:val="00AB5DAF"/>
    <w:rsid w:val="00AB5EB1"/>
    <w:rsid w:val="00AB62A9"/>
    <w:rsid w:val="00AB636D"/>
    <w:rsid w:val="00AB64B2"/>
    <w:rsid w:val="00AB65C9"/>
    <w:rsid w:val="00AB670F"/>
    <w:rsid w:val="00AB6813"/>
    <w:rsid w:val="00AB6A9F"/>
    <w:rsid w:val="00AB6B0E"/>
    <w:rsid w:val="00AB6F69"/>
    <w:rsid w:val="00AB714D"/>
    <w:rsid w:val="00AB71EB"/>
    <w:rsid w:val="00AB7316"/>
    <w:rsid w:val="00AB7612"/>
    <w:rsid w:val="00AB76D7"/>
    <w:rsid w:val="00AB772B"/>
    <w:rsid w:val="00AB7AF0"/>
    <w:rsid w:val="00AB7BB4"/>
    <w:rsid w:val="00AB7F0A"/>
    <w:rsid w:val="00AB7F73"/>
    <w:rsid w:val="00AC0032"/>
    <w:rsid w:val="00AC0197"/>
    <w:rsid w:val="00AC04CD"/>
    <w:rsid w:val="00AC059E"/>
    <w:rsid w:val="00AC05BE"/>
    <w:rsid w:val="00AC0868"/>
    <w:rsid w:val="00AC0A04"/>
    <w:rsid w:val="00AC0A62"/>
    <w:rsid w:val="00AC0A67"/>
    <w:rsid w:val="00AC0B52"/>
    <w:rsid w:val="00AC0B5D"/>
    <w:rsid w:val="00AC0CE0"/>
    <w:rsid w:val="00AC0D1D"/>
    <w:rsid w:val="00AC0D44"/>
    <w:rsid w:val="00AC0EDE"/>
    <w:rsid w:val="00AC0F80"/>
    <w:rsid w:val="00AC0FA3"/>
    <w:rsid w:val="00AC1107"/>
    <w:rsid w:val="00AC1234"/>
    <w:rsid w:val="00AC130B"/>
    <w:rsid w:val="00AC132D"/>
    <w:rsid w:val="00AC14A6"/>
    <w:rsid w:val="00AC170C"/>
    <w:rsid w:val="00AC180D"/>
    <w:rsid w:val="00AC183D"/>
    <w:rsid w:val="00AC1AAC"/>
    <w:rsid w:val="00AC1B10"/>
    <w:rsid w:val="00AC1B32"/>
    <w:rsid w:val="00AC1CA8"/>
    <w:rsid w:val="00AC1ED1"/>
    <w:rsid w:val="00AC1F95"/>
    <w:rsid w:val="00AC2029"/>
    <w:rsid w:val="00AC2036"/>
    <w:rsid w:val="00AC21E5"/>
    <w:rsid w:val="00AC22D0"/>
    <w:rsid w:val="00AC2306"/>
    <w:rsid w:val="00AC2416"/>
    <w:rsid w:val="00AC2694"/>
    <w:rsid w:val="00AC27A0"/>
    <w:rsid w:val="00AC2801"/>
    <w:rsid w:val="00AC2921"/>
    <w:rsid w:val="00AC2D83"/>
    <w:rsid w:val="00AC2E26"/>
    <w:rsid w:val="00AC2EAE"/>
    <w:rsid w:val="00AC2F20"/>
    <w:rsid w:val="00AC2F68"/>
    <w:rsid w:val="00AC2FCD"/>
    <w:rsid w:val="00AC3014"/>
    <w:rsid w:val="00AC3174"/>
    <w:rsid w:val="00AC32D7"/>
    <w:rsid w:val="00AC348B"/>
    <w:rsid w:val="00AC3798"/>
    <w:rsid w:val="00AC3854"/>
    <w:rsid w:val="00AC386D"/>
    <w:rsid w:val="00AC39DB"/>
    <w:rsid w:val="00AC3A64"/>
    <w:rsid w:val="00AC3AA9"/>
    <w:rsid w:val="00AC3B55"/>
    <w:rsid w:val="00AC3CFA"/>
    <w:rsid w:val="00AC3DA3"/>
    <w:rsid w:val="00AC406C"/>
    <w:rsid w:val="00AC414E"/>
    <w:rsid w:val="00AC41F4"/>
    <w:rsid w:val="00AC42AB"/>
    <w:rsid w:val="00AC4377"/>
    <w:rsid w:val="00AC439B"/>
    <w:rsid w:val="00AC4462"/>
    <w:rsid w:val="00AC4984"/>
    <w:rsid w:val="00AC49D6"/>
    <w:rsid w:val="00AC4A7F"/>
    <w:rsid w:val="00AC4B5D"/>
    <w:rsid w:val="00AC4C5F"/>
    <w:rsid w:val="00AC4EBA"/>
    <w:rsid w:val="00AC502D"/>
    <w:rsid w:val="00AC536B"/>
    <w:rsid w:val="00AC541C"/>
    <w:rsid w:val="00AC5484"/>
    <w:rsid w:val="00AC54C0"/>
    <w:rsid w:val="00AC55BD"/>
    <w:rsid w:val="00AC5765"/>
    <w:rsid w:val="00AC5899"/>
    <w:rsid w:val="00AC5941"/>
    <w:rsid w:val="00AC5B33"/>
    <w:rsid w:val="00AC5CF5"/>
    <w:rsid w:val="00AC5E20"/>
    <w:rsid w:val="00AC5EDD"/>
    <w:rsid w:val="00AC60B8"/>
    <w:rsid w:val="00AC613B"/>
    <w:rsid w:val="00AC61A6"/>
    <w:rsid w:val="00AC6360"/>
    <w:rsid w:val="00AC662C"/>
    <w:rsid w:val="00AC667A"/>
    <w:rsid w:val="00AC67BC"/>
    <w:rsid w:val="00AC67ED"/>
    <w:rsid w:val="00AC6879"/>
    <w:rsid w:val="00AC6DBC"/>
    <w:rsid w:val="00AC6EA4"/>
    <w:rsid w:val="00AC6F4D"/>
    <w:rsid w:val="00AC6F70"/>
    <w:rsid w:val="00AC7184"/>
    <w:rsid w:val="00AC7505"/>
    <w:rsid w:val="00AC76A1"/>
    <w:rsid w:val="00AC77D2"/>
    <w:rsid w:val="00AC7CDD"/>
    <w:rsid w:val="00AC7ED0"/>
    <w:rsid w:val="00AC7F72"/>
    <w:rsid w:val="00AD004F"/>
    <w:rsid w:val="00AD0152"/>
    <w:rsid w:val="00AD016B"/>
    <w:rsid w:val="00AD0172"/>
    <w:rsid w:val="00AD01A9"/>
    <w:rsid w:val="00AD0285"/>
    <w:rsid w:val="00AD048C"/>
    <w:rsid w:val="00AD0626"/>
    <w:rsid w:val="00AD0678"/>
    <w:rsid w:val="00AD0723"/>
    <w:rsid w:val="00AD08A3"/>
    <w:rsid w:val="00AD091A"/>
    <w:rsid w:val="00AD091D"/>
    <w:rsid w:val="00AD0B16"/>
    <w:rsid w:val="00AD0D33"/>
    <w:rsid w:val="00AD0FDD"/>
    <w:rsid w:val="00AD104F"/>
    <w:rsid w:val="00AD16F9"/>
    <w:rsid w:val="00AD1725"/>
    <w:rsid w:val="00AD18F5"/>
    <w:rsid w:val="00AD19E8"/>
    <w:rsid w:val="00AD1D3D"/>
    <w:rsid w:val="00AD1EEA"/>
    <w:rsid w:val="00AD20FE"/>
    <w:rsid w:val="00AD2312"/>
    <w:rsid w:val="00AD2408"/>
    <w:rsid w:val="00AD2513"/>
    <w:rsid w:val="00AD2688"/>
    <w:rsid w:val="00AD27C6"/>
    <w:rsid w:val="00AD27D4"/>
    <w:rsid w:val="00AD28BF"/>
    <w:rsid w:val="00AD2920"/>
    <w:rsid w:val="00AD297F"/>
    <w:rsid w:val="00AD2A60"/>
    <w:rsid w:val="00AD2C9E"/>
    <w:rsid w:val="00AD2CBE"/>
    <w:rsid w:val="00AD2F3B"/>
    <w:rsid w:val="00AD309E"/>
    <w:rsid w:val="00AD30FB"/>
    <w:rsid w:val="00AD333F"/>
    <w:rsid w:val="00AD3534"/>
    <w:rsid w:val="00AD35A3"/>
    <w:rsid w:val="00AD3807"/>
    <w:rsid w:val="00AD3844"/>
    <w:rsid w:val="00AD3A27"/>
    <w:rsid w:val="00AD3BAD"/>
    <w:rsid w:val="00AD4186"/>
    <w:rsid w:val="00AD4211"/>
    <w:rsid w:val="00AD439D"/>
    <w:rsid w:val="00AD43BF"/>
    <w:rsid w:val="00AD457B"/>
    <w:rsid w:val="00AD45D1"/>
    <w:rsid w:val="00AD45F3"/>
    <w:rsid w:val="00AD45F5"/>
    <w:rsid w:val="00AD465B"/>
    <w:rsid w:val="00AD46BA"/>
    <w:rsid w:val="00AD4787"/>
    <w:rsid w:val="00AD4848"/>
    <w:rsid w:val="00AD49F3"/>
    <w:rsid w:val="00AD4D34"/>
    <w:rsid w:val="00AD4EB1"/>
    <w:rsid w:val="00AD4EDA"/>
    <w:rsid w:val="00AD4FE3"/>
    <w:rsid w:val="00AD5088"/>
    <w:rsid w:val="00AD514E"/>
    <w:rsid w:val="00AD51C9"/>
    <w:rsid w:val="00AD527C"/>
    <w:rsid w:val="00AD5338"/>
    <w:rsid w:val="00AD53DF"/>
    <w:rsid w:val="00AD592F"/>
    <w:rsid w:val="00AD5936"/>
    <w:rsid w:val="00AD5937"/>
    <w:rsid w:val="00AD5988"/>
    <w:rsid w:val="00AD5AD2"/>
    <w:rsid w:val="00AD5AE8"/>
    <w:rsid w:val="00AD5CFB"/>
    <w:rsid w:val="00AD5DDA"/>
    <w:rsid w:val="00AD5DEB"/>
    <w:rsid w:val="00AD5E03"/>
    <w:rsid w:val="00AD5FC6"/>
    <w:rsid w:val="00AD60A9"/>
    <w:rsid w:val="00AD6287"/>
    <w:rsid w:val="00AD64DA"/>
    <w:rsid w:val="00AD6898"/>
    <w:rsid w:val="00AD69AE"/>
    <w:rsid w:val="00AD6A3B"/>
    <w:rsid w:val="00AD6C77"/>
    <w:rsid w:val="00AD6CE2"/>
    <w:rsid w:val="00AD6CFC"/>
    <w:rsid w:val="00AD6F5B"/>
    <w:rsid w:val="00AD7421"/>
    <w:rsid w:val="00AD7492"/>
    <w:rsid w:val="00AD758D"/>
    <w:rsid w:val="00AD772D"/>
    <w:rsid w:val="00AD78FA"/>
    <w:rsid w:val="00AD7A41"/>
    <w:rsid w:val="00AD7A98"/>
    <w:rsid w:val="00AD7B81"/>
    <w:rsid w:val="00AD7B86"/>
    <w:rsid w:val="00AD7CE7"/>
    <w:rsid w:val="00AD7CE9"/>
    <w:rsid w:val="00AE0060"/>
    <w:rsid w:val="00AE00C0"/>
    <w:rsid w:val="00AE0137"/>
    <w:rsid w:val="00AE037F"/>
    <w:rsid w:val="00AE0465"/>
    <w:rsid w:val="00AE05EF"/>
    <w:rsid w:val="00AE068E"/>
    <w:rsid w:val="00AE07F9"/>
    <w:rsid w:val="00AE0918"/>
    <w:rsid w:val="00AE098E"/>
    <w:rsid w:val="00AE0C7C"/>
    <w:rsid w:val="00AE0DD6"/>
    <w:rsid w:val="00AE0F23"/>
    <w:rsid w:val="00AE0FE6"/>
    <w:rsid w:val="00AE10A4"/>
    <w:rsid w:val="00AE1151"/>
    <w:rsid w:val="00AE12DA"/>
    <w:rsid w:val="00AE1413"/>
    <w:rsid w:val="00AE1589"/>
    <w:rsid w:val="00AE1894"/>
    <w:rsid w:val="00AE1B0A"/>
    <w:rsid w:val="00AE1B18"/>
    <w:rsid w:val="00AE1D7C"/>
    <w:rsid w:val="00AE1E20"/>
    <w:rsid w:val="00AE2126"/>
    <w:rsid w:val="00AE22B6"/>
    <w:rsid w:val="00AE2489"/>
    <w:rsid w:val="00AE2631"/>
    <w:rsid w:val="00AE2662"/>
    <w:rsid w:val="00AE26A7"/>
    <w:rsid w:val="00AE2B9A"/>
    <w:rsid w:val="00AE2BA0"/>
    <w:rsid w:val="00AE2C89"/>
    <w:rsid w:val="00AE2E60"/>
    <w:rsid w:val="00AE2EE0"/>
    <w:rsid w:val="00AE2EFD"/>
    <w:rsid w:val="00AE317C"/>
    <w:rsid w:val="00AE33B3"/>
    <w:rsid w:val="00AE3528"/>
    <w:rsid w:val="00AE36E1"/>
    <w:rsid w:val="00AE37D2"/>
    <w:rsid w:val="00AE3865"/>
    <w:rsid w:val="00AE3A74"/>
    <w:rsid w:val="00AE3DB1"/>
    <w:rsid w:val="00AE3FC6"/>
    <w:rsid w:val="00AE41E6"/>
    <w:rsid w:val="00AE427E"/>
    <w:rsid w:val="00AE4347"/>
    <w:rsid w:val="00AE476B"/>
    <w:rsid w:val="00AE48AE"/>
    <w:rsid w:val="00AE4917"/>
    <w:rsid w:val="00AE4A39"/>
    <w:rsid w:val="00AE4C0C"/>
    <w:rsid w:val="00AE4DBC"/>
    <w:rsid w:val="00AE4F7B"/>
    <w:rsid w:val="00AE5155"/>
    <w:rsid w:val="00AE5204"/>
    <w:rsid w:val="00AE5488"/>
    <w:rsid w:val="00AE5493"/>
    <w:rsid w:val="00AE54E6"/>
    <w:rsid w:val="00AE5589"/>
    <w:rsid w:val="00AE56EB"/>
    <w:rsid w:val="00AE59A5"/>
    <w:rsid w:val="00AE5BC5"/>
    <w:rsid w:val="00AE5C55"/>
    <w:rsid w:val="00AE5D73"/>
    <w:rsid w:val="00AE5E76"/>
    <w:rsid w:val="00AE5F21"/>
    <w:rsid w:val="00AE602F"/>
    <w:rsid w:val="00AE644B"/>
    <w:rsid w:val="00AE655F"/>
    <w:rsid w:val="00AE6618"/>
    <w:rsid w:val="00AE6ED8"/>
    <w:rsid w:val="00AE7048"/>
    <w:rsid w:val="00AE713B"/>
    <w:rsid w:val="00AE7494"/>
    <w:rsid w:val="00AE7496"/>
    <w:rsid w:val="00AE773E"/>
    <w:rsid w:val="00AE7777"/>
    <w:rsid w:val="00AE7835"/>
    <w:rsid w:val="00AE78CF"/>
    <w:rsid w:val="00AE7D83"/>
    <w:rsid w:val="00AE7E0A"/>
    <w:rsid w:val="00AF0018"/>
    <w:rsid w:val="00AF00E9"/>
    <w:rsid w:val="00AF0132"/>
    <w:rsid w:val="00AF045A"/>
    <w:rsid w:val="00AF06BE"/>
    <w:rsid w:val="00AF07D1"/>
    <w:rsid w:val="00AF0880"/>
    <w:rsid w:val="00AF0DBE"/>
    <w:rsid w:val="00AF0E0F"/>
    <w:rsid w:val="00AF108C"/>
    <w:rsid w:val="00AF115E"/>
    <w:rsid w:val="00AF12C6"/>
    <w:rsid w:val="00AF14E1"/>
    <w:rsid w:val="00AF1579"/>
    <w:rsid w:val="00AF1686"/>
    <w:rsid w:val="00AF16EA"/>
    <w:rsid w:val="00AF16F4"/>
    <w:rsid w:val="00AF1855"/>
    <w:rsid w:val="00AF1959"/>
    <w:rsid w:val="00AF1A4A"/>
    <w:rsid w:val="00AF1F37"/>
    <w:rsid w:val="00AF1F81"/>
    <w:rsid w:val="00AF2053"/>
    <w:rsid w:val="00AF2172"/>
    <w:rsid w:val="00AF2208"/>
    <w:rsid w:val="00AF242C"/>
    <w:rsid w:val="00AF267C"/>
    <w:rsid w:val="00AF2DC7"/>
    <w:rsid w:val="00AF2DD5"/>
    <w:rsid w:val="00AF31F5"/>
    <w:rsid w:val="00AF3207"/>
    <w:rsid w:val="00AF32B7"/>
    <w:rsid w:val="00AF3354"/>
    <w:rsid w:val="00AF3467"/>
    <w:rsid w:val="00AF370E"/>
    <w:rsid w:val="00AF3852"/>
    <w:rsid w:val="00AF3858"/>
    <w:rsid w:val="00AF3D1D"/>
    <w:rsid w:val="00AF3D1E"/>
    <w:rsid w:val="00AF3D5A"/>
    <w:rsid w:val="00AF3EA9"/>
    <w:rsid w:val="00AF40CF"/>
    <w:rsid w:val="00AF4262"/>
    <w:rsid w:val="00AF42BA"/>
    <w:rsid w:val="00AF4489"/>
    <w:rsid w:val="00AF45DD"/>
    <w:rsid w:val="00AF46D4"/>
    <w:rsid w:val="00AF47CF"/>
    <w:rsid w:val="00AF480F"/>
    <w:rsid w:val="00AF4827"/>
    <w:rsid w:val="00AF494D"/>
    <w:rsid w:val="00AF497C"/>
    <w:rsid w:val="00AF4A2F"/>
    <w:rsid w:val="00AF4A3E"/>
    <w:rsid w:val="00AF4AC5"/>
    <w:rsid w:val="00AF4BFF"/>
    <w:rsid w:val="00AF4DA7"/>
    <w:rsid w:val="00AF4F29"/>
    <w:rsid w:val="00AF5039"/>
    <w:rsid w:val="00AF505C"/>
    <w:rsid w:val="00AF5593"/>
    <w:rsid w:val="00AF562E"/>
    <w:rsid w:val="00AF569F"/>
    <w:rsid w:val="00AF5933"/>
    <w:rsid w:val="00AF5975"/>
    <w:rsid w:val="00AF5BAD"/>
    <w:rsid w:val="00AF5D35"/>
    <w:rsid w:val="00AF5DB7"/>
    <w:rsid w:val="00AF6195"/>
    <w:rsid w:val="00AF62DA"/>
    <w:rsid w:val="00AF6415"/>
    <w:rsid w:val="00AF66DF"/>
    <w:rsid w:val="00AF6A0E"/>
    <w:rsid w:val="00AF6DC3"/>
    <w:rsid w:val="00AF6E6A"/>
    <w:rsid w:val="00AF7237"/>
    <w:rsid w:val="00AF771C"/>
    <w:rsid w:val="00AF78C0"/>
    <w:rsid w:val="00AF7949"/>
    <w:rsid w:val="00AF7C3A"/>
    <w:rsid w:val="00AF7E62"/>
    <w:rsid w:val="00AF7F81"/>
    <w:rsid w:val="00B0003C"/>
    <w:rsid w:val="00B0010D"/>
    <w:rsid w:val="00B001AE"/>
    <w:rsid w:val="00B00241"/>
    <w:rsid w:val="00B00443"/>
    <w:rsid w:val="00B00566"/>
    <w:rsid w:val="00B005DC"/>
    <w:rsid w:val="00B006DD"/>
    <w:rsid w:val="00B006EB"/>
    <w:rsid w:val="00B00C2C"/>
    <w:rsid w:val="00B00C6C"/>
    <w:rsid w:val="00B00D1A"/>
    <w:rsid w:val="00B00E1D"/>
    <w:rsid w:val="00B00E82"/>
    <w:rsid w:val="00B00EE0"/>
    <w:rsid w:val="00B0128E"/>
    <w:rsid w:val="00B01346"/>
    <w:rsid w:val="00B01356"/>
    <w:rsid w:val="00B0155F"/>
    <w:rsid w:val="00B0156A"/>
    <w:rsid w:val="00B01657"/>
    <w:rsid w:val="00B01711"/>
    <w:rsid w:val="00B01BFF"/>
    <w:rsid w:val="00B01D44"/>
    <w:rsid w:val="00B01D5F"/>
    <w:rsid w:val="00B01FEF"/>
    <w:rsid w:val="00B020EA"/>
    <w:rsid w:val="00B02154"/>
    <w:rsid w:val="00B021BA"/>
    <w:rsid w:val="00B02525"/>
    <w:rsid w:val="00B02734"/>
    <w:rsid w:val="00B028E0"/>
    <w:rsid w:val="00B02903"/>
    <w:rsid w:val="00B02A61"/>
    <w:rsid w:val="00B02BEC"/>
    <w:rsid w:val="00B02D94"/>
    <w:rsid w:val="00B02DBD"/>
    <w:rsid w:val="00B03216"/>
    <w:rsid w:val="00B03246"/>
    <w:rsid w:val="00B03289"/>
    <w:rsid w:val="00B0360D"/>
    <w:rsid w:val="00B03664"/>
    <w:rsid w:val="00B03876"/>
    <w:rsid w:val="00B03A0E"/>
    <w:rsid w:val="00B03BB7"/>
    <w:rsid w:val="00B03C6E"/>
    <w:rsid w:val="00B03FE3"/>
    <w:rsid w:val="00B0403A"/>
    <w:rsid w:val="00B0405B"/>
    <w:rsid w:val="00B04096"/>
    <w:rsid w:val="00B041B5"/>
    <w:rsid w:val="00B0422C"/>
    <w:rsid w:val="00B04311"/>
    <w:rsid w:val="00B043BE"/>
    <w:rsid w:val="00B04583"/>
    <w:rsid w:val="00B046EE"/>
    <w:rsid w:val="00B04824"/>
    <w:rsid w:val="00B04995"/>
    <w:rsid w:val="00B04CF4"/>
    <w:rsid w:val="00B04DAA"/>
    <w:rsid w:val="00B04DF8"/>
    <w:rsid w:val="00B04E06"/>
    <w:rsid w:val="00B04F21"/>
    <w:rsid w:val="00B05423"/>
    <w:rsid w:val="00B054AE"/>
    <w:rsid w:val="00B0568E"/>
    <w:rsid w:val="00B0573A"/>
    <w:rsid w:val="00B05772"/>
    <w:rsid w:val="00B0585B"/>
    <w:rsid w:val="00B05A6A"/>
    <w:rsid w:val="00B05BF1"/>
    <w:rsid w:val="00B05C73"/>
    <w:rsid w:val="00B05D19"/>
    <w:rsid w:val="00B05D21"/>
    <w:rsid w:val="00B05E77"/>
    <w:rsid w:val="00B05FD3"/>
    <w:rsid w:val="00B05FE4"/>
    <w:rsid w:val="00B060B7"/>
    <w:rsid w:val="00B06112"/>
    <w:rsid w:val="00B062E6"/>
    <w:rsid w:val="00B0656A"/>
    <w:rsid w:val="00B06859"/>
    <w:rsid w:val="00B068A4"/>
    <w:rsid w:val="00B068E6"/>
    <w:rsid w:val="00B06AC5"/>
    <w:rsid w:val="00B06B31"/>
    <w:rsid w:val="00B06BE3"/>
    <w:rsid w:val="00B06D8A"/>
    <w:rsid w:val="00B06F2F"/>
    <w:rsid w:val="00B07141"/>
    <w:rsid w:val="00B07258"/>
    <w:rsid w:val="00B07289"/>
    <w:rsid w:val="00B072AE"/>
    <w:rsid w:val="00B07398"/>
    <w:rsid w:val="00B07670"/>
    <w:rsid w:val="00B076BC"/>
    <w:rsid w:val="00B0777A"/>
    <w:rsid w:val="00B07CFE"/>
    <w:rsid w:val="00B07DE7"/>
    <w:rsid w:val="00B10119"/>
    <w:rsid w:val="00B101D0"/>
    <w:rsid w:val="00B10221"/>
    <w:rsid w:val="00B10555"/>
    <w:rsid w:val="00B10937"/>
    <w:rsid w:val="00B10EA6"/>
    <w:rsid w:val="00B112B3"/>
    <w:rsid w:val="00B113C3"/>
    <w:rsid w:val="00B113E6"/>
    <w:rsid w:val="00B11462"/>
    <w:rsid w:val="00B1152D"/>
    <w:rsid w:val="00B1154F"/>
    <w:rsid w:val="00B11810"/>
    <w:rsid w:val="00B119B0"/>
    <w:rsid w:val="00B11A31"/>
    <w:rsid w:val="00B11AFB"/>
    <w:rsid w:val="00B11C11"/>
    <w:rsid w:val="00B11C32"/>
    <w:rsid w:val="00B11C4F"/>
    <w:rsid w:val="00B11C9F"/>
    <w:rsid w:val="00B11CA7"/>
    <w:rsid w:val="00B11D88"/>
    <w:rsid w:val="00B11E47"/>
    <w:rsid w:val="00B12133"/>
    <w:rsid w:val="00B123C3"/>
    <w:rsid w:val="00B12927"/>
    <w:rsid w:val="00B12A41"/>
    <w:rsid w:val="00B12A6D"/>
    <w:rsid w:val="00B12E60"/>
    <w:rsid w:val="00B12F4E"/>
    <w:rsid w:val="00B12F9E"/>
    <w:rsid w:val="00B130B8"/>
    <w:rsid w:val="00B1313C"/>
    <w:rsid w:val="00B1318D"/>
    <w:rsid w:val="00B131A4"/>
    <w:rsid w:val="00B133CB"/>
    <w:rsid w:val="00B1361E"/>
    <w:rsid w:val="00B136B4"/>
    <w:rsid w:val="00B1375C"/>
    <w:rsid w:val="00B13948"/>
    <w:rsid w:val="00B13DC7"/>
    <w:rsid w:val="00B13E1B"/>
    <w:rsid w:val="00B13FE2"/>
    <w:rsid w:val="00B140E5"/>
    <w:rsid w:val="00B1411F"/>
    <w:rsid w:val="00B1419F"/>
    <w:rsid w:val="00B143FE"/>
    <w:rsid w:val="00B14509"/>
    <w:rsid w:val="00B1471B"/>
    <w:rsid w:val="00B1489A"/>
    <w:rsid w:val="00B1491C"/>
    <w:rsid w:val="00B14950"/>
    <w:rsid w:val="00B14C19"/>
    <w:rsid w:val="00B14D82"/>
    <w:rsid w:val="00B14DF0"/>
    <w:rsid w:val="00B15088"/>
    <w:rsid w:val="00B150CD"/>
    <w:rsid w:val="00B15205"/>
    <w:rsid w:val="00B1532A"/>
    <w:rsid w:val="00B1542D"/>
    <w:rsid w:val="00B15598"/>
    <w:rsid w:val="00B1570E"/>
    <w:rsid w:val="00B157C5"/>
    <w:rsid w:val="00B15831"/>
    <w:rsid w:val="00B15848"/>
    <w:rsid w:val="00B158B1"/>
    <w:rsid w:val="00B15A60"/>
    <w:rsid w:val="00B15D04"/>
    <w:rsid w:val="00B15E4E"/>
    <w:rsid w:val="00B15E50"/>
    <w:rsid w:val="00B15EEE"/>
    <w:rsid w:val="00B15FAB"/>
    <w:rsid w:val="00B15FBE"/>
    <w:rsid w:val="00B16141"/>
    <w:rsid w:val="00B1627E"/>
    <w:rsid w:val="00B16355"/>
    <w:rsid w:val="00B166AB"/>
    <w:rsid w:val="00B1696E"/>
    <w:rsid w:val="00B16A15"/>
    <w:rsid w:val="00B16A16"/>
    <w:rsid w:val="00B16B72"/>
    <w:rsid w:val="00B16B8D"/>
    <w:rsid w:val="00B16C12"/>
    <w:rsid w:val="00B16DFF"/>
    <w:rsid w:val="00B16E30"/>
    <w:rsid w:val="00B16E71"/>
    <w:rsid w:val="00B17349"/>
    <w:rsid w:val="00B17593"/>
    <w:rsid w:val="00B177B2"/>
    <w:rsid w:val="00B17813"/>
    <w:rsid w:val="00B17837"/>
    <w:rsid w:val="00B17B84"/>
    <w:rsid w:val="00B17C5A"/>
    <w:rsid w:val="00B17CD9"/>
    <w:rsid w:val="00B17D09"/>
    <w:rsid w:val="00B17DF3"/>
    <w:rsid w:val="00B17EB4"/>
    <w:rsid w:val="00B17F8C"/>
    <w:rsid w:val="00B17FC5"/>
    <w:rsid w:val="00B201F4"/>
    <w:rsid w:val="00B202E3"/>
    <w:rsid w:val="00B20372"/>
    <w:rsid w:val="00B20553"/>
    <w:rsid w:val="00B2073E"/>
    <w:rsid w:val="00B20796"/>
    <w:rsid w:val="00B2097C"/>
    <w:rsid w:val="00B20AAD"/>
    <w:rsid w:val="00B20DC8"/>
    <w:rsid w:val="00B20FB8"/>
    <w:rsid w:val="00B20FF8"/>
    <w:rsid w:val="00B21157"/>
    <w:rsid w:val="00B211F2"/>
    <w:rsid w:val="00B21339"/>
    <w:rsid w:val="00B21353"/>
    <w:rsid w:val="00B2137B"/>
    <w:rsid w:val="00B213C6"/>
    <w:rsid w:val="00B215BA"/>
    <w:rsid w:val="00B215DE"/>
    <w:rsid w:val="00B216D2"/>
    <w:rsid w:val="00B218A3"/>
    <w:rsid w:val="00B21BDA"/>
    <w:rsid w:val="00B21CA4"/>
    <w:rsid w:val="00B21CB7"/>
    <w:rsid w:val="00B21E2F"/>
    <w:rsid w:val="00B2201C"/>
    <w:rsid w:val="00B2209C"/>
    <w:rsid w:val="00B2216E"/>
    <w:rsid w:val="00B2227C"/>
    <w:rsid w:val="00B222B1"/>
    <w:rsid w:val="00B223BB"/>
    <w:rsid w:val="00B2248F"/>
    <w:rsid w:val="00B22524"/>
    <w:rsid w:val="00B226AA"/>
    <w:rsid w:val="00B2271E"/>
    <w:rsid w:val="00B227C1"/>
    <w:rsid w:val="00B2289E"/>
    <w:rsid w:val="00B22A5E"/>
    <w:rsid w:val="00B22CF0"/>
    <w:rsid w:val="00B22D7C"/>
    <w:rsid w:val="00B22E1B"/>
    <w:rsid w:val="00B23054"/>
    <w:rsid w:val="00B232CF"/>
    <w:rsid w:val="00B23431"/>
    <w:rsid w:val="00B2359E"/>
    <w:rsid w:val="00B236CF"/>
    <w:rsid w:val="00B237BD"/>
    <w:rsid w:val="00B23884"/>
    <w:rsid w:val="00B23887"/>
    <w:rsid w:val="00B2388B"/>
    <w:rsid w:val="00B2396F"/>
    <w:rsid w:val="00B23D11"/>
    <w:rsid w:val="00B23D9B"/>
    <w:rsid w:val="00B23E9D"/>
    <w:rsid w:val="00B23FA7"/>
    <w:rsid w:val="00B24148"/>
    <w:rsid w:val="00B2415D"/>
    <w:rsid w:val="00B241FC"/>
    <w:rsid w:val="00B2443A"/>
    <w:rsid w:val="00B244FF"/>
    <w:rsid w:val="00B24519"/>
    <w:rsid w:val="00B2468E"/>
    <w:rsid w:val="00B24804"/>
    <w:rsid w:val="00B24B26"/>
    <w:rsid w:val="00B24B70"/>
    <w:rsid w:val="00B24C14"/>
    <w:rsid w:val="00B24D9F"/>
    <w:rsid w:val="00B24F9C"/>
    <w:rsid w:val="00B2548A"/>
    <w:rsid w:val="00B254B4"/>
    <w:rsid w:val="00B254DD"/>
    <w:rsid w:val="00B256AE"/>
    <w:rsid w:val="00B259D0"/>
    <w:rsid w:val="00B25ACA"/>
    <w:rsid w:val="00B25BC5"/>
    <w:rsid w:val="00B261C8"/>
    <w:rsid w:val="00B26432"/>
    <w:rsid w:val="00B264FE"/>
    <w:rsid w:val="00B26575"/>
    <w:rsid w:val="00B26624"/>
    <w:rsid w:val="00B26738"/>
    <w:rsid w:val="00B267DE"/>
    <w:rsid w:val="00B26915"/>
    <w:rsid w:val="00B26AB3"/>
    <w:rsid w:val="00B26E66"/>
    <w:rsid w:val="00B26EFA"/>
    <w:rsid w:val="00B27245"/>
    <w:rsid w:val="00B2743D"/>
    <w:rsid w:val="00B2767C"/>
    <w:rsid w:val="00B2769F"/>
    <w:rsid w:val="00B278A7"/>
    <w:rsid w:val="00B27ACF"/>
    <w:rsid w:val="00B27B38"/>
    <w:rsid w:val="00B27F95"/>
    <w:rsid w:val="00B301BA"/>
    <w:rsid w:val="00B30292"/>
    <w:rsid w:val="00B30316"/>
    <w:rsid w:val="00B3049B"/>
    <w:rsid w:val="00B3071F"/>
    <w:rsid w:val="00B30D3F"/>
    <w:rsid w:val="00B30E68"/>
    <w:rsid w:val="00B3107B"/>
    <w:rsid w:val="00B3120B"/>
    <w:rsid w:val="00B31631"/>
    <w:rsid w:val="00B3177B"/>
    <w:rsid w:val="00B31AEF"/>
    <w:rsid w:val="00B31B6F"/>
    <w:rsid w:val="00B31CDE"/>
    <w:rsid w:val="00B31CFB"/>
    <w:rsid w:val="00B320C3"/>
    <w:rsid w:val="00B3234F"/>
    <w:rsid w:val="00B3260F"/>
    <w:rsid w:val="00B327EA"/>
    <w:rsid w:val="00B32854"/>
    <w:rsid w:val="00B32875"/>
    <w:rsid w:val="00B32A96"/>
    <w:rsid w:val="00B32AB1"/>
    <w:rsid w:val="00B32BB1"/>
    <w:rsid w:val="00B32C54"/>
    <w:rsid w:val="00B32E9A"/>
    <w:rsid w:val="00B32F06"/>
    <w:rsid w:val="00B32FD8"/>
    <w:rsid w:val="00B3340F"/>
    <w:rsid w:val="00B334C9"/>
    <w:rsid w:val="00B33660"/>
    <w:rsid w:val="00B33661"/>
    <w:rsid w:val="00B336AA"/>
    <w:rsid w:val="00B336E6"/>
    <w:rsid w:val="00B3386D"/>
    <w:rsid w:val="00B33A55"/>
    <w:rsid w:val="00B33B17"/>
    <w:rsid w:val="00B33F09"/>
    <w:rsid w:val="00B340FB"/>
    <w:rsid w:val="00B3411A"/>
    <w:rsid w:val="00B343DB"/>
    <w:rsid w:val="00B34403"/>
    <w:rsid w:val="00B344AC"/>
    <w:rsid w:val="00B344E9"/>
    <w:rsid w:val="00B346C8"/>
    <w:rsid w:val="00B34881"/>
    <w:rsid w:val="00B34A13"/>
    <w:rsid w:val="00B34AA6"/>
    <w:rsid w:val="00B34B03"/>
    <w:rsid w:val="00B34C2F"/>
    <w:rsid w:val="00B34D69"/>
    <w:rsid w:val="00B34DD1"/>
    <w:rsid w:val="00B34FA2"/>
    <w:rsid w:val="00B350A1"/>
    <w:rsid w:val="00B35384"/>
    <w:rsid w:val="00B3556F"/>
    <w:rsid w:val="00B35711"/>
    <w:rsid w:val="00B35801"/>
    <w:rsid w:val="00B358B8"/>
    <w:rsid w:val="00B35AAA"/>
    <w:rsid w:val="00B35ACF"/>
    <w:rsid w:val="00B35B3F"/>
    <w:rsid w:val="00B35E49"/>
    <w:rsid w:val="00B35F31"/>
    <w:rsid w:val="00B35F56"/>
    <w:rsid w:val="00B3600E"/>
    <w:rsid w:val="00B3606C"/>
    <w:rsid w:val="00B360C0"/>
    <w:rsid w:val="00B3619A"/>
    <w:rsid w:val="00B36351"/>
    <w:rsid w:val="00B3637C"/>
    <w:rsid w:val="00B36590"/>
    <w:rsid w:val="00B365B3"/>
    <w:rsid w:val="00B3677D"/>
    <w:rsid w:val="00B367CA"/>
    <w:rsid w:val="00B367E5"/>
    <w:rsid w:val="00B368BC"/>
    <w:rsid w:val="00B36B59"/>
    <w:rsid w:val="00B36D56"/>
    <w:rsid w:val="00B36E6B"/>
    <w:rsid w:val="00B36F37"/>
    <w:rsid w:val="00B36F8A"/>
    <w:rsid w:val="00B370C2"/>
    <w:rsid w:val="00B37135"/>
    <w:rsid w:val="00B3730A"/>
    <w:rsid w:val="00B37443"/>
    <w:rsid w:val="00B3778C"/>
    <w:rsid w:val="00B379A2"/>
    <w:rsid w:val="00B37DF2"/>
    <w:rsid w:val="00B4026C"/>
    <w:rsid w:val="00B40288"/>
    <w:rsid w:val="00B40444"/>
    <w:rsid w:val="00B40450"/>
    <w:rsid w:val="00B4063D"/>
    <w:rsid w:val="00B408D4"/>
    <w:rsid w:val="00B41101"/>
    <w:rsid w:val="00B41161"/>
    <w:rsid w:val="00B411B0"/>
    <w:rsid w:val="00B4128B"/>
    <w:rsid w:val="00B412F5"/>
    <w:rsid w:val="00B41621"/>
    <w:rsid w:val="00B417E8"/>
    <w:rsid w:val="00B4186C"/>
    <w:rsid w:val="00B418D9"/>
    <w:rsid w:val="00B419FD"/>
    <w:rsid w:val="00B41AA7"/>
    <w:rsid w:val="00B41ABD"/>
    <w:rsid w:val="00B41B2B"/>
    <w:rsid w:val="00B41C7A"/>
    <w:rsid w:val="00B41E1D"/>
    <w:rsid w:val="00B41EF3"/>
    <w:rsid w:val="00B42006"/>
    <w:rsid w:val="00B42012"/>
    <w:rsid w:val="00B4206A"/>
    <w:rsid w:val="00B42118"/>
    <w:rsid w:val="00B42163"/>
    <w:rsid w:val="00B42714"/>
    <w:rsid w:val="00B42756"/>
    <w:rsid w:val="00B427AF"/>
    <w:rsid w:val="00B428D0"/>
    <w:rsid w:val="00B428E2"/>
    <w:rsid w:val="00B42B3B"/>
    <w:rsid w:val="00B42C25"/>
    <w:rsid w:val="00B42D25"/>
    <w:rsid w:val="00B430FD"/>
    <w:rsid w:val="00B434D1"/>
    <w:rsid w:val="00B4362D"/>
    <w:rsid w:val="00B43721"/>
    <w:rsid w:val="00B4382E"/>
    <w:rsid w:val="00B43A2E"/>
    <w:rsid w:val="00B43A89"/>
    <w:rsid w:val="00B43ADB"/>
    <w:rsid w:val="00B43C79"/>
    <w:rsid w:val="00B43C8E"/>
    <w:rsid w:val="00B43CB7"/>
    <w:rsid w:val="00B43D1E"/>
    <w:rsid w:val="00B43E9C"/>
    <w:rsid w:val="00B43EEF"/>
    <w:rsid w:val="00B444AA"/>
    <w:rsid w:val="00B44855"/>
    <w:rsid w:val="00B44B9E"/>
    <w:rsid w:val="00B44D65"/>
    <w:rsid w:val="00B44E32"/>
    <w:rsid w:val="00B44E76"/>
    <w:rsid w:val="00B44FF1"/>
    <w:rsid w:val="00B45056"/>
    <w:rsid w:val="00B45065"/>
    <w:rsid w:val="00B4507C"/>
    <w:rsid w:val="00B450FC"/>
    <w:rsid w:val="00B45178"/>
    <w:rsid w:val="00B452F9"/>
    <w:rsid w:val="00B453C0"/>
    <w:rsid w:val="00B453C4"/>
    <w:rsid w:val="00B454AE"/>
    <w:rsid w:val="00B4569F"/>
    <w:rsid w:val="00B4576C"/>
    <w:rsid w:val="00B457CD"/>
    <w:rsid w:val="00B45ADE"/>
    <w:rsid w:val="00B45C45"/>
    <w:rsid w:val="00B45C46"/>
    <w:rsid w:val="00B45D83"/>
    <w:rsid w:val="00B45F44"/>
    <w:rsid w:val="00B45FE3"/>
    <w:rsid w:val="00B45FFC"/>
    <w:rsid w:val="00B460C7"/>
    <w:rsid w:val="00B461FC"/>
    <w:rsid w:val="00B46455"/>
    <w:rsid w:val="00B468F0"/>
    <w:rsid w:val="00B468FA"/>
    <w:rsid w:val="00B46942"/>
    <w:rsid w:val="00B46A32"/>
    <w:rsid w:val="00B46B4E"/>
    <w:rsid w:val="00B46C52"/>
    <w:rsid w:val="00B46D74"/>
    <w:rsid w:val="00B46E81"/>
    <w:rsid w:val="00B4717A"/>
    <w:rsid w:val="00B47459"/>
    <w:rsid w:val="00B4747D"/>
    <w:rsid w:val="00B4789A"/>
    <w:rsid w:val="00B479C7"/>
    <w:rsid w:val="00B47AE6"/>
    <w:rsid w:val="00B47AF5"/>
    <w:rsid w:val="00B47C77"/>
    <w:rsid w:val="00B47C8A"/>
    <w:rsid w:val="00B47DC7"/>
    <w:rsid w:val="00B47E69"/>
    <w:rsid w:val="00B47F0C"/>
    <w:rsid w:val="00B501AF"/>
    <w:rsid w:val="00B5044D"/>
    <w:rsid w:val="00B50459"/>
    <w:rsid w:val="00B5051D"/>
    <w:rsid w:val="00B5058D"/>
    <w:rsid w:val="00B5061B"/>
    <w:rsid w:val="00B50C69"/>
    <w:rsid w:val="00B5105F"/>
    <w:rsid w:val="00B511A3"/>
    <w:rsid w:val="00B514F9"/>
    <w:rsid w:val="00B51549"/>
    <w:rsid w:val="00B51767"/>
    <w:rsid w:val="00B51779"/>
    <w:rsid w:val="00B51787"/>
    <w:rsid w:val="00B51A63"/>
    <w:rsid w:val="00B51AE6"/>
    <w:rsid w:val="00B51B23"/>
    <w:rsid w:val="00B51BB4"/>
    <w:rsid w:val="00B51C97"/>
    <w:rsid w:val="00B51D0C"/>
    <w:rsid w:val="00B51DF1"/>
    <w:rsid w:val="00B51FBE"/>
    <w:rsid w:val="00B521AB"/>
    <w:rsid w:val="00B521AE"/>
    <w:rsid w:val="00B521ED"/>
    <w:rsid w:val="00B521FC"/>
    <w:rsid w:val="00B5237B"/>
    <w:rsid w:val="00B52447"/>
    <w:rsid w:val="00B526B6"/>
    <w:rsid w:val="00B52772"/>
    <w:rsid w:val="00B52AC9"/>
    <w:rsid w:val="00B52EB0"/>
    <w:rsid w:val="00B52F0C"/>
    <w:rsid w:val="00B52F67"/>
    <w:rsid w:val="00B53179"/>
    <w:rsid w:val="00B531A4"/>
    <w:rsid w:val="00B53287"/>
    <w:rsid w:val="00B534F2"/>
    <w:rsid w:val="00B53612"/>
    <w:rsid w:val="00B5369A"/>
    <w:rsid w:val="00B536D0"/>
    <w:rsid w:val="00B53723"/>
    <w:rsid w:val="00B53C27"/>
    <w:rsid w:val="00B53E06"/>
    <w:rsid w:val="00B53FAB"/>
    <w:rsid w:val="00B53FB3"/>
    <w:rsid w:val="00B53FCA"/>
    <w:rsid w:val="00B53FCF"/>
    <w:rsid w:val="00B54200"/>
    <w:rsid w:val="00B54224"/>
    <w:rsid w:val="00B54315"/>
    <w:rsid w:val="00B548EE"/>
    <w:rsid w:val="00B549D8"/>
    <w:rsid w:val="00B54DC6"/>
    <w:rsid w:val="00B54F2B"/>
    <w:rsid w:val="00B5500D"/>
    <w:rsid w:val="00B5503A"/>
    <w:rsid w:val="00B55170"/>
    <w:rsid w:val="00B55242"/>
    <w:rsid w:val="00B553BF"/>
    <w:rsid w:val="00B5548E"/>
    <w:rsid w:val="00B554C6"/>
    <w:rsid w:val="00B55760"/>
    <w:rsid w:val="00B55A14"/>
    <w:rsid w:val="00B55DBB"/>
    <w:rsid w:val="00B55F63"/>
    <w:rsid w:val="00B5638E"/>
    <w:rsid w:val="00B56416"/>
    <w:rsid w:val="00B5647A"/>
    <w:rsid w:val="00B56524"/>
    <w:rsid w:val="00B56706"/>
    <w:rsid w:val="00B56872"/>
    <w:rsid w:val="00B56A79"/>
    <w:rsid w:val="00B56ABE"/>
    <w:rsid w:val="00B56B98"/>
    <w:rsid w:val="00B56BA7"/>
    <w:rsid w:val="00B56BEF"/>
    <w:rsid w:val="00B56BF6"/>
    <w:rsid w:val="00B56C47"/>
    <w:rsid w:val="00B56C9C"/>
    <w:rsid w:val="00B56D09"/>
    <w:rsid w:val="00B56D9A"/>
    <w:rsid w:val="00B57058"/>
    <w:rsid w:val="00B57200"/>
    <w:rsid w:val="00B5727F"/>
    <w:rsid w:val="00B572C6"/>
    <w:rsid w:val="00B5765D"/>
    <w:rsid w:val="00B576FE"/>
    <w:rsid w:val="00B57814"/>
    <w:rsid w:val="00B579FE"/>
    <w:rsid w:val="00B57A2D"/>
    <w:rsid w:val="00B57AAA"/>
    <w:rsid w:val="00B57B3E"/>
    <w:rsid w:val="00B57B4B"/>
    <w:rsid w:val="00B57FB4"/>
    <w:rsid w:val="00B60055"/>
    <w:rsid w:val="00B600DB"/>
    <w:rsid w:val="00B6019C"/>
    <w:rsid w:val="00B60315"/>
    <w:rsid w:val="00B6037E"/>
    <w:rsid w:val="00B60671"/>
    <w:rsid w:val="00B606C4"/>
    <w:rsid w:val="00B607B5"/>
    <w:rsid w:val="00B6089B"/>
    <w:rsid w:val="00B6094E"/>
    <w:rsid w:val="00B60977"/>
    <w:rsid w:val="00B60B63"/>
    <w:rsid w:val="00B60C36"/>
    <w:rsid w:val="00B60F55"/>
    <w:rsid w:val="00B60FD6"/>
    <w:rsid w:val="00B61009"/>
    <w:rsid w:val="00B61053"/>
    <w:rsid w:val="00B6107D"/>
    <w:rsid w:val="00B61336"/>
    <w:rsid w:val="00B61512"/>
    <w:rsid w:val="00B61761"/>
    <w:rsid w:val="00B6181E"/>
    <w:rsid w:val="00B61A5D"/>
    <w:rsid w:val="00B61AA8"/>
    <w:rsid w:val="00B61AD6"/>
    <w:rsid w:val="00B61CBE"/>
    <w:rsid w:val="00B61D29"/>
    <w:rsid w:val="00B61E5B"/>
    <w:rsid w:val="00B61E67"/>
    <w:rsid w:val="00B62483"/>
    <w:rsid w:val="00B624E9"/>
    <w:rsid w:val="00B629CC"/>
    <w:rsid w:val="00B62BBF"/>
    <w:rsid w:val="00B62C50"/>
    <w:rsid w:val="00B62D0C"/>
    <w:rsid w:val="00B62D4C"/>
    <w:rsid w:val="00B62D76"/>
    <w:rsid w:val="00B62E11"/>
    <w:rsid w:val="00B62F01"/>
    <w:rsid w:val="00B62FE6"/>
    <w:rsid w:val="00B6303F"/>
    <w:rsid w:val="00B63168"/>
    <w:rsid w:val="00B6327E"/>
    <w:rsid w:val="00B634D9"/>
    <w:rsid w:val="00B635BE"/>
    <w:rsid w:val="00B636B5"/>
    <w:rsid w:val="00B636EB"/>
    <w:rsid w:val="00B63893"/>
    <w:rsid w:val="00B63B2E"/>
    <w:rsid w:val="00B63BB6"/>
    <w:rsid w:val="00B63DB3"/>
    <w:rsid w:val="00B63DF4"/>
    <w:rsid w:val="00B63EC7"/>
    <w:rsid w:val="00B63F5D"/>
    <w:rsid w:val="00B63FE4"/>
    <w:rsid w:val="00B6403E"/>
    <w:rsid w:val="00B6404A"/>
    <w:rsid w:val="00B6431C"/>
    <w:rsid w:val="00B6433D"/>
    <w:rsid w:val="00B643FB"/>
    <w:rsid w:val="00B64464"/>
    <w:rsid w:val="00B644AB"/>
    <w:rsid w:val="00B64580"/>
    <w:rsid w:val="00B64617"/>
    <w:rsid w:val="00B647E3"/>
    <w:rsid w:val="00B64A61"/>
    <w:rsid w:val="00B64D4B"/>
    <w:rsid w:val="00B64DE4"/>
    <w:rsid w:val="00B64E0B"/>
    <w:rsid w:val="00B64F13"/>
    <w:rsid w:val="00B64FFF"/>
    <w:rsid w:val="00B652AC"/>
    <w:rsid w:val="00B652C5"/>
    <w:rsid w:val="00B657E6"/>
    <w:rsid w:val="00B65C51"/>
    <w:rsid w:val="00B65EE2"/>
    <w:rsid w:val="00B65F19"/>
    <w:rsid w:val="00B65FB3"/>
    <w:rsid w:val="00B65FFC"/>
    <w:rsid w:val="00B66229"/>
    <w:rsid w:val="00B665B8"/>
    <w:rsid w:val="00B666D8"/>
    <w:rsid w:val="00B6687D"/>
    <w:rsid w:val="00B668E4"/>
    <w:rsid w:val="00B669B7"/>
    <w:rsid w:val="00B669EC"/>
    <w:rsid w:val="00B66A61"/>
    <w:rsid w:val="00B66BB4"/>
    <w:rsid w:val="00B66F2E"/>
    <w:rsid w:val="00B6736A"/>
    <w:rsid w:val="00B67719"/>
    <w:rsid w:val="00B67A23"/>
    <w:rsid w:val="00B67A3E"/>
    <w:rsid w:val="00B67BAC"/>
    <w:rsid w:val="00B67CC6"/>
    <w:rsid w:val="00B67D1F"/>
    <w:rsid w:val="00B67DED"/>
    <w:rsid w:val="00B67DFA"/>
    <w:rsid w:val="00B67E7A"/>
    <w:rsid w:val="00B67E7D"/>
    <w:rsid w:val="00B67ECD"/>
    <w:rsid w:val="00B67F14"/>
    <w:rsid w:val="00B67F23"/>
    <w:rsid w:val="00B67F4A"/>
    <w:rsid w:val="00B67F92"/>
    <w:rsid w:val="00B7007D"/>
    <w:rsid w:val="00B700FD"/>
    <w:rsid w:val="00B704DE"/>
    <w:rsid w:val="00B706F3"/>
    <w:rsid w:val="00B70811"/>
    <w:rsid w:val="00B708FD"/>
    <w:rsid w:val="00B70990"/>
    <w:rsid w:val="00B70D56"/>
    <w:rsid w:val="00B70FFD"/>
    <w:rsid w:val="00B71752"/>
    <w:rsid w:val="00B71853"/>
    <w:rsid w:val="00B718E6"/>
    <w:rsid w:val="00B71BAD"/>
    <w:rsid w:val="00B71C62"/>
    <w:rsid w:val="00B71D04"/>
    <w:rsid w:val="00B71F52"/>
    <w:rsid w:val="00B72064"/>
    <w:rsid w:val="00B72450"/>
    <w:rsid w:val="00B72630"/>
    <w:rsid w:val="00B72656"/>
    <w:rsid w:val="00B726C1"/>
    <w:rsid w:val="00B729BF"/>
    <w:rsid w:val="00B72B45"/>
    <w:rsid w:val="00B72C68"/>
    <w:rsid w:val="00B72D28"/>
    <w:rsid w:val="00B72DE6"/>
    <w:rsid w:val="00B72E5B"/>
    <w:rsid w:val="00B73057"/>
    <w:rsid w:val="00B73302"/>
    <w:rsid w:val="00B7338C"/>
    <w:rsid w:val="00B733B6"/>
    <w:rsid w:val="00B7349D"/>
    <w:rsid w:val="00B7376B"/>
    <w:rsid w:val="00B73B4A"/>
    <w:rsid w:val="00B73D54"/>
    <w:rsid w:val="00B73D89"/>
    <w:rsid w:val="00B73DF0"/>
    <w:rsid w:val="00B73E40"/>
    <w:rsid w:val="00B74083"/>
    <w:rsid w:val="00B740BB"/>
    <w:rsid w:val="00B7419B"/>
    <w:rsid w:val="00B741F9"/>
    <w:rsid w:val="00B7429B"/>
    <w:rsid w:val="00B746EC"/>
    <w:rsid w:val="00B746F4"/>
    <w:rsid w:val="00B74807"/>
    <w:rsid w:val="00B748EE"/>
    <w:rsid w:val="00B74A00"/>
    <w:rsid w:val="00B74C58"/>
    <w:rsid w:val="00B74D29"/>
    <w:rsid w:val="00B74FA6"/>
    <w:rsid w:val="00B750A3"/>
    <w:rsid w:val="00B7518D"/>
    <w:rsid w:val="00B7537A"/>
    <w:rsid w:val="00B7548A"/>
    <w:rsid w:val="00B754F4"/>
    <w:rsid w:val="00B7554F"/>
    <w:rsid w:val="00B7557D"/>
    <w:rsid w:val="00B755BB"/>
    <w:rsid w:val="00B755C7"/>
    <w:rsid w:val="00B755FB"/>
    <w:rsid w:val="00B757F8"/>
    <w:rsid w:val="00B759A9"/>
    <w:rsid w:val="00B75B45"/>
    <w:rsid w:val="00B75D00"/>
    <w:rsid w:val="00B75F6A"/>
    <w:rsid w:val="00B76165"/>
    <w:rsid w:val="00B763D4"/>
    <w:rsid w:val="00B763F6"/>
    <w:rsid w:val="00B765E5"/>
    <w:rsid w:val="00B76838"/>
    <w:rsid w:val="00B76AE5"/>
    <w:rsid w:val="00B76B01"/>
    <w:rsid w:val="00B76B34"/>
    <w:rsid w:val="00B76C02"/>
    <w:rsid w:val="00B76C16"/>
    <w:rsid w:val="00B76C3E"/>
    <w:rsid w:val="00B76C60"/>
    <w:rsid w:val="00B77192"/>
    <w:rsid w:val="00B772B3"/>
    <w:rsid w:val="00B77594"/>
    <w:rsid w:val="00B77862"/>
    <w:rsid w:val="00B778EB"/>
    <w:rsid w:val="00B7795C"/>
    <w:rsid w:val="00B77970"/>
    <w:rsid w:val="00B77A6F"/>
    <w:rsid w:val="00B77AA9"/>
    <w:rsid w:val="00B77B15"/>
    <w:rsid w:val="00B77BE8"/>
    <w:rsid w:val="00B77DAB"/>
    <w:rsid w:val="00B77F79"/>
    <w:rsid w:val="00B800EF"/>
    <w:rsid w:val="00B801A8"/>
    <w:rsid w:val="00B801EF"/>
    <w:rsid w:val="00B80304"/>
    <w:rsid w:val="00B80338"/>
    <w:rsid w:val="00B803E3"/>
    <w:rsid w:val="00B803EC"/>
    <w:rsid w:val="00B804AD"/>
    <w:rsid w:val="00B8056D"/>
    <w:rsid w:val="00B80600"/>
    <w:rsid w:val="00B80649"/>
    <w:rsid w:val="00B809FA"/>
    <w:rsid w:val="00B80D9E"/>
    <w:rsid w:val="00B80DD8"/>
    <w:rsid w:val="00B80E03"/>
    <w:rsid w:val="00B80ECA"/>
    <w:rsid w:val="00B81277"/>
    <w:rsid w:val="00B8150C"/>
    <w:rsid w:val="00B81931"/>
    <w:rsid w:val="00B8194F"/>
    <w:rsid w:val="00B819B5"/>
    <w:rsid w:val="00B81B7F"/>
    <w:rsid w:val="00B81BE8"/>
    <w:rsid w:val="00B81C07"/>
    <w:rsid w:val="00B81C18"/>
    <w:rsid w:val="00B81C54"/>
    <w:rsid w:val="00B81E19"/>
    <w:rsid w:val="00B81F1D"/>
    <w:rsid w:val="00B82321"/>
    <w:rsid w:val="00B82493"/>
    <w:rsid w:val="00B825EC"/>
    <w:rsid w:val="00B82628"/>
    <w:rsid w:val="00B826A1"/>
    <w:rsid w:val="00B827A8"/>
    <w:rsid w:val="00B82961"/>
    <w:rsid w:val="00B82AF6"/>
    <w:rsid w:val="00B82C54"/>
    <w:rsid w:val="00B82D6C"/>
    <w:rsid w:val="00B82D8A"/>
    <w:rsid w:val="00B82E11"/>
    <w:rsid w:val="00B82FAD"/>
    <w:rsid w:val="00B8311F"/>
    <w:rsid w:val="00B83155"/>
    <w:rsid w:val="00B832EA"/>
    <w:rsid w:val="00B83349"/>
    <w:rsid w:val="00B83439"/>
    <w:rsid w:val="00B8364A"/>
    <w:rsid w:val="00B83774"/>
    <w:rsid w:val="00B8399F"/>
    <w:rsid w:val="00B83AF0"/>
    <w:rsid w:val="00B83C5C"/>
    <w:rsid w:val="00B83C7A"/>
    <w:rsid w:val="00B83DB7"/>
    <w:rsid w:val="00B83FD0"/>
    <w:rsid w:val="00B84038"/>
    <w:rsid w:val="00B840FD"/>
    <w:rsid w:val="00B84139"/>
    <w:rsid w:val="00B84202"/>
    <w:rsid w:val="00B84212"/>
    <w:rsid w:val="00B842F2"/>
    <w:rsid w:val="00B842F6"/>
    <w:rsid w:val="00B8452F"/>
    <w:rsid w:val="00B84540"/>
    <w:rsid w:val="00B84573"/>
    <w:rsid w:val="00B84755"/>
    <w:rsid w:val="00B8478E"/>
    <w:rsid w:val="00B84A2E"/>
    <w:rsid w:val="00B84A5D"/>
    <w:rsid w:val="00B84AF7"/>
    <w:rsid w:val="00B84E77"/>
    <w:rsid w:val="00B854E2"/>
    <w:rsid w:val="00B8551D"/>
    <w:rsid w:val="00B85590"/>
    <w:rsid w:val="00B85620"/>
    <w:rsid w:val="00B8592B"/>
    <w:rsid w:val="00B8599C"/>
    <w:rsid w:val="00B85A3D"/>
    <w:rsid w:val="00B85A9F"/>
    <w:rsid w:val="00B85C92"/>
    <w:rsid w:val="00B85E8E"/>
    <w:rsid w:val="00B85EF8"/>
    <w:rsid w:val="00B86016"/>
    <w:rsid w:val="00B86192"/>
    <w:rsid w:val="00B86203"/>
    <w:rsid w:val="00B8621E"/>
    <w:rsid w:val="00B86297"/>
    <w:rsid w:val="00B86362"/>
    <w:rsid w:val="00B86514"/>
    <w:rsid w:val="00B86654"/>
    <w:rsid w:val="00B866AA"/>
    <w:rsid w:val="00B86827"/>
    <w:rsid w:val="00B868BB"/>
    <w:rsid w:val="00B869B0"/>
    <w:rsid w:val="00B86B36"/>
    <w:rsid w:val="00B86B61"/>
    <w:rsid w:val="00B86CAD"/>
    <w:rsid w:val="00B86D29"/>
    <w:rsid w:val="00B86F16"/>
    <w:rsid w:val="00B86F5D"/>
    <w:rsid w:val="00B86FFA"/>
    <w:rsid w:val="00B871DC"/>
    <w:rsid w:val="00B8722B"/>
    <w:rsid w:val="00B8727D"/>
    <w:rsid w:val="00B876C8"/>
    <w:rsid w:val="00B877F5"/>
    <w:rsid w:val="00B879B7"/>
    <w:rsid w:val="00B87A15"/>
    <w:rsid w:val="00B87C41"/>
    <w:rsid w:val="00B87C47"/>
    <w:rsid w:val="00B87CFC"/>
    <w:rsid w:val="00B87D50"/>
    <w:rsid w:val="00B87F7F"/>
    <w:rsid w:val="00B901F3"/>
    <w:rsid w:val="00B9021F"/>
    <w:rsid w:val="00B904DF"/>
    <w:rsid w:val="00B905BF"/>
    <w:rsid w:val="00B905F5"/>
    <w:rsid w:val="00B906D7"/>
    <w:rsid w:val="00B907FA"/>
    <w:rsid w:val="00B90985"/>
    <w:rsid w:val="00B90AB0"/>
    <w:rsid w:val="00B90D26"/>
    <w:rsid w:val="00B90DEF"/>
    <w:rsid w:val="00B90F52"/>
    <w:rsid w:val="00B90FE9"/>
    <w:rsid w:val="00B910A3"/>
    <w:rsid w:val="00B91133"/>
    <w:rsid w:val="00B9120F"/>
    <w:rsid w:val="00B915AD"/>
    <w:rsid w:val="00B91BFE"/>
    <w:rsid w:val="00B91C6F"/>
    <w:rsid w:val="00B91E33"/>
    <w:rsid w:val="00B91FA0"/>
    <w:rsid w:val="00B92065"/>
    <w:rsid w:val="00B92220"/>
    <w:rsid w:val="00B922BC"/>
    <w:rsid w:val="00B922C8"/>
    <w:rsid w:val="00B9230F"/>
    <w:rsid w:val="00B923CC"/>
    <w:rsid w:val="00B9254A"/>
    <w:rsid w:val="00B92629"/>
    <w:rsid w:val="00B9266E"/>
    <w:rsid w:val="00B926B0"/>
    <w:rsid w:val="00B92749"/>
    <w:rsid w:val="00B92784"/>
    <w:rsid w:val="00B92827"/>
    <w:rsid w:val="00B92961"/>
    <w:rsid w:val="00B92A1F"/>
    <w:rsid w:val="00B92B06"/>
    <w:rsid w:val="00B92B47"/>
    <w:rsid w:val="00B92D49"/>
    <w:rsid w:val="00B92EFD"/>
    <w:rsid w:val="00B92F33"/>
    <w:rsid w:val="00B92F88"/>
    <w:rsid w:val="00B933B4"/>
    <w:rsid w:val="00B935BC"/>
    <w:rsid w:val="00B9367D"/>
    <w:rsid w:val="00B936C6"/>
    <w:rsid w:val="00B937E3"/>
    <w:rsid w:val="00B939A1"/>
    <w:rsid w:val="00B93A50"/>
    <w:rsid w:val="00B93B40"/>
    <w:rsid w:val="00B93B7D"/>
    <w:rsid w:val="00B93D2F"/>
    <w:rsid w:val="00B93D45"/>
    <w:rsid w:val="00B93DA0"/>
    <w:rsid w:val="00B93E27"/>
    <w:rsid w:val="00B94095"/>
    <w:rsid w:val="00B9411F"/>
    <w:rsid w:val="00B9416B"/>
    <w:rsid w:val="00B941CA"/>
    <w:rsid w:val="00B943D1"/>
    <w:rsid w:val="00B94469"/>
    <w:rsid w:val="00B94564"/>
    <w:rsid w:val="00B947AF"/>
    <w:rsid w:val="00B94967"/>
    <w:rsid w:val="00B94A4F"/>
    <w:rsid w:val="00B94CF7"/>
    <w:rsid w:val="00B94D9C"/>
    <w:rsid w:val="00B950FA"/>
    <w:rsid w:val="00B95384"/>
    <w:rsid w:val="00B954B4"/>
    <w:rsid w:val="00B9551B"/>
    <w:rsid w:val="00B9566C"/>
    <w:rsid w:val="00B956D4"/>
    <w:rsid w:val="00B9572F"/>
    <w:rsid w:val="00B957AF"/>
    <w:rsid w:val="00B9594C"/>
    <w:rsid w:val="00B959B7"/>
    <w:rsid w:val="00B959F4"/>
    <w:rsid w:val="00B95A29"/>
    <w:rsid w:val="00B95EA8"/>
    <w:rsid w:val="00B95FE4"/>
    <w:rsid w:val="00B9612C"/>
    <w:rsid w:val="00B961AE"/>
    <w:rsid w:val="00B961FB"/>
    <w:rsid w:val="00B96207"/>
    <w:rsid w:val="00B966BE"/>
    <w:rsid w:val="00B967D9"/>
    <w:rsid w:val="00B968AC"/>
    <w:rsid w:val="00B96A8B"/>
    <w:rsid w:val="00B96C40"/>
    <w:rsid w:val="00B96C83"/>
    <w:rsid w:val="00B96CFE"/>
    <w:rsid w:val="00B97059"/>
    <w:rsid w:val="00B970FF"/>
    <w:rsid w:val="00B9732B"/>
    <w:rsid w:val="00B97659"/>
    <w:rsid w:val="00B97AA6"/>
    <w:rsid w:val="00B97ADA"/>
    <w:rsid w:val="00B97C38"/>
    <w:rsid w:val="00B97EA0"/>
    <w:rsid w:val="00B97EDA"/>
    <w:rsid w:val="00B97F3A"/>
    <w:rsid w:val="00BA000E"/>
    <w:rsid w:val="00BA00D6"/>
    <w:rsid w:val="00BA024C"/>
    <w:rsid w:val="00BA0393"/>
    <w:rsid w:val="00BA0446"/>
    <w:rsid w:val="00BA064B"/>
    <w:rsid w:val="00BA0683"/>
    <w:rsid w:val="00BA09DE"/>
    <w:rsid w:val="00BA0A0D"/>
    <w:rsid w:val="00BA0A49"/>
    <w:rsid w:val="00BA0A6E"/>
    <w:rsid w:val="00BA0D0F"/>
    <w:rsid w:val="00BA0D9B"/>
    <w:rsid w:val="00BA0DC9"/>
    <w:rsid w:val="00BA0DE4"/>
    <w:rsid w:val="00BA1039"/>
    <w:rsid w:val="00BA10E2"/>
    <w:rsid w:val="00BA1129"/>
    <w:rsid w:val="00BA1145"/>
    <w:rsid w:val="00BA12FC"/>
    <w:rsid w:val="00BA16D8"/>
    <w:rsid w:val="00BA170A"/>
    <w:rsid w:val="00BA179B"/>
    <w:rsid w:val="00BA17C7"/>
    <w:rsid w:val="00BA1839"/>
    <w:rsid w:val="00BA1897"/>
    <w:rsid w:val="00BA18B0"/>
    <w:rsid w:val="00BA18CA"/>
    <w:rsid w:val="00BA1C57"/>
    <w:rsid w:val="00BA1D5C"/>
    <w:rsid w:val="00BA23D5"/>
    <w:rsid w:val="00BA27B1"/>
    <w:rsid w:val="00BA2803"/>
    <w:rsid w:val="00BA28AB"/>
    <w:rsid w:val="00BA2A31"/>
    <w:rsid w:val="00BA2A81"/>
    <w:rsid w:val="00BA2B38"/>
    <w:rsid w:val="00BA2E54"/>
    <w:rsid w:val="00BA3182"/>
    <w:rsid w:val="00BA35C3"/>
    <w:rsid w:val="00BA3615"/>
    <w:rsid w:val="00BA3728"/>
    <w:rsid w:val="00BA3791"/>
    <w:rsid w:val="00BA37AC"/>
    <w:rsid w:val="00BA3B1C"/>
    <w:rsid w:val="00BA3D45"/>
    <w:rsid w:val="00BA4037"/>
    <w:rsid w:val="00BA414E"/>
    <w:rsid w:val="00BA41CE"/>
    <w:rsid w:val="00BA4224"/>
    <w:rsid w:val="00BA43AD"/>
    <w:rsid w:val="00BA475C"/>
    <w:rsid w:val="00BA47C9"/>
    <w:rsid w:val="00BA4A6E"/>
    <w:rsid w:val="00BA4D11"/>
    <w:rsid w:val="00BA4FDD"/>
    <w:rsid w:val="00BA5482"/>
    <w:rsid w:val="00BA592D"/>
    <w:rsid w:val="00BA5AF1"/>
    <w:rsid w:val="00BA5CEA"/>
    <w:rsid w:val="00BA5CF7"/>
    <w:rsid w:val="00BA5EEE"/>
    <w:rsid w:val="00BA5F63"/>
    <w:rsid w:val="00BA5F74"/>
    <w:rsid w:val="00BA5FC2"/>
    <w:rsid w:val="00BA6041"/>
    <w:rsid w:val="00BA606E"/>
    <w:rsid w:val="00BA6072"/>
    <w:rsid w:val="00BA6108"/>
    <w:rsid w:val="00BA62C6"/>
    <w:rsid w:val="00BA6514"/>
    <w:rsid w:val="00BA65CB"/>
    <w:rsid w:val="00BA666D"/>
    <w:rsid w:val="00BA67A7"/>
    <w:rsid w:val="00BA6891"/>
    <w:rsid w:val="00BA69D6"/>
    <w:rsid w:val="00BA6DA3"/>
    <w:rsid w:val="00BA725B"/>
    <w:rsid w:val="00BA7362"/>
    <w:rsid w:val="00BA73D1"/>
    <w:rsid w:val="00BA75B4"/>
    <w:rsid w:val="00BA766C"/>
    <w:rsid w:val="00BA774C"/>
    <w:rsid w:val="00BA7802"/>
    <w:rsid w:val="00BA7863"/>
    <w:rsid w:val="00BA7922"/>
    <w:rsid w:val="00BA7A98"/>
    <w:rsid w:val="00BA7B7B"/>
    <w:rsid w:val="00BA7B95"/>
    <w:rsid w:val="00BA7C97"/>
    <w:rsid w:val="00BA7D48"/>
    <w:rsid w:val="00BA7E3D"/>
    <w:rsid w:val="00BA7ED3"/>
    <w:rsid w:val="00BA7F5E"/>
    <w:rsid w:val="00BB00D1"/>
    <w:rsid w:val="00BB023C"/>
    <w:rsid w:val="00BB0366"/>
    <w:rsid w:val="00BB04E4"/>
    <w:rsid w:val="00BB051D"/>
    <w:rsid w:val="00BB07B5"/>
    <w:rsid w:val="00BB0801"/>
    <w:rsid w:val="00BB0B0D"/>
    <w:rsid w:val="00BB0DA1"/>
    <w:rsid w:val="00BB0F08"/>
    <w:rsid w:val="00BB1265"/>
    <w:rsid w:val="00BB1271"/>
    <w:rsid w:val="00BB1995"/>
    <w:rsid w:val="00BB199C"/>
    <w:rsid w:val="00BB1A9D"/>
    <w:rsid w:val="00BB1AA1"/>
    <w:rsid w:val="00BB1AE3"/>
    <w:rsid w:val="00BB1B60"/>
    <w:rsid w:val="00BB1D09"/>
    <w:rsid w:val="00BB1F2F"/>
    <w:rsid w:val="00BB200B"/>
    <w:rsid w:val="00BB24FE"/>
    <w:rsid w:val="00BB2586"/>
    <w:rsid w:val="00BB2592"/>
    <w:rsid w:val="00BB25DB"/>
    <w:rsid w:val="00BB2A61"/>
    <w:rsid w:val="00BB2CEF"/>
    <w:rsid w:val="00BB2D6F"/>
    <w:rsid w:val="00BB2F35"/>
    <w:rsid w:val="00BB313A"/>
    <w:rsid w:val="00BB3161"/>
    <w:rsid w:val="00BB347E"/>
    <w:rsid w:val="00BB3527"/>
    <w:rsid w:val="00BB363A"/>
    <w:rsid w:val="00BB3673"/>
    <w:rsid w:val="00BB36FD"/>
    <w:rsid w:val="00BB37D2"/>
    <w:rsid w:val="00BB38B5"/>
    <w:rsid w:val="00BB3985"/>
    <w:rsid w:val="00BB39D0"/>
    <w:rsid w:val="00BB3D4B"/>
    <w:rsid w:val="00BB3D7D"/>
    <w:rsid w:val="00BB3F7A"/>
    <w:rsid w:val="00BB41D9"/>
    <w:rsid w:val="00BB4219"/>
    <w:rsid w:val="00BB4338"/>
    <w:rsid w:val="00BB4384"/>
    <w:rsid w:val="00BB4849"/>
    <w:rsid w:val="00BB4AC8"/>
    <w:rsid w:val="00BB4D06"/>
    <w:rsid w:val="00BB4D2C"/>
    <w:rsid w:val="00BB4E4F"/>
    <w:rsid w:val="00BB4F79"/>
    <w:rsid w:val="00BB50AB"/>
    <w:rsid w:val="00BB52DB"/>
    <w:rsid w:val="00BB5375"/>
    <w:rsid w:val="00BB55F1"/>
    <w:rsid w:val="00BB57C7"/>
    <w:rsid w:val="00BB587E"/>
    <w:rsid w:val="00BB5886"/>
    <w:rsid w:val="00BB593F"/>
    <w:rsid w:val="00BB5A07"/>
    <w:rsid w:val="00BB5A89"/>
    <w:rsid w:val="00BB5A9D"/>
    <w:rsid w:val="00BB5B51"/>
    <w:rsid w:val="00BB5B68"/>
    <w:rsid w:val="00BB5BC5"/>
    <w:rsid w:val="00BB5BDE"/>
    <w:rsid w:val="00BB5CA5"/>
    <w:rsid w:val="00BB5D07"/>
    <w:rsid w:val="00BB61EB"/>
    <w:rsid w:val="00BB62A7"/>
    <w:rsid w:val="00BB63BD"/>
    <w:rsid w:val="00BB63C1"/>
    <w:rsid w:val="00BB6421"/>
    <w:rsid w:val="00BB6430"/>
    <w:rsid w:val="00BB6535"/>
    <w:rsid w:val="00BB6604"/>
    <w:rsid w:val="00BB6703"/>
    <w:rsid w:val="00BB6894"/>
    <w:rsid w:val="00BB6A37"/>
    <w:rsid w:val="00BB6A91"/>
    <w:rsid w:val="00BB6B1F"/>
    <w:rsid w:val="00BB6DD6"/>
    <w:rsid w:val="00BB6F51"/>
    <w:rsid w:val="00BB6FB7"/>
    <w:rsid w:val="00BB6FED"/>
    <w:rsid w:val="00BB700A"/>
    <w:rsid w:val="00BB700B"/>
    <w:rsid w:val="00BB719A"/>
    <w:rsid w:val="00BB722C"/>
    <w:rsid w:val="00BB748F"/>
    <w:rsid w:val="00BB7757"/>
    <w:rsid w:val="00BB7807"/>
    <w:rsid w:val="00BB7BD1"/>
    <w:rsid w:val="00BB7C39"/>
    <w:rsid w:val="00BB7D2A"/>
    <w:rsid w:val="00BB7D47"/>
    <w:rsid w:val="00BB7D6C"/>
    <w:rsid w:val="00BB7DAD"/>
    <w:rsid w:val="00BB7E3D"/>
    <w:rsid w:val="00BC002B"/>
    <w:rsid w:val="00BC0038"/>
    <w:rsid w:val="00BC0288"/>
    <w:rsid w:val="00BC02F9"/>
    <w:rsid w:val="00BC03CE"/>
    <w:rsid w:val="00BC05CE"/>
    <w:rsid w:val="00BC06D3"/>
    <w:rsid w:val="00BC0765"/>
    <w:rsid w:val="00BC07B6"/>
    <w:rsid w:val="00BC080F"/>
    <w:rsid w:val="00BC09BB"/>
    <w:rsid w:val="00BC09CB"/>
    <w:rsid w:val="00BC0A30"/>
    <w:rsid w:val="00BC0B39"/>
    <w:rsid w:val="00BC0EC8"/>
    <w:rsid w:val="00BC0FF4"/>
    <w:rsid w:val="00BC107D"/>
    <w:rsid w:val="00BC11BA"/>
    <w:rsid w:val="00BC152F"/>
    <w:rsid w:val="00BC161C"/>
    <w:rsid w:val="00BC1635"/>
    <w:rsid w:val="00BC16E2"/>
    <w:rsid w:val="00BC18B3"/>
    <w:rsid w:val="00BC1AE7"/>
    <w:rsid w:val="00BC1B04"/>
    <w:rsid w:val="00BC1CF7"/>
    <w:rsid w:val="00BC1DAF"/>
    <w:rsid w:val="00BC1E59"/>
    <w:rsid w:val="00BC1ED5"/>
    <w:rsid w:val="00BC1FD4"/>
    <w:rsid w:val="00BC2145"/>
    <w:rsid w:val="00BC2211"/>
    <w:rsid w:val="00BC228B"/>
    <w:rsid w:val="00BC2404"/>
    <w:rsid w:val="00BC249E"/>
    <w:rsid w:val="00BC268C"/>
    <w:rsid w:val="00BC26A3"/>
    <w:rsid w:val="00BC2713"/>
    <w:rsid w:val="00BC274F"/>
    <w:rsid w:val="00BC27E7"/>
    <w:rsid w:val="00BC2991"/>
    <w:rsid w:val="00BC2B20"/>
    <w:rsid w:val="00BC2BB1"/>
    <w:rsid w:val="00BC2E36"/>
    <w:rsid w:val="00BC2F58"/>
    <w:rsid w:val="00BC3144"/>
    <w:rsid w:val="00BC32BE"/>
    <w:rsid w:val="00BC34C6"/>
    <w:rsid w:val="00BC36EA"/>
    <w:rsid w:val="00BC3810"/>
    <w:rsid w:val="00BC39AB"/>
    <w:rsid w:val="00BC3C5B"/>
    <w:rsid w:val="00BC3DBD"/>
    <w:rsid w:val="00BC3E08"/>
    <w:rsid w:val="00BC3E82"/>
    <w:rsid w:val="00BC3E8C"/>
    <w:rsid w:val="00BC3FBF"/>
    <w:rsid w:val="00BC4069"/>
    <w:rsid w:val="00BC43CF"/>
    <w:rsid w:val="00BC442C"/>
    <w:rsid w:val="00BC457C"/>
    <w:rsid w:val="00BC46CB"/>
    <w:rsid w:val="00BC47B2"/>
    <w:rsid w:val="00BC48C5"/>
    <w:rsid w:val="00BC48E8"/>
    <w:rsid w:val="00BC494C"/>
    <w:rsid w:val="00BC4A43"/>
    <w:rsid w:val="00BC4D0C"/>
    <w:rsid w:val="00BC511C"/>
    <w:rsid w:val="00BC516E"/>
    <w:rsid w:val="00BC51E9"/>
    <w:rsid w:val="00BC538A"/>
    <w:rsid w:val="00BC54B5"/>
    <w:rsid w:val="00BC55E8"/>
    <w:rsid w:val="00BC56AB"/>
    <w:rsid w:val="00BC5767"/>
    <w:rsid w:val="00BC5829"/>
    <w:rsid w:val="00BC5895"/>
    <w:rsid w:val="00BC594B"/>
    <w:rsid w:val="00BC5ABA"/>
    <w:rsid w:val="00BC5BEC"/>
    <w:rsid w:val="00BC5E98"/>
    <w:rsid w:val="00BC6008"/>
    <w:rsid w:val="00BC6113"/>
    <w:rsid w:val="00BC63BD"/>
    <w:rsid w:val="00BC63C8"/>
    <w:rsid w:val="00BC64A5"/>
    <w:rsid w:val="00BC65B8"/>
    <w:rsid w:val="00BC65C3"/>
    <w:rsid w:val="00BC65F6"/>
    <w:rsid w:val="00BC67D7"/>
    <w:rsid w:val="00BC6836"/>
    <w:rsid w:val="00BC693B"/>
    <w:rsid w:val="00BC6C09"/>
    <w:rsid w:val="00BC6D6C"/>
    <w:rsid w:val="00BC6D71"/>
    <w:rsid w:val="00BC6DAA"/>
    <w:rsid w:val="00BC6F23"/>
    <w:rsid w:val="00BC6F97"/>
    <w:rsid w:val="00BC7127"/>
    <w:rsid w:val="00BC74B1"/>
    <w:rsid w:val="00BC74D7"/>
    <w:rsid w:val="00BC76B9"/>
    <w:rsid w:val="00BC78F6"/>
    <w:rsid w:val="00BC79A5"/>
    <w:rsid w:val="00BC7A21"/>
    <w:rsid w:val="00BC7A84"/>
    <w:rsid w:val="00BC7B59"/>
    <w:rsid w:val="00BC7C34"/>
    <w:rsid w:val="00BD0188"/>
    <w:rsid w:val="00BD025A"/>
    <w:rsid w:val="00BD0279"/>
    <w:rsid w:val="00BD04AB"/>
    <w:rsid w:val="00BD04B6"/>
    <w:rsid w:val="00BD04F4"/>
    <w:rsid w:val="00BD075E"/>
    <w:rsid w:val="00BD07B5"/>
    <w:rsid w:val="00BD08C7"/>
    <w:rsid w:val="00BD0A84"/>
    <w:rsid w:val="00BD0AB6"/>
    <w:rsid w:val="00BD0B22"/>
    <w:rsid w:val="00BD0B70"/>
    <w:rsid w:val="00BD0FC1"/>
    <w:rsid w:val="00BD10C1"/>
    <w:rsid w:val="00BD1168"/>
    <w:rsid w:val="00BD1221"/>
    <w:rsid w:val="00BD1238"/>
    <w:rsid w:val="00BD143A"/>
    <w:rsid w:val="00BD1550"/>
    <w:rsid w:val="00BD1641"/>
    <w:rsid w:val="00BD16A7"/>
    <w:rsid w:val="00BD16E7"/>
    <w:rsid w:val="00BD1A5D"/>
    <w:rsid w:val="00BD1AC4"/>
    <w:rsid w:val="00BD1B2F"/>
    <w:rsid w:val="00BD1D16"/>
    <w:rsid w:val="00BD1E2A"/>
    <w:rsid w:val="00BD1F2A"/>
    <w:rsid w:val="00BD202B"/>
    <w:rsid w:val="00BD20DF"/>
    <w:rsid w:val="00BD239A"/>
    <w:rsid w:val="00BD23AC"/>
    <w:rsid w:val="00BD2A49"/>
    <w:rsid w:val="00BD2D56"/>
    <w:rsid w:val="00BD2E06"/>
    <w:rsid w:val="00BD2E48"/>
    <w:rsid w:val="00BD2FA0"/>
    <w:rsid w:val="00BD3075"/>
    <w:rsid w:val="00BD3379"/>
    <w:rsid w:val="00BD37EB"/>
    <w:rsid w:val="00BD39D9"/>
    <w:rsid w:val="00BD3B7A"/>
    <w:rsid w:val="00BD3CA5"/>
    <w:rsid w:val="00BD3D58"/>
    <w:rsid w:val="00BD3D6C"/>
    <w:rsid w:val="00BD3D7E"/>
    <w:rsid w:val="00BD41ED"/>
    <w:rsid w:val="00BD4240"/>
    <w:rsid w:val="00BD43A8"/>
    <w:rsid w:val="00BD4430"/>
    <w:rsid w:val="00BD4B14"/>
    <w:rsid w:val="00BD4CBA"/>
    <w:rsid w:val="00BD4CEE"/>
    <w:rsid w:val="00BD4E98"/>
    <w:rsid w:val="00BD4F1E"/>
    <w:rsid w:val="00BD50FA"/>
    <w:rsid w:val="00BD5143"/>
    <w:rsid w:val="00BD5588"/>
    <w:rsid w:val="00BD5644"/>
    <w:rsid w:val="00BD567C"/>
    <w:rsid w:val="00BD5BAB"/>
    <w:rsid w:val="00BD5C87"/>
    <w:rsid w:val="00BD5CB5"/>
    <w:rsid w:val="00BD5F13"/>
    <w:rsid w:val="00BD5F33"/>
    <w:rsid w:val="00BD5F82"/>
    <w:rsid w:val="00BD60F0"/>
    <w:rsid w:val="00BD629B"/>
    <w:rsid w:val="00BD62B0"/>
    <w:rsid w:val="00BD62C2"/>
    <w:rsid w:val="00BD6348"/>
    <w:rsid w:val="00BD6447"/>
    <w:rsid w:val="00BD64FB"/>
    <w:rsid w:val="00BD667C"/>
    <w:rsid w:val="00BD66B6"/>
    <w:rsid w:val="00BD6920"/>
    <w:rsid w:val="00BD69AC"/>
    <w:rsid w:val="00BD6CFD"/>
    <w:rsid w:val="00BD6E4F"/>
    <w:rsid w:val="00BD6E63"/>
    <w:rsid w:val="00BD6EAC"/>
    <w:rsid w:val="00BD7140"/>
    <w:rsid w:val="00BD7366"/>
    <w:rsid w:val="00BD7604"/>
    <w:rsid w:val="00BD78BC"/>
    <w:rsid w:val="00BD7A6D"/>
    <w:rsid w:val="00BD7D3E"/>
    <w:rsid w:val="00BD7F76"/>
    <w:rsid w:val="00BE019F"/>
    <w:rsid w:val="00BE01FB"/>
    <w:rsid w:val="00BE023F"/>
    <w:rsid w:val="00BE03A6"/>
    <w:rsid w:val="00BE0657"/>
    <w:rsid w:val="00BE08E2"/>
    <w:rsid w:val="00BE0A25"/>
    <w:rsid w:val="00BE0CC2"/>
    <w:rsid w:val="00BE0ECB"/>
    <w:rsid w:val="00BE0F1A"/>
    <w:rsid w:val="00BE131B"/>
    <w:rsid w:val="00BE1372"/>
    <w:rsid w:val="00BE1502"/>
    <w:rsid w:val="00BE15BA"/>
    <w:rsid w:val="00BE16D3"/>
    <w:rsid w:val="00BE174C"/>
    <w:rsid w:val="00BE17A9"/>
    <w:rsid w:val="00BE1949"/>
    <w:rsid w:val="00BE1989"/>
    <w:rsid w:val="00BE19B2"/>
    <w:rsid w:val="00BE1AD2"/>
    <w:rsid w:val="00BE1B33"/>
    <w:rsid w:val="00BE1B42"/>
    <w:rsid w:val="00BE1F8A"/>
    <w:rsid w:val="00BE1F99"/>
    <w:rsid w:val="00BE23B7"/>
    <w:rsid w:val="00BE241B"/>
    <w:rsid w:val="00BE25DF"/>
    <w:rsid w:val="00BE2673"/>
    <w:rsid w:val="00BE285F"/>
    <w:rsid w:val="00BE2A18"/>
    <w:rsid w:val="00BE2D37"/>
    <w:rsid w:val="00BE2D85"/>
    <w:rsid w:val="00BE2ECE"/>
    <w:rsid w:val="00BE2F9B"/>
    <w:rsid w:val="00BE2FF5"/>
    <w:rsid w:val="00BE30D6"/>
    <w:rsid w:val="00BE323C"/>
    <w:rsid w:val="00BE3257"/>
    <w:rsid w:val="00BE32BF"/>
    <w:rsid w:val="00BE32C3"/>
    <w:rsid w:val="00BE332A"/>
    <w:rsid w:val="00BE3449"/>
    <w:rsid w:val="00BE354C"/>
    <w:rsid w:val="00BE377F"/>
    <w:rsid w:val="00BE3798"/>
    <w:rsid w:val="00BE3910"/>
    <w:rsid w:val="00BE3A97"/>
    <w:rsid w:val="00BE3B2F"/>
    <w:rsid w:val="00BE3F77"/>
    <w:rsid w:val="00BE43D7"/>
    <w:rsid w:val="00BE45E4"/>
    <w:rsid w:val="00BE46C6"/>
    <w:rsid w:val="00BE4909"/>
    <w:rsid w:val="00BE4941"/>
    <w:rsid w:val="00BE4A04"/>
    <w:rsid w:val="00BE4BE6"/>
    <w:rsid w:val="00BE4DB2"/>
    <w:rsid w:val="00BE4EB8"/>
    <w:rsid w:val="00BE4FC6"/>
    <w:rsid w:val="00BE50B5"/>
    <w:rsid w:val="00BE52FE"/>
    <w:rsid w:val="00BE5571"/>
    <w:rsid w:val="00BE595F"/>
    <w:rsid w:val="00BE5A14"/>
    <w:rsid w:val="00BE5A5B"/>
    <w:rsid w:val="00BE5A6D"/>
    <w:rsid w:val="00BE5B8B"/>
    <w:rsid w:val="00BE5D66"/>
    <w:rsid w:val="00BE5DA9"/>
    <w:rsid w:val="00BE5DD3"/>
    <w:rsid w:val="00BE5DFA"/>
    <w:rsid w:val="00BE5E23"/>
    <w:rsid w:val="00BE5E9D"/>
    <w:rsid w:val="00BE5EC9"/>
    <w:rsid w:val="00BE5FC0"/>
    <w:rsid w:val="00BE6101"/>
    <w:rsid w:val="00BE6589"/>
    <w:rsid w:val="00BE665B"/>
    <w:rsid w:val="00BE67F7"/>
    <w:rsid w:val="00BE699B"/>
    <w:rsid w:val="00BE6CC8"/>
    <w:rsid w:val="00BE6DBF"/>
    <w:rsid w:val="00BE6EB0"/>
    <w:rsid w:val="00BE707C"/>
    <w:rsid w:val="00BE7220"/>
    <w:rsid w:val="00BE72C3"/>
    <w:rsid w:val="00BE73F1"/>
    <w:rsid w:val="00BE75C3"/>
    <w:rsid w:val="00BE762B"/>
    <w:rsid w:val="00BE764A"/>
    <w:rsid w:val="00BE76B4"/>
    <w:rsid w:val="00BE76F6"/>
    <w:rsid w:val="00BE7786"/>
    <w:rsid w:val="00BE77A4"/>
    <w:rsid w:val="00BE7871"/>
    <w:rsid w:val="00BE7A77"/>
    <w:rsid w:val="00BE7BFB"/>
    <w:rsid w:val="00BE7C64"/>
    <w:rsid w:val="00BF01C1"/>
    <w:rsid w:val="00BF025F"/>
    <w:rsid w:val="00BF026B"/>
    <w:rsid w:val="00BF02F9"/>
    <w:rsid w:val="00BF0375"/>
    <w:rsid w:val="00BF0AA9"/>
    <w:rsid w:val="00BF0AD1"/>
    <w:rsid w:val="00BF0DE3"/>
    <w:rsid w:val="00BF0F6B"/>
    <w:rsid w:val="00BF104E"/>
    <w:rsid w:val="00BF108C"/>
    <w:rsid w:val="00BF10AD"/>
    <w:rsid w:val="00BF1477"/>
    <w:rsid w:val="00BF15C2"/>
    <w:rsid w:val="00BF167F"/>
    <w:rsid w:val="00BF16E2"/>
    <w:rsid w:val="00BF1709"/>
    <w:rsid w:val="00BF180E"/>
    <w:rsid w:val="00BF1829"/>
    <w:rsid w:val="00BF1A43"/>
    <w:rsid w:val="00BF1C64"/>
    <w:rsid w:val="00BF1E8E"/>
    <w:rsid w:val="00BF1FB7"/>
    <w:rsid w:val="00BF2039"/>
    <w:rsid w:val="00BF20EE"/>
    <w:rsid w:val="00BF254D"/>
    <w:rsid w:val="00BF26E0"/>
    <w:rsid w:val="00BF293D"/>
    <w:rsid w:val="00BF2B44"/>
    <w:rsid w:val="00BF2EFB"/>
    <w:rsid w:val="00BF3202"/>
    <w:rsid w:val="00BF325F"/>
    <w:rsid w:val="00BF331D"/>
    <w:rsid w:val="00BF335F"/>
    <w:rsid w:val="00BF3592"/>
    <w:rsid w:val="00BF384B"/>
    <w:rsid w:val="00BF3BAB"/>
    <w:rsid w:val="00BF3F43"/>
    <w:rsid w:val="00BF41AD"/>
    <w:rsid w:val="00BF41D1"/>
    <w:rsid w:val="00BF4330"/>
    <w:rsid w:val="00BF4405"/>
    <w:rsid w:val="00BF460D"/>
    <w:rsid w:val="00BF47D7"/>
    <w:rsid w:val="00BF48C8"/>
    <w:rsid w:val="00BF49CA"/>
    <w:rsid w:val="00BF49D5"/>
    <w:rsid w:val="00BF4AB0"/>
    <w:rsid w:val="00BF4CE0"/>
    <w:rsid w:val="00BF4D5A"/>
    <w:rsid w:val="00BF4D95"/>
    <w:rsid w:val="00BF4E5E"/>
    <w:rsid w:val="00BF4ECB"/>
    <w:rsid w:val="00BF51AD"/>
    <w:rsid w:val="00BF54B5"/>
    <w:rsid w:val="00BF55CE"/>
    <w:rsid w:val="00BF571C"/>
    <w:rsid w:val="00BF58F6"/>
    <w:rsid w:val="00BF5926"/>
    <w:rsid w:val="00BF5B0D"/>
    <w:rsid w:val="00BF5B17"/>
    <w:rsid w:val="00BF5C83"/>
    <w:rsid w:val="00BF5CFD"/>
    <w:rsid w:val="00BF5D05"/>
    <w:rsid w:val="00BF5D55"/>
    <w:rsid w:val="00BF5EAB"/>
    <w:rsid w:val="00BF5FC0"/>
    <w:rsid w:val="00BF610D"/>
    <w:rsid w:val="00BF6155"/>
    <w:rsid w:val="00BF6212"/>
    <w:rsid w:val="00BF642A"/>
    <w:rsid w:val="00BF679D"/>
    <w:rsid w:val="00BF67C0"/>
    <w:rsid w:val="00BF682C"/>
    <w:rsid w:val="00BF6A56"/>
    <w:rsid w:val="00BF6AB0"/>
    <w:rsid w:val="00BF6D31"/>
    <w:rsid w:val="00BF6E73"/>
    <w:rsid w:val="00BF7252"/>
    <w:rsid w:val="00BF74F0"/>
    <w:rsid w:val="00BF7511"/>
    <w:rsid w:val="00BF7890"/>
    <w:rsid w:val="00BF7961"/>
    <w:rsid w:val="00BF7993"/>
    <w:rsid w:val="00BF79CF"/>
    <w:rsid w:val="00BF7B21"/>
    <w:rsid w:val="00BF7B25"/>
    <w:rsid w:val="00BF7BA8"/>
    <w:rsid w:val="00BF7D59"/>
    <w:rsid w:val="00BF7DE8"/>
    <w:rsid w:val="00BF7E03"/>
    <w:rsid w:val="00BF7EA1"/>
    <w:rsid w:val="00BF7F8B"/>
    <w:rsid w:val="00C0007D"/>
    <w:rsid w:val="00C0009C"/>
    <w:rsid w:val="00C002CE"/>
    <w:rsid w:val="00C003AB"/>
    <w:rsid w:val="00C004FA"/>
    <w:rsid w:val="00C00559"/>
    <w:rsid w:val="00C0063E"/>
    <w:rsid w:val="00C0069F"/>
    <w:rsid w:val="00C006AA"/>
    <w:rsid w:val="00C00883"/>
    <w:rsid w:val="00C0095F"/>
    <w:rsid w:val="00C00AAD"/>
    <w:rsid w:val="00C00B05"/>
    <w:rsid w:val="00C00B50"/>
    <w:rsid w:val="00C00C69"/>
    <w:rsid w:val="00C00CE7"/>
    <w:rsid w:val="00C00DA3"/>
    <w:rsid w:val="00C00E1A"/>
    <w:rsid w:val="00C00F3B"/>
    <w:rsid w:val="00C00FBC"/>
    <w:rsid w:val="00C012FD"/>
    <w:rsid w:val="00C014D5"/>
    <w:rsid w:val="00C015F9"/>
    <w:rsid w:val="00C01616"/>
    <w:rsid w:val="00C0169E"/>
    <w:rsid w:val="00C0183B"/>
    <w:rsid w:val="00C01A10"/>
    <w:rsid w:val="00C01A51"/>
    <w:rsid w:val="00C01DC9"/>
    <w:rsid w:val="00C02006"/>
    <w:rsid w:val="00C02056"/>
    <w:rsid w:val="00C02107"/>
    <w:rsid w:val="00C021F5"/>
    <w:rsid w:val="00C022DB"/>
    <w:rsid w:val="00C02375"/>
    <w:rsid w:val="00C0241D"/>
    <w:rsid w:val="00C02536"/>
    <w:rsid w:val="00C02BB0"/>
    <w:rsid w:val="00C02BB6"/>
    <w:rsid w:val="00C02D1C"/>
    <w:rsid w:val="00C02EAF"/>
    <w:rsid w:val="00C02F14"/>
    <w:rsid w:val="00C02F67"/>
    <w:rsid w:val="00C03094"/>
    <w:rsid w:val="00C03807"/>
    <w:rsid w:val="00C03B2E"/>
    <w:rsid w:val="00C03D82"/>
    <w:rsid w:val="00C04190"/>
    <w:rsid w:val="00C044D8"/>
    <w:rsid w:val="00C0458E"/>
    <w:rsid w:val="00C046B6"/>
    <w:rsid w:val="00C04761"/>
    <w:rsid w:val="00C04922"/>
    <w:rsid w:val="00C04B1E"/>
    <w:rsid w:val="00C04BA5"/>
    <w:rsid w:val="00C04BD0"/>
    <w:rsid w:val="00C04CE1"/>
    <w:rsid w:val="00C04E70"/>
    <w:rsid w:val="00C04EC0"/>
    <w:rsid w:val="00C0531D"/>
    <w:rsid w:val="00C053C1"/>
    <w:rsid w:val="00C059AF"/>
    <w:rsid w:val="00C05B67"/>
    <w:rsid w:val="00C05CE1"/>
    <w:rsid w:val="00C0611B"/>
    <w:rsid w:val="00C06229"/>
    <w:rsid w:val="00C062FB"/>
    <w:rsid w:val="00C06577"/>
    <w:rsid w:val="00C065BD"/>
    <w:rsid w:val="00C06609"/>
    <w:rsid w:val="00C06745"/>
    <w:rsid w:val="00C06818"/>
    <w:rsid w:val="00C0682A"/>
    <w:rsid w:val="00C06ACC"/>
    <w:rsid w:val="00C06B4B"/>
    <w:rsid w:val="00C06C8B"/>
    <w:rsid w:val="00C06ED6"/>
    <w:rsid w:val="00C06FB5"/>
    <w:rsid w:val="00C070B5"/>
    <w:rsid w:val="00C07438"/>
    <w:rsid w:val="00C076A9"/>
    <w:rsid w:val="00C07916"/>
    <w:rsid w:val="00C079EA"/>
    <w:rsid w:val="00C07A23"/>
    <w:rsid w:val="00C07A28"/>
    <w:rsid w:val="00C07A98"/>
    <w:rsid w:val="00C07AA6"/>
    <w:rsid w:val="00C07D0B"/>
    <w:rsid w:val="00C07DA5"/>
    <w:rsid w:val="00C07F1B"/>
    <w:rsid w:val="00C07F82"/>
    <w:rsid w:val="00C104DE"/>
    <w:rsid w:val="00C106B3"/>
    <w:rsid w:val="00C10837"/>
    <w:rsid w:val="00C108F4"/>
    <w:rsid w:val="00C10A57"/>
    <w:rsid w:val="00C10B22"/>
    <w:rsid w:val="00C10B95"/>
    <w:rsid w:val="00C10DA1"/>
    <w:rsid w:val="00C10E52"/>
    <w:rsid w:val="00C10EE9"/>
    <w:rsid w:val="00C10F3C"/>
    <w:rsid w:val="00C10FF0"/>
    <w:rsid w:val="00C115E0"/>
    <w:rsid w:val="00C117A8"/>
    <w:rsid w:val="00C119DD"/>
    <w:rsid w:val="00C11B14"/>
    <w:rsid w:val="00C11C42"/>
    <w:rsid w:val="00C11D38"/>
    <w:rsid w:val="00C11ED1"/>
    <w:rsid w:val="00C1218A"/>
    <w:rsid w:val="00C1235B"/>
    <w:rsid w:val="00C124BB"/>
    <w:rsid w:val="00C12905"/>
    <w:rsid w:val="00C12C16"/>
    <w:rsid w:val="00C12C55"/>
    <w:rsid w:val="00C12E3E"/>
    <w:rsid w:val="00C13025"/>
    <w:rsid w:val="00C13082"/>
    <w:rsid w:val="00C131FD"/>
    <w:rsid w:val="00C1324F"/>
    <w:rsid w:val="00C13599"/>
    <w:rsid w:val="00C135A0"/>
    <w:rsid w:val="00C1366E"/>
    <w:rsid w:val="00C137A1"/>
    <w:rsid w:val="00C1391B"/>
    <w:rsid w:val="00C13B4E"/>
    <w:rsid w:val="00C13B74"/>
    <w:rsid w:val="00C13C08"/>
    <w:rsid w:val="00C13C2D"/>
    <w:rsid w:val="00C13D2C"/>
    <w:rsid w:val="00C13E22"/>
    <w:rsid w:val="00C1404C"/>
    <w:rsid w:val="00C1438B"/>
    <w:rsid w:val="00C1460C"/>
    <w:rsid w:val="00C1479F"/>
    <w:rsid w:val="00C14990"/>
    <w:rsid w:val="00C14AF1"/>
    <w:rsid w:val="00C14B0C"/>
    <w:rsid w:val="00C14BC0"/>
    <w:rsid w:val="00C14EFB"/>
    <w:rsid w:val="00C14F52"/>
    <w:rsid w:val="00C150C9"/>
    <w:rsid w:val="00C15197"/>
    <w:rsid w:val="00C152B3"/>
    <w:rsid w:val="00C1553C"/>
    <w:rsid w:val="00C15767"/>
    <w:rsid w:val="00C158F9"/>
    <w:rsid w:val="00C15AFA"/>
    <w:rsid w:val="00C15B19"/>
    <w:rsid w:val="00C15B50"/>
    <w:rsid w:val="00C15D5C"/>
    <w:rsid w:val="00C16029"/>
    <w:rsid w:val="00C16173"/>
    <w:rsid w:val="00C161F4"/>
    <w:rsid w:val="00C163FA"/>
    <w:rsid w:val="00C1654F"/>
    <w:rsid w:val="00C165E9"/>
    <w:rsid w:val="00C16603"/>
    <w:rsid w:val="00C16648"/>
    <w:rsid w:val="00C166D7"/>
    <w:rsid w:val="00C168C4"/>
    <w:rsid w:val="00C16C39"/>
    <w:rsid w:val="00C16D03"/>
    <w:rsid w:val="00C16E67"/>
    <w:rsid w:val="00C16F4F"/>
    <w:rsid w:val="00C17006"/>
    <w:rsid w:val="00C17034"/>
    <w:rsid w:val="00C170EF"/>
    <w:rsid w:val="00C17574"/>
    <w:rsid w:val="00C17842"/>
    <w:rsid w:val="00C178A2"/>
    <w:rsid w:val="00C178FE"/>
    <w:rsid w:val="00C17905"/>
    <w:rsid w:val="00C179D8"/>
    <w:rsid w:val="00C17B17"/>
    <w:rsid w:val="00C17BB5"/>
    <w:rsid w:val="00C17C9F"/>
    <w:rsid w:val="00C17DB9"/>
    <w:rsid w:val="00C17ED9"/>
    <w:rsid w:val="00C2028F"/>
    <w:rsid w:val="00C2031A"/>
    <w:rsid w:val="00C20356"/>
    <w:rsid w:val="00C203B4"/>
    <w:rsid w:val="00C2045E"/>
    <w:rsid w:val="00C20498"/>
    <w:rsid w:val="00C2056B"/>
    <w:rsid w:val="00C205DD"/>
    <w:rsid w:val="00C2095D"/>
    <w:rsid w:val="00C2098D"/>
    <w:rsid w:val="00C20A75"/>
    <w:rsid w:val="00C20B51"/>
    <w:rsid w:val="00C20BCB"/>
    <w:rsid w:val="00C20DC8"/>
    <w:rsid w:val="00C210A0"/>
    <w:rsid w:val="00C21115"/>
    <w:rsid w:val="00C2127C"/>
    <w:rsid w:val="00C21353"/>
    <w:rsid w:val="00C214AF"/>
    <w:rsid w:val="00C2169C"/>
    <w:rsid w:val="00C2174A"/>
    <w:rsid w:val="00C21822"/>
    <w:rsid w:val="00C21B14"/>
    <w:rsid w:val="00C21BA7"/>
    <w:rsid w:val="00C21D04"/>
    <w:rsid w:val="00C21D4E"/>
    <w:rsid w:val="00C21FCB"/>
    <w:rsid w:val="00C22298"/>
    <w:rsid w:val="00C2272D"/>
    <w:rsid w:val="00C2273E"/>
    <w:rsid w:val="00C227F8"/>
    <w:rsid w:val="00C22885"/>
    <w:rsid w:val="00C22943"/>
    <w:rsid w:val="00C22A30"/>
    <w:rsid w:val="00C22A6B"/>
    <w:rsid w:val="00C22B0E"/>
    <w:rsid w:val="00C22BE1"/>
    <w:rsid w:val="00C22E51"/>
    <w:rsid w:val="00C2306D"/>
    <w:rsid w:val="00C23329"/>
    <w:rsid w:val="00C233FD"/>
    <w:rsid w:val="00C236C7"/>
    <w:rsid w:val="00C236D3"/>
    <w:rsid w:val="00C23A5B"/>
    <w:rsid w:val="00C23C76"/>
    <w:rsid w:val="00C23FEE"/>
    <w:rsid w:val="00C24000"/>
    <w:rsid w:val="00C24140"/>
    <w:rsid w:val="00C24153"/>
    <w:rsid w:val="00C241B2"/>
    <w:rsid w:val="00C2471E"/>
    <w:rsid w:val="00C247B6"/>
    <w:rsid w:val="00C247B7"/>
    <w:rsid w:val="00C24D6E"/>
    <w:rsid w:val="00C24E4C"/>
    <w:rsid w:val="00C24FEC"/>
    <w:rsid w:val="00C25386"/>
    <w:rsid w:val="00C253AB"/>
    <w:rsid w:val="00C257CE"/>
    <w:rsid w:val="00C25833"/>
    <w:rsid w:val="00C2588E"/>
    <w:rsid w:val="00C258D6"/>
    <w:rsid w:val="00C25924"/>
    <w:rsid w:val="00C25A7C"/>
    <w:rsid w:val="00C25AD4"/>
    <w:rsid w:val="00C25B60"/>
    <w:rsid w:val="00C25B6E"/>
    <w:rsid w:val="00C25C14"/>
    <w:rsid w:val="00C25C79"/>
    <w:rsid w:val="00C25CC5"/>
    <w:rsid w:val="00C25E29"/>
    <w:rsid w:val="00C26120"/>
    <w:rsid w:val="00C26334"/>
    <w:rsid w:val="00C26444"/>
    <w:rsid w:val="00C264C1"/>
    <w:rsid w:val="00C266EF"/>
    <w:rsid w:val="00C26745"/>
    <w:rsid w:val="00C268F5"/>
    <w:rsid w:val="00C26A7E"/>
    <w:rsid w:val="00C26BE2"/>
    <w:rsid w:val="00C26CB3"/>
    <w:rsid w:val="00C272E8"/>
    <w:rsid w:val="00C274DD"/>
    <w:rsid w:val="00C275D7"/>
    <w:rsid w:val="00C276BF"/>
    <w:rsid w:val="00C27883"/>
    <w:rsid w:val="00C27893"/>
    <w:rsid w:val="00C2791E"/>
    <w:rsid w:val="00C27928"/>
    <w:rsid w:val="00C27A66"/>
    <w:rsid w:val="00C27E04"/>
    <w:rsid w:val="00C27F26"/>
    <w:rsid w:val="00C3019E"/>
    <w:rsid w:val="00C302AC"/>
    <w:rsid w:val="00C30376"/>
    <w:rsid w:val="00C30380"/>
    <w:rsid w:val="00C30542"/>
    <w:rsid w:val="00C305C8"/>
    <w:rsid w:val="00C306AB"/>
    <w:rsid w:val="00C306D7"/>
    <w:rsid w:val="00C30825"/>
    <w:rsid w:val="00C3088E"/>
    <w:rsid w:val="00C30979"/>
    <w:rsid w:val="00C30ABA"/>
    <w:rsid w:val="00C30CC1"/>
    <w:rsid w:val="00C30E2E"/>
    <w:rsid w:val="00C30FC2"/>
    <w:rsid w:val="00C3115C"/>
    <w:rsid w:val="00C311D3"/>
    <w:rsid w:val="00C311FC"/>
    <w:rsid w:val="00C31270"/>
    <w:rsid w:val="00C31351"/>
    <w:rsid w:val="00C31374"/>
    <w:rsid w:val="00C313C6"/>
    <w:rsid w:val="00C31479"/>
    <w:rsid w:val="00C31757"/>
    <w:rsid w:val="00C32070"/>
    <w:rsid w:val="00C322E5"/>
    <w:rsid w:val="00C3236C"/>
    <w:rsid w:val="00C324E3"/>
    <w:rsid w:val="00C3250F"/>
    <w:rsid w:val="00C3276F"/>
    <w:rsid w:val="00C3277E"/>
    <w:rsid w:val="00C327BA"/>
    <w:rsid w:val="00C327C6"/>
    <w:rsid w:val="00C32869"/>
    <w:rsid w:val="00C329F0"/>
    <w:rsid w:val="00C32BC5"/>
    <w:rsid w:val="00C32DA5"/>
    <w:rsid w:val="00C32EF4"/>
    <w:rsid w:val="00C331BB"/>
    <w:rsid w:val="00C3320E"/>
    <w:rsid w:val="00C334AF"/>
    <w:rsid w:val="00C334BE"/>
    <w:rsid w:val="00C3353C"/>
    <w:rsid w:val="00C335B8"/>
    <w:rsid w:val="00C335D5"/>
    <w:rsid w:val="00C33600"/>
    <w:rsid w:val="00C3369D"/>
    <w:rsid w:val="00C336E0"/>
    <w:rsid w:val="00C339EF"/>
    <w:rsid w:val="00C33C71"/>
    <w:rsid w:val="00C33E36"/>
    <w:rsid w:val="00C33EEA"/>
    <w:rsid w:val="00C340D9"/>
    <w:rsid w:val="00C34221"/>
    <w:rsid w:val="00C347EB"/>
    <w:rsid w:val="00C34844"/>
    <w:rsid w:val="00C34894"/>
    <w:rsid w:val="00C34910"/>
    <w:rsid w:val="00C3493B"/>
    <w:rsid w:val="00C349F1"/>
    <w:rsid w:val="00C34A31"/>
    <w:rsid w:val="00C34A9B"/>
    <w:rsid w:val="00C34CE7"/>
    <w:rsid w:val="00C34D8A"/>
    <w:rsid w:val="00C34E61"/>
    <w:rsid w:val="00C34EC6"/>
    <w:rsid w:val="00C3519D"/>
    <w:rsid w:val="00C35433"/>
    <w:rsid w:val="00C354E6"/>
    <w:rsid w:val="00C35646"/>
    <w:rsid w:val="00C3571A"/>
    <w:rsid w:val="00C35829"/>
    <w:rsid w:val="00C35C63"/>
    <w:rsid w:val="00C35E9C"/>
    <w:rsid w:val="00C35F1C"/>
    <w:rsid w:val="00C36024"/>
    <w:rsid w:val="00C3606F"/>
    <w:rsid w:val="00C36168"/>
    <w:rsid w:val="00C361C7"/>
    <w:rsid w:val="00C3635B"/>
    <w:rsid w:val="00C364FC"/>
    <w:rsid w:val="00C3657A"/>
    <w:rsid w:val="00C365F3"/>
    <w:rsid w:val="00C3661D"/>
    <w:rsid w:val="00C36631"/>
    <w:rsid w:val="00C366B2"/>
    <w:rsid w:val="00C36BCF"/>
    <w:rsid w:val="00C36FB8"/>
    <w:rsid w:val="00C37051"/>
    <w:rsid w:val="00C374A7"/>
    <w:rsid w:val="00C374B1"/>
    <w:rsid w:val="00C376DA"/>
    <w:rsid w:val="00C37745"/>
    <w:rsid w:val="00C3783A"/>
    <w:rsid w:val="00C37BEA"/>
    <w:rsid w:val="00C37D54"/>
    <w:rsid w:val="00C37E78"/>
    <w:rsid w:val="00C40000"/>
    <w:rsid w:val="00C40146"/>
    <w:rsid w:val="00C403CA"/>
    <w:rsid w:val="00C4044A"/>
    <w:rsid w:val="00C407EE"/>
    <w:rsid w:val="00C4094E"/>
    <w:rsid w:val="00C40975"/>
    <w:rsid w:val="00C40BF8"/>
    <w:rsid w:val="00C40D34"/>
    <w:rsid w:val="00C40F9A"/>
    <w:rsid w:val="00C41093"/>
    <w:rsid w:val="00C4113E"/>
    <w:rsid w:val="00C412FA"/>
    <w:rsid w:val="00C4147F"/>
    <w:rsid w:val="00C41696"/>
    <w:rsid w:val="00C416D8"/>
    <w:rsid w:val="00C4181A"/>
    <w:rsid w:val="00C418AE"/>
    <w:rsid w:val="00C4194F"/>
    <w:rsid w:val="00C4199A"/>
    <w:rsid w:val="00C41A17"/>
    <w:rsid w:val="00C41A23"/>
    <w:rsid w:val="00C41CB1"/>
    <w:rsid w:val="00C41FD4"/>
    <w:rsid w:val="00C420EB"/>
    <w:rsid w:val="00C42150"/>
    <w:rsid w:val="00C4241C"/>
    <w:rsid w:val="00C42615"/>
    <w:rsid w:val="00C426BA"/>
    <w:rsid w:val="00C4280C"/>
    <w:rsid w:val="00C42838"/>
    <w:rsid w:val="00C428A8"/>
    <w:rsid w:val="00C428B1"/>
    <w:rsid w:val="00C429D1"/>
    <w:rsid w:val="00C42A48"/>
    <w:rsid w:val="00C42D3F"/>
    <w:rsid w:val="00C42EBC"/>
    <w:rsid w:val="00C42F56"/>
    <w:rsid w:val="00C4317E"/>
    <w:rsid w:val="00C4324F"/>
    <w:rsid w:val="00C43392"/>
    <w:rsid w:val="00C435EF"/>
    <w:rsid w:val="00C437B0"/>
    <w:rsid w:val="00C437B4"/>
    <w:rsid w:val="00C43838"/>
    <w:rsid w:val="00C43ACE"/>
    <w:rsid w:val="00C43C83"/>
    <w:rsid w:val="00C43D5A"/>
    <w:rsid w:val="00C43EAD"/>
    <w:rsid w:val="00C43EFD"/>
    <w:rsid w:val="00C43FC8"/>
    <w:rsid w:val="00C4415B"/>
    <w:rsid w:val="00C441B7"/>
    <w:rsid w:val="00C4433E"/>
    <w:rsid w:val="00C443FB"/>
    <w:rsid w:val="00C4447C"/>
    <w:rsid w:val="00C444EC"/>
    <w:rsid w:val="00C44520"/>
    <w:rsid w:val="00C4457C"/>
    <w:rsid w:val="00C44824"/>
    <w:rsid w:val="00C44C7F"/>
    <w:rsid w:val="00C44CEC"/>
    <w:rsid w:val="00C44DBD"/>
    <w:rsid w:val="00C44F2E"/>
    <w:rsid w:val="00C44F71"/>
    <w:rsid w:val="00C44F9B"/>
    <w:rsid w:val="00C450D4"/>
    <w:rsid w:val="00C4514C"/>
    <w:rsid w:val="00C452C8"/>
    <w:rsid w:val="00C45720"/>
    <w:rsid w:val="00C45AF1"/>
    <w:rsid w:val="00C4606A"/>
    <w:rsid w:val="00C464C4"/>
    <w:rsid w:val="00C466A5"/>
    <w:rsid w:val="00C469A2"/>
    <w:rsid w:val="00C469A5"/>
    <w:rsid w:val="00C46CCA"/>
    <w:rsid w:val="00C46ECF"/>
    <w:rsid w:val="00C46EFD"/>
    <w:rsid w:val="00C47114"/>
    <w:rsid w:val="00C47185"/>
    <w:rsid w:val="00C47743"/>
    <w:rsid w:val="00C47774"/>
    <w:rsid w:val="00C47BFA"/>
    <w:rsid w:val="00C47C70"/>
    <w:rsid w:val="00C47CFC"/>
    <w:rsid w:val="00C47D00"/>
    <w:rsid w:val="00C50183"/>
    <w:rsid w:val="00C50210"/>
    <w:rsid w:val="00C504AF"/>
    <w:rsid w:val="00C504C0"/>
    <w:rsid w:val="00C507A0"/>
    <w:rsid w:val="00C50884"/>
    <w:rsid w:val="00C5094E"/>
    <w:rsid w:val="00C50968"/>
    <w:rsid w:val="00C509F4"/>
    <w:rsid w:val="00C50B65"/>
    <w:rsid w:val="00C50C9D"/>
    <w:rsid w:val="00C50D32"/>
    <w:rsid w:val="00C50D7D"/>
    <w:rsid w:val="00C50E6C"/>
    <w:rsid w:val="00C50E7B"/>
    <w:rsid w:val="00C50F28"/>
    <w:rsid w:val="00C50FBF"/>
    <w:rsid w:val="00C51088"/>
    <w:rsid w:val="00C51341"/>
    <w:rsid w:val="00C5150E"/>
    <w:rsid w:val="00C51590"/>
    <w:rsid w:val="00C517C6"/>
    <w:rsid w:val="00C5185A"/>
    <w:rsid w:val="00C518C4"/>
    <w:rsid w:val="00C51A33"/>
    <w:rsid w:val="00C51AD0"/>
    <w:rsid w:val="00C51C26"/>
    <w:rsid w:val="00C51E65"/>
    <w:rsid w:val="00C52050"/>
    <w:rsid w:val="00C520C2"/>
    <w:rsid w:val="00C52364"/>
    <w:rsid w:val="00C5268D"/>
    <w:rsid w:val="00C5273A"/>
    <w:rsid w:val="00C52A45"/>
    <w:rsid w:val="00C52A8C"/>
    <w:rsid w:val="00C52ABF"/>
    <w:rsid w:val="00C52B46"/>
    <w:rsid w:val="00C52C42"/>
    <w:rsid w:val="00C5301B"/>
    <w:rsid w:val="00C53129"/>
    <w:rsid w:val="00C53277"/>
    <w:rsid w:val="00C5348D"/>
    <w:rsid w:val="00C53522"/>
    <w:rsid w:val="00C53570"/>
    <w:rsid w:val="00C5358A"/>
    <w:rsid w:val="00C53840"/>
    <w:rsid w:val="00C53890"/>
    <w:rsid w:val="00C5396A"/>
    <w:rsid w:val="00C53CF6"/>
    <w:rsid w:val="00C53E72"/>
    <w:rsid w:val="00C53EA0"/>
    <w:rsid w:val="00C5402D"/>
    <w:rsid w:val="00C54048"/>
    <w:rsid w:val="00C540FB"/>
    <w:rsid w:val="00C54353"/>
    <w:rsid w:val="00C54411"/>
    <w:rsid w:val="00C54459"/>
    <w:rsid w:val="00C547DD"/>
    <w:rsid w:val="00C54918"/>
    <w:rsid w:val="00C54B32"/>
    <w:rsid w:val="00C54E7A"/>
    <w:rsid w:val="00C54F02"/>
    <w:rsid w:val="00C5505E"/>
    <w:rsid w:val="00C55137"/>
    <w:rsid w:val="00C55417"/>
    <w:rsid w:val="00C55457"/>
    <w:rsid w:val="00C55515"/>
    <w:rsid w:val="00C55573"/>
    <w:rsid w:val="00C5560A"/>
    <w:rsid w:val="00C557B9"/>
    <w:rsid w:val="00C558F3"/>
    <w:rsid w:val="00C55C64"/>
    <w:rsid w:val="00C55CA8"/>
    <w:rsid w:val="00C56025"/>
    <w:rsid w:val="00C56616"/>
    <w:rsid w:val="00C567F0"/>
    <w:rsid w:val="00C56B0D"/>
    <w:rsid w:val="00C56D59"/>
    <w:rsid w:val="00C56D63"/>
    <w:rsid w:val="00C56D8E"/>
    <w:rsid w:val="00C56E0B"/>
    <w:rsid w:val="00C56E15"/>
    <w:rsid w:val="00C56E81"/>
    <w:rsid w:val="00C56EED"/>
    <w:rsid w:val="00C570FE"/>
    <w:rsid w:val="00C571D6"/>
    <w:rsid w:val="00C5752B"/>
    <w:rsid w:val="00C576DA"/>
    <w:rsid w:val="00C5782B"/>
    <w:rsid w:val="00C5798E"/>
    <w:rsid w:val="00C57A2E"/>
    <w:rsid w:val="00C57A7F"/>
    <w:rsid w:val="00C57A80"/>
    <w:rsid w:val="00C57AE4"/>
    <w:rsid w:val="00C57D8F"/>
    <w:rsid w:val="00C57DDC"/>
    <w:rsid w:val="00C57EAB"/>
    <w:rsid w:val="00C6012B"/>
    <w:rsid w:val="00C601F0"/>
    <w:rsid w:val="00C60237"/>
    <w:rsid w:val="00C6027B"/>
    <w:rsid w:val="00C6042F"/>
    <w:rsid w:val="00C60650"/>
    <w:rsid w:val="00C6076B"/>
    <w:rsid w:val="00C608D1"/>
    <w:rsid w:val="00C60BBD"/>
    <w:rsid w:val="00C60CF7"/>
    <w:rsid w:val="00C60ECB"/>
    <w:rsid w:val="00C60F27"/>
    <w:rsid w:val="00C6111B"/>
    <w:rsid w:val="00C61237"/>
    <w:rsid w:val="00C61313"/>
    <w:rsid w:val="00C6159C"/>
    <w:rsid w:val="00C615CD"/>
    <w:rsid w:val="00C615D9"/>
    <w:rsid w:val="00C617B3"/>
    <w:rsid w:val="00C617EE"/>
    <w:rsid w:val="00C617EF"/>
    <w:rsid w:val="00C61823"/>
    <w:rsid w:val="00C619E1"/>
    <w:rsid w:val="00C61A45"/>
    <w:rsid w:val="00C61A90"/>
    <w:rsid w:val="00C61B15"/>
    <w:rsid w:val="00C61B8A"/>
    <w:rsid w:val="00C61EAA"/>
    <w:rsid w:val="00C62064"/>
    <w:rsid w:val="00C6248F"/>
    <w:rsid w:val="00C62695"/>
    <w:rsid w:val="00C62796"/>
    <w:rsid w:val="00C6287B"/>
    <w:rsid w:val="00C6314D"/>
    <w:rsid w:val="00C633D7"/>
    <w:rsid w:val="00C6374A"/>
    <w:rsid w:val="00C637C2"/>
    <w:rsid w:val="00C63A74"/>
    <w:rsid w:val="00C63A95"/>
    <w:rsid w:val="00C63AEE"/>
    <w:rsid w:val="00C63B4F"/>
    <w:rsid w:val="00C63D6D"/>
    <w:rsid w:val="00C63DFD"/>
    <w:rsid w:val="00C63EDB"/>
    <w:rsid w:val="00C64002"/>
    <w:rsid w:val="00C6415A"/>
    <w:rsid w:val="00C6420F"/>
    <w:rsid w:val="00C6422F"/>
    <w:rsid w:val="00C64308"/>
    <w:rsid w:val="00C6445C"/>
    <w:rsid w:val="00C644EA"/>
    <w:rsid w:val="00C64533"/>
    <w:rsid w:val="00C645B1"/>
    <w:rsid w:val="00C646BF"/>
    <w:rsid w:val="00C64744"/>
    <w:rsid w:val="00C648F2"/>
    <w:rsid w:val="00C64B25"/>
    <w:rsid w:val="00C64CDB"/>
    <w:rsid w:val="00C64FC7"/>
    <w:rsid w:val="00C6504B"/>
    <w:rsid w:val="00C650DB"/>
    <w:rsid w:val="00C6525C"/>
    <w:rsid w:val="00C65463"/>
    <w:rsid w:val="00C654A6"/>
    <w:rsid w:val="00C6553A"/>
    <w:rsid w:val="00C655D3"/>
    <w:rsid w:val="00C6572B"/>
    <w:rsid w:val="00C65915"/>
    <w:rsid w:val="00C65919"/>
    <w:rsid w:val="00C65A43"/>
    <w:rsid w:val="00C661E3"/>
    <w:rsid w:val="00C662AF"/>
    <w:rsid w:val="00C662D8"/>
    <w:rsid w:val="00C6667A"/>
    <w:rsid w:val="00C66ADE"/>
    <w:rsid w:val="00C66B26"/>
    <w:rsid w:val="00C66D0A"/>
    <w:rsid w:val="00C66E7E"/>
    <w:rsid w:val="00C66F24"/>
    <w:rsid w:val="00C66FF5"/>
    <w:rsid w:val="00C67157"/>
    <w:rsid w:val="00C67530"/>
    <w:rsid w:val="00C677EA"/>
    <w:rsid w:val="00C67B23"/>
    <w:rsid w:val="00C67EDD"/>
    <w:rsid w:val="00C67F8B"/>
    <w:rsid w:val="00C701D8"/>
    <w:rsid w:val="00C7046E"/>
    <w:rsid w:val="00C70477"/>
    <w:rsid w:val="00C70545"/>
    <w:rsid w:val="00C7063D"/>
    <w:rsid w:val="00C706A7"/>
    <w:rsid w:val="00C706DE"/>
    <w:rsid w:val="00C7078D"/>
    <w:rsid w:val="00C708F0"/>
    <w:rsid w:val="00C70B57"/>
    <w:rsid w:val="00C70DD0"/>
    <w:rsid w:val="00C70DD8"/>
    <w:rsid w:val="00C70E72"/>
    <w:rsid w:val="00C70E99"/>
    <w:rsid w:val="00C70EBD"/>
    <w:rsid w:val="00C70EFE"/>
    <w:rsid w:val="00C71250"/>
    <w:rsid w:val="00C712BB"/>
    <w:rsid w:val="00C71312"/>
    <w:rsid w:val="00C7143A"/>
    <w:rsid w:val="00C7150C"/>
    <w:rsid w:val="00C715E6"/>
    <w:rsid w:val="00C71A30"/>
    <w:rsid w:val="00C71ADA"/>
    <w:rsid w:val="00C71BC0"/>
    <w:rsid w:val="00C71C82"/>
    <w:rsid w:val="00C71D67"/>
    <w:rsid w:val="00C71DE8"/>
    <w:rsid w:val="00C71F84"/>
    <w:rsid w:val="00C721E5"/>
    <w:rsid w:val="00C721FC"/>
    <w:rsid w:val="00C72573"/>
    <w:rsid w:val="00C72629"/>
    <w:rsid w:val="00C72737"/>
    <w:rsid w:val="00C7286B"/>
    <w:rsid w:val="00C72881"/>
    <w:rsid w:val="00C728DC"/>
    <w:rsid w:val="00C72B1E"/>
    <w:rsid w:val="00C72BFD"/>
    <w:rsid w:val="00C72DE1"/>
    <w:rsid w:val="00C73234"/>
    <w:rsid w:val="00C732EE"/>
    <w:rsid w:val="00C733B4"/>
    <w:rsid w:val="00C733FD"/>
    <w:rsid w:val="00C735A9"/>
    <w:rsid w:val="00C73712"/>
    <w:rsid w:val="00C737EF"/>
    <w:rsid w:val="00C73811"/>
    <w:rsid w:val="00C73818"/>
    <w:rsid w:val="00C73B2D"/>
    <w:rsid w:val="00C73B52"/>
    <w:rsid w:val="00C73C0F"/>
    <w:rsid w:val="00C73C2B"/>
    <w:rsid w:val="00C73D24"/>
    <w:rsid w:val="00C73D74"/>
    <w:rsid w:val="00C73FAB"/>
    <w:rsid w:val="00C7406E"/>
    <w:rsid w:val="00C740B7"/>
    <w:rsid w:val="00C741F0"/>
    <w:rsid w:val="00C743AE"/>
    <w:rsid w:val="00C743C6"/>
    <w:rsid w:val="00C74571"/>
    <w:rsid w:val="00C745CE"/>
    <w:rsid w:val="00C749E0"/>
    <w:rsid w:val="00C749F4"/>
    <w:rsid w:val="00C74A15"/>
    <w:rsid w:val="00C74BC8"/>
    <w:rsid w:val="00C74D31"/>
    <w:rsid w:val="00C74D4C"/>
    <w:rsid w:val="00C74E3A"/>
    <w:rsid w:val="00C74EB2"/>
    <w:rsid w:val="00C74F29"/>
    <w:rsid w:val="00C750A8"/>
    <w:rsid w:val="00C7519C"/>
    <w:rsid w:val="00C751DA"/>
    <w:rsid w:val="00C75335"/>
    <w:rsid w:val="00C75417"/>
    <w:rsid w:val="00C7566E"/>
    <w:rsid w:val="00C75813"/>
    <w:rsid w:val="00C7581B"/>
    <w:rsid w:val="00C7586E"/>
    <w:rsid w:val="00C7587B"/>
    <w:rsid w:val="00C759F1"/>
    <w:rsid w:val="00C75A3D"/>
    <w:rsid w:val="00C75B6B"/>
    <w:rsid w:val="00C75DAF"/>
    <w:rsid w:val="00C75F30"/>
    <w:rsid w:val="00C761ED"/>
    <w:rsid w:val="00C76449"/>
    <w:rsid w:val="00C764F7"/>
    <w:rsid w:val="00C76598"/>
    <w:rsid w:val="00C76687"/>
    <w:rsid w:val="00C768A1"/>
    <w:rsid w:val="00C7697F"/>
    <w:rsid w:val="00C7698C"/>
    <w:rsid w:val="00C76B5A"/>
    <w:rsid w:val="00C76E4D"/>
    <w:rsid w:val="00C76ECF"/>
    <w:rsid w:val="00C76FAB"/>
    <w:rsid w:val="00C77395"/>
    <w:rsid w:val="00C7740A"/>
    <w:rsid w:val="00C774C0"/>
    <w:rsid w:val="00C77721"/>
    <w:rsid w:val="00C77B04"/>
    <w:rsid w:val="00C77BA3"/>
    <w:rsid w:val="00C77DAF"/>
    <w:rsid w:val="00C77DDC"/>
    <w:rsid w:val="00C77E04"/>
    <w:rsid w:val="00C800DE"/>
    <w:rsid w:val="00C8013D"/>
    <w:rsid w:val="00C80439"/>
    <w:rsid w:val="00C80544"/>
    <w:rsid w:val="00C8067D"/>
    <w:rsid w:val="00C806A8"/>
    <w:rsid w:val="00C8093F"/>
    <w:rsid w:val="00C80947"/>
    <w:rsid w:val="00C80AE2"/>
    <w:rsid w:val="00C80BFE"/>
    <w:rsid w:val="00C80CC3"/>
    <w:rsid w:val="00C80CE6"/>
    <w:rsid w:val="00C80D0C"/>
    <w:rsid w:val="00C80ED9"/>
    <w:rsid w:val="00C81187"/>
    <w:rsid w:val="00C8126D"/>
    <w:rsid w:val="00C81280"/>
    <w:rsid w:val="00C812E7"/>
    <w:rsid w:val="00C812F1"/>
    <w:rsid w:val="00C81649"/>
    <w:rsid w:val="00C8186E"/>
    <w:rsid w:val="00C8189A"/>
    <w:rsid w:val="00C81964"/>
    <w:rsid w:val="00C819DD"/>
    <w:rsid w:val="00C81BC6"/>
    <w:rsid w:val="00C81D87"/>
    <w:rsid w:val="00C82152"/>
    <w:rsid w:val="00C8218C"/>
    <w:rsid w:val="00C82277"/>
    <w:rsid w:val="00C822B1"/>
    <w:rsid w:val="00C824B8"/>
    <w:rsid w:val="00C82663"/>
    <w:rsid w:val="00C8268A"/>
    <w:rsid w:val="00C8288A"/>
    <w:rsid w:val="00C829BD"/>
    <w:rsid w:val="00C82C58"/>
    <w:rsid w:val="00C82E6E"/>
    <w:rsid w:val="00C82E7D"/>
    <w:rsid w:val="00C82EF4"/>
    <w:rsid w:val="00C830A6"/>
    <w:rsid w:val="00C83398"/>
    <w:rsid w:val="00C83445"/>
    <w:rsid w:val="00C837D3"/>
    <w:rsid w:val="00C8388D"/>
    <w:rsid w:val="00C83947"/>
    <w:rsid w:val="00C839B4"/>
    <w:rsid w:val="00C83A43"/>
    <w:rsid w:val="00C83BCA"/>
    <w:rsid w:val="00C83C34"/>
    <w:rsid w:val="00C83C7D"/>
    <w:rsid w:val="00C84215"/>
    <w:rsid w:val="00C84426"/>
    <w:rsid w:val="00C8442A"/>
    <w:rsid w:val="00C84474"/>
    <w:rsid w:val="00C8448C"/>
    <w:rsid w:val="00C844C0"/>
    <w:rsid w:val="00C844EC"/>
    <w:rsid w:val="00C846FE"/>
    <w:rsid w:val="00C84828"/>
    <w:rsid w:val="00C84967"/>
    <w:rsid w:val="00C84A6D"/>
    <w:rsid w:val="00C84B36"/>
    <w:rsid w:val="00C84E59"/>
    <w:rsid w:val="00C85011"/>
    <w:rsid w:val="00C8511C"/>
    <w:rsid w:val="00C852DE"/>
    <w:rsid w:val="00C852F6"/>
    <w:rsid w:val="00C8534E"/>
    <w:rsid w:val="00C85568"/>
    <w:rsid w:val="00C855E8"/>
    <w:rsid w:val="00C856BB"/>
    <w:rsid w:val="00C859F6"/>
    <w:rsid w:val="00C85A79"/>
    <w:rsid w:val="00C85AB5"/>
    <w:rsid w:val="00C85E42"/>
    <w:rsid w:val="00C85E71"/>
    <w:rsid w:val="00C85EFE"/>
    <w:rsid w:val="00C85FC6"/>
    <w:rsid w:val="00C86100"/>
    <w:rsid w:val="00C86177"/>
    <w:rsid w:val="00C861A0"/>
    <w:rsid w:val="00C862C7"/>
    <w:rsid w:val="00C86325"/>
    <w:rsid w:val="00C863C7"/>
    <w:rsid w:val="00C8649C"/>
    <w:rsid w:val="00C864B8"/>
    <w:rsid w:val="00C86927"/>
    <w:rsid w:val="00C86A33"/>
    <w:rsid w:val="00C86C21"/>
    <w:rsid w:val="00C86D91"/>
    <w:rsid w:val="00C86E5E"/>
    <w:rsid w:val="00C87289"/>
    <w:rsid w:val="00C8735B"/>
    <w:rsid w:val="00C8751B"/>
    <w:rsid w:val="00C876B4"/>
    <w:rsid w:val="00C879BB"/>
    <w:rsid w:val="00C87B26"/>
    <w:rsid w:val="00C87C29"/>
    <w:rsid w:val="00C87CD5"/>
    <w:rsid w:val="00C87F52"/>
    <w:rsid w:val="00C90042"/>
    <w:rsid w:val="00C90437"/>
    <w:rsid w:val="00C9056F"/>
    <w:rsid w:val="00C90633"/>
    <w:rsid w:val="00C90872"/>
    <w:rsid w:val="00C9099E"/>
    <w:rsid w:val="00C909CE"/>
    <w:rsid w:val="00C90A8E"/>
    <w:rsid w:val="00C90C86"/>
    <w:rsid w:val="00C90DDD"/>
    <w:rsid w:val="00C90E0A"/>
    <w:rsid w:val="00C90E7E"/>
    <w:rsid w:val="00C90FBA"/>
    <w:rsid w:val="00C91058"/>
    <w:rsid w:val="00C911B0"/>
    <w:rsid w:val="00C91344"/>
    <w:rsid w:val="00C913DC"/>
    <w:rsid w:val="00C9165E"/>
    <w:rsid w:val="00C9177F"/>
    <w:rsid w:val="00C917B6"/>
    <w:rsid w:val="00C918D0"/>
    <w:rsid w:val="00C91A54"/>
    <w:rsid w:val="00C91C30"/>
    <w:rsid w:val="00C91C9F"/>
    <w:rsid w:val="00C91CBE"/>
    <w:rsid w:val="00C91DD8"/>
    <w:rsid w:val="00C91DDB"/>
    <w:rsid w:val="00C91EAD"/>
    <w:rsid w:val="00C91F71"/>
    <w:rsid w:val="00C91FE9"/>
    <w:rsid w:val="00C92345"/>
    <w:rsid w:val="00C92366"/>
    <w:rsid w:val="00C92404"/>
    <w:rsid w:val="00C9244F"/>
    <w:rsid w:val="00C92491"/>
    <w:rsid w:val="00C9266C"/>
    <w:rsid w:val="00C9267D"/>
    <w:rsid w:val="00C92965"/>
    <w:rsid w:val="00C92D21"/>
    <w:rsid w:val="00C92ED3"/>
    <w:rsid w:val="00C92EE7"/>
    <w:rsid w:val="00C9305A"/>
    <w:rsid w:val="00C93106"/>
    <w:rsid w:val="00C932E9"/>
    <w:rsid w:val="00C932ED"/>
    <w:rsid w:val="00C933BB"/>
    <w:rsid w:val="00C9341B"/>
    <w:rsid w:val="00C9347A"/>
    <w:rsid w:val="00C9385C"/>
    <w:rsid w:val="00C939D0"/>
    <w:rsid w:val="00C93B6A"/>
    <w:rsid w:val="00C93B93"/>
    <w:rsid w:val="00C93C67"/>
    <w:rsid w:val="00C93D33"/>
    <w:rsid w:val="00C93F1F"/>
    <w:rsid w:val="00C93FA5"/>
    <w:rsid w:val="00C940F3"/>
    <w:rsid w:val="00C9411D"/>
    <w:rsid w:val="00C94449"/>
    <w:rsid w:val="00C94508"/>
    <w:rsid w:val="00C9456E"/>
    <w:rsid w:val="00C9459D"/>
    <w:rsid w:val="00C946D7"/>
    <w:rsid w:val="00C94817"/>
    <w:rsid w:val="00C9486E"/>
    <w:rsid w:val="00C94AEE"/>
    <w:rsid w:val="00C94B13"/>
    <w:rsid w:val="00C94C07"/>
    <w:rsid w:val="00C94D30"/>
    <w:rsid w:val="00C94D8C"/>
    <w:rsid w:val="00C94E1E"/>
    <w:rsid w:val="00C94E40"/>
    <w:rsid w:val="00C94EC3"/>
    <w:rsid w:val="00C950C7"/>
    <w:rsid w:val="00C951AE"/>
    <w:rsid w:val="00C95394"/>
    <w:rsid w:val="00C953BC"/>
    <w:rsid w:val="00C953C3"/>
    <w:rsid w:val="00C95416"/>
    <w:rsid w:val="00C956C6"/>
    <w:rsid w:val="00C95828"/>
    <w:rsid w:val="00C95A27"/>
    <w:rsid w:val="00C95A94"/>
    <w:rsid w:val="00C95AF9"/>
    <w:rsid w:val="00C95D7C"/>
    <w:rsid w:val="00C9600E"/>
    <w:rsid w:val="00C96034"/>
    <w:rsid w:val="00C96042"/>
    <w:rsid w:val="00C960C3"/>
    <w:rsid w:val="00C961B7"/>
    <w:rsid w:val="00C9635A"/>
    <w:rsid w:val="00C9641C"/>
    <w:rsid w:val="00C9670D"/>
    <w:rsid w:val="00C96861"/>
    <w:rsid w:val="00C96959"/>
    <w:rsid w:val="00C96C46"/>
    <w:rsid w:val="00C96D03"/>
    <w:rsid w:val="00C96D75"/>
    <w:rsid w:val="00C96ED4"/>
    <w:rsid w:val="00C970A0"/>
    <w:rsid w:val="00C975D5"/>
    <w:rsid w:val="00C97833"/>
    <w:rsid w:val="00C978A3"/>
    <w:rsid w:val="00C979B6"/>
    <w:rsid w:val="00C979E0"/>
    <w:rsid w:val="00C97B02"/>
    <w:rsid w:val="00C97BCF"/>
    <w:rsid w:val="00C97E3E"/>
    <w:rsid w:val="00C97E72"/>
    <w:rsid w:val="00C97EC5"/>
    <w:rsid w:val="00C97ED9"/>
    <w:rsid w:val="00CA0083"/>
    <w:rsid w:val="00CA01DF"/>
    <w:rsid w:val="00CA02C4"/>
    <w:rsid w:val="00CA047E"/>
    <w:rsid w:val="00CA082F"/>
    <w:rsid w:val="00CA0853"/>
    <w:rsid w:val="00CA0B30"/>
    <w:rsid w:val="00CA0D93"/>
    <w:rsid w:val="00CA0E16"/>
    <w:rsid w:val="00CA0FEC"/>
    <w:rsid w:val="00CA1082"/>
    <w:rsid w:val="00CA1259"/>
    <w:rsid w:val="00CA12B1"/>
    <w:rsid w:val="00CA1300"/>
    <w:rsid w:val="00CA141C"/>
    <w:rsid w:val="00CA18BD"/>
    <w:rsid w:val="00CA18D5"/>
    <w:rsid w:val="00CA1C23"/>
    <w:rsid w:val="00CA1EE9"/>
    <w:rsid w:val="00CA1F53"/>
    <w:rsid w:val="00CA24B0"/>
    <w:rsid w:val="00CA26DD"/>
    <w:rsid w:val="00CA27B3"/>
    <w:rsid w:val="00CA28DD"/>
    <w:rsid w:val="00CA29C5"/>
    <w:rsid w:val="00CA2C94"/>
    <w:rsid w:val="00CA2D54"/>
    <w:rsid w:val="00CA2D9A"/>
    <w:rsid w:val="00CA2E3B"/>
    <w:rsid w:val="00CA2F4B"/>
    <w:rsid w:val="00CA2FC3"/>
    <w:rsid w:val="00CA3112"/>
    <w:rsid w:val="00CA3390"/>
    <w:rsid w:val="00CA33B2"/>
    <w:rsid w:val="00CA3544"/>
    <w:rsid w:val="00CA3597"/>
    <w:rsid w:val="00CA37ED"/>
    <w:rsid w:val="00CA3A43"/>
    <w:rsid w:val="00CA3B2F"/>
    <w:rsid w:val="00CA3F7F"/>
    <w:rsid w:val="00CA3F94"/>
    <w:rsid w:val="00CA4106"/>
    <w:rsid w:val="00CA4158"/>
    <w:rsid w:val="00CA42F9"/>
    <w:rsid w:val="00CA45C4"/>
    <w:rsid w:val="00CA45E7"/>
    <w:rsid w:val="00CA475E"/>
    <w:rsid w:val="00CA47A7"/>
    <w:rsid w:val="00CA485A"/>
    <w:rsid w:val="00CA48F6"/>
    <w:rsid w:val="00CA4C54"/>
    <w:rsid w:val="00CA4E06"/>
    <w:rsid w:val="00CA5087"/>
    <w:rsid w:val="00CA508F"/>
    <w:rsid w:val="00CA50D4"/>
    <w:rsid w:val="00CA5380"/>
    <w:rsid w:val="00CA548E"/>
    <w:rsid w:val="00CA5491"/>
    <w:rsid w:val="00CA549F"/>
    <w:rsid w:val="00CA570B"/>
    <w:rsid w:val="00CA57F7"/>
    <w:rsid w:val="00CA59CE"/>
    <w:rsid w:val="00CA5C11"/>
    <w:rsid w:val="00CA5D10"/>
    <w:rsid w:val="00CA622B"/>
    <w:rsid w:val="00CA64EF"/>
    <w:rsid w:val="00CA66CE"/>
    <w:rsid w:val="00CA6B7E"/>
    <w:rsid w:val="00CA6BD7"/>
    <w:rsid w:val="00CA6C82"/>
    <w:rsid w:val="00CA6D67"/>
    <w:rsid w:val="00CA6E57"/>
    <w:rsid w:val="00CA71CD"/>
    <w:rsid w:val="00CA72A7"/>
    <w:rsid w:val="00CA72C3"/>
    <w:rsid w:val="00CA735C"/>
    <w:rsid w:val="00CA7472"/>
    <w:rsid w:val="00CA7516"/>
    <w:rsid w:val="00CA75D7"/>
    <w:rsid w:val="00CA7600"/>
    <w:rsid w:val="00CA7681"/>
    <w:rsid w:val="00CA776D"/>
    <w:rsid w:val="00CA77E3"/>
    <w:rsid w:val="00CA7848"/>
    <w:rsid w:val="00CA78B2"/>
    <w:rsid w:val="00CA797C"/>
    <w:rsid w:val="00CB00C8"/>
    <w:rsid w:val="00CB00F6"/>
    <w:rsid w:val="00CB014E"/>
    <w:rsid w:val="00CB03F3"/>
    <w:rsid w:val="00CB067F"/>
    <w:rsid w:val="00CB0E02"/>
    <w:rsid w:val="00CB0EBD"/>
    <w:rsid w:val="00CB0FA0"/>
    <w:rsid w:val="00CB1053"/>
    <w:rsid w:val="00CB109B"/>
    <w:rsid w:val="00CB1192"/>
    <w:rsid w:val="00CB132A"/>
    <w:rsid w:val="00CB150A"/>
    <w:rsid w:val="00CB15B3"/>
    <w:rsid w:val="00CB15CD"/>
    <w:rsid w:val="00CB161A"/>
    <w:rsid w:val="00CB16B1"/>
    <w:rsid w:val="00CB1828"/>
    <w:rsid w:val="00CB19C0"/>
    <w:rsid w:val="00CB19E9"/>
    <w:rsid w:val="00CB1A3F"/>
    <w:rsid w:val="00CB1A79"/>
    <w:rsid w:val="00CB1C4F"/>
    <w:rsid w:val="00CB1CB9"/>
    <w:rsid w:val="00CB1E75"/>
    <w:rsid w:val="00CB22E5"/>
    <w:rsid w:val="00CB240C"/>
    <w:rsid w:val="00CB251D"/>
    <w:rsid w:val="00CB2685"/>
    <w:rsid w:val="00CB296F"/>
    <w:rsid w:val="00CB2AD2"/>
    <w:rsid w:val="00CB2C32"/>
    <w:rsid w:val="00CB2FB2"/>
    <w:rsid w:val="00CB36A9"/>
    <w:rsid w:val="00CB3766"/>
    <w:rsid w:val="00CB37E1"/>
    <w:rsid w:val="00CB3994"/>
    <w:rsid w:val="00CB3B28"/>
    <w:rsid w:val="00CB3C4F"/>
    <w:rsid w:val="00CB3CA2"/>
    <w:rsid w:val="00CB3F5A"/>
    <w:rsid w:val="00CB402A"/>
    <w:rsid w:val="00CB41BF"/>
    <w:rsid w:val="00CB41ED"/>
    <w:rsid w:val="00CB440E"/>
    <w:rsid w:val="00CB4541"/>
    <w:rsid w:val="00CB454D"/>
    <w:rsid w:val="00CB4664"/>
    <w:rsid w:val="00CB46E4"/>
    <w:rsid w:val="00CB46F3"/>
    <w:rsid w:val="00CB471E"/>
    <w:rsid w:val="00CB4774"/>
    <w:rsid w:val="00CB4813"/>
    <w:rsid w:val="00CB48FC"/>
    <w:rsid w:val="00CB493B"/>
    <w:rsid w:val="00CB49C6"/>
    <w:rsid w:val="00CB4A74"/>
    <w:rsid w:val="00CB5149"/>
    <w:rsid w:val="00CB543A"/>
    <w:rsid w:val="00CB546C"/>
    <w:rsid w:val="00CB550B"/>
    <w:rsid w:val="00CB59FE"/>
    <w:rsid w:val="00CB5B3D"/>
    <w:rsid w:val="00CB5D2A"/>
    <w:rsid w:val="00CB5D30"/>
    <w:rsid w:val="00CB6475"/>
    <w:rsid w:val="00CB665F"/>
    <w:rsid w:val="00CB6721"/>
    <w:rsid w:val="00CB67C9"/>
    <w:rsid w:val="00CB682C"/>
    <w:rsid w:val="00CB69E0"/>
    <w:rsid w:val="00CB6A49"/>
    <w:rsid w:val="00CB6B1D"/>
    <w:rsid w:val="00CB6B77"/>
    <w:rsid w:val="00CB6C2C"/>
    <w:rsid w:val="00CB6E01"/>
    <w:rsid w:val="00CB6E44"/>
    <w:rsid w:val="00CB6EF1"/>
    <w:rsid w:val="00CB6FE7"/>
    <w:rsid w:val="00CB701F"/>
    <w:rsid w:val="00CB70C0"/>
    <w:rsid w:val="00CB7171"/>
    <w:rsid w:val="00CB72E2"/>
    <w:rsid w:val="00CB78D2"/>
    <w:rsid w:val="00CB7929"/>
    <w:rsid w:val="00CB7A77"/>
    <w:rsid w:val="00CB7A9B"/>
    <w:rsid w:val="00CB7AAB"/>
    <w:rsid w:val="00CB7BC5"/>
    <w:rsid w:val="00CB7C78"/>
    <w:rsid w:val="00CB7F5A"/>
    <w:rsid w:val="00CB7FFB"/>
    <w:rsid w:val="00CC005F"/>
    <w:rsid w:val="00CC033E"/>
    <w:rsid w:val="00CC04CF"/>
    <w:rsid w:val="00CC05D6"/>
    <w:rsid w:val="00CC06B2"/>
    <w:rsid w:val="00CC08BF"/>
    <w:rsid w:val="00CC08C2"/>
    <w:rsid w:val="00CC0B59"/>
    <w:rsid w:val="00CC0C92"/>
    <w:rsid w:val="00CC0D36"/>
    <w:rsid w:val="00CC0EA6"/>
    <w:rsid w:val="00CC1209"/>
    <w:rsid w:val="00CC1238"/>
    <w:rsid w:val="00CC145D"/>
    <w:rsid w:val="00CC1819"/>
    <w:rsid w:val="00CC18EB"/>
    <w:rsid w:val="00CC19A7"/>
    <w:rsid w:val="00CC19D1"/>
    <w:rsid w:val="00CC1B22"/>
    <w:rsid w:val="00CC1BED"/>
    <w:rsid w:val="00CC1C9B"/>
    <w:rsid w:val="00CC1D8B"/>
    <w:rsid w:val="00CC1EC3"/>
    <w:rsid w:val="00CC1ED3"/>
    <w:rsid w:val="00CC2027"/>
    <w:rsid w:val="00CC2111"/>
    <w:rsid w:val="00CC21DE"/>
    <w:rsid w:val="00CC2285"/>
    <w:rsid w:val="00CC233A"/>
    <w:rsid w:val="00CC2366"/>
    <w:rsid w:val="00CC24A9"/>
    <w:rsid w:val="00CC2584"/>
    <w:rsid w:val="00CC26CB"/>
    <w:rsid w:val="00CC28B2"/>
    <w:rsid w:val="00CC2B99"/>
    <w:rsid w:val="00CC2CC9"/>
    <w:rsid w:val="00CC2DEF"/>
    <w:rsid w:val="00CC2E21"/>
    <w:rsid w:val="00CC2E4F"/>
    <w:rsid w:val="00CC3154"/>
    <w:rsid w:val="00CC319F"/>
    <w:rsid w:val="00CC3278"/>
    <w:rsid w:val="00CC32AF"/>
    <w:rsid w:val="00CC346A"/>
    <w:rsid w:val="00CC34BE"/>
    <w:rsid w:val="00CC34D7"/>
    <w:rsid w:val="00CC34E4"/>
    <w:rsid w:val="00CC38C1"/>
    <w:rsid w:val="00CC3942"/>
    <w:rsid w:val="00CC39EC"/>
    <w:rsid w:val="00CC3FF1"/>
    <w:rsid w:val="00CC410A"/>
    <w:rsid w:val="00CC4115"/>
    <w:rsid w:val="00CC41C9"/>
    <w:rsid w:val="00CC41E9"/>
    <w:rsid w:val="00CC43F4"/>
    <w:rsid w:val="00CC4498"/>
    <w:rsid w:val="00CC48C0"/>
    <w:rsid w:val="00CC49B8"/>
    <w:rsid w:val="00CC4B4A"/>
    <w:rsid w:val="00CC4CC0"/>
    <w:rsid w:val="00CC4F5C"/>
    <w:rsid w:val="00CC506B"/>
    <w:rsid w:val="00CC50A6"/>
    <w:rsid w:val="00CC51F7"/>
    <w:rsid w:val="00CC53DB"/>
    <w:rsid w:val="00CC54EA"/>
    <w:rsid w:val="00CC5538"/>
    <w:rsid w:val="00CC555A"/>
    <w:rsid w:val="00CC5634"/>
    <w:rsid w:val="00CC56D0"/>
    <w:rsid w:val="00CC576B"/>
    <w:rsid w:val="00CC57A7"/>
    <w:rsid w:val="00CC5E4D"/>
    <w:rsid w:val="00CC5EF2"/>
    <w:rsid w:val="00CC5FE1"/>
    <w:rsid w:val="00CC60F9"/>
    <w:rsid w:val="00CC6405"/>
    <w:rsid w:val="00CC66CB"/>
    <w:rsid w:val="00CC6A98"/>
    <w:rsid w:val="00CC6B3B"/>
    <w:rsid w:val="00CC6B85"/>
    <w:rsid w:val="00CC6CC0"/>
    <w:rsid w:val="00CC6E29"/>
    <w:rsid w:val="00CC7018"/>
    <w:rsid w:val="00CC70B2"/>
    <w:rsid w:val="00CC71BF"/>
    <w:rsid w:val="00CC71EC"/>
    <w:rsid w:val="00CC7685"/>
    <w:rsid w:val="00CC7764"/>
    <w:rsid w:val="00CC7801"/>
    <w:rsid w:val="00CC7897"/>
    <w:rsid w:val="00CC7942"/>
    <w:rsid w:val="00CC7A62"/>
    <w:rsid w:val="00CC7A88"/>
    <w:rsid w:val="00CC7BD0"/>
    <w:rsid w:val="00CC7BF1"/>
    <w:rsid w:val="00CC7BF2"/>
    <w:rsid w:val="00CC7CDE"/>
    <w:rsid w:val="00CC7DA0"/>
    <w:rsid w:val="00CC7EF2"/>
    <w:rsid w:val="00CC7F92"/>
    <w:rsid w:val="00CD007A"/>
    <w:rsid w:val="00CD01AC"/>
    <w:rsid w:val="00CD0322"/>
    <w:rsid w:val="00CD0332"/>
    <w:rsid w:val="00CD06D5"/>
    <w:rsid w:val="00CD0885"/>
    <w:rsid w:val="00CD0B11"/>
    <w:rsid w:val="00CD0BBB"/>
    <w:rsid w:val="00CD0C64"/>
    <w:rsid w:val="00CD0F7D"/>
    <w:rsid w:val="00CD1083"/>
    <w:rsid w:val="00CD1087"/>
    <w:rsid w:val="00CD10A1"/>
    <w:rsid w:val="00CD13D7"/>
    <w:rsid w:val="00CD1538"/>
    <w:rsid w:val="00CD171A"/>
    <w:rsid w:val="00CD183E"/>
    <w:rsid w:val="00CD1A7D"/>
    <w:rsid w:val="00CD1B9B"/>
    <w:rsid w:val="00CD1C45"/>
    <w:rsid w:val="00CD1F1D"/>
    <w:rsid w:val="00CD2065"/>
    <w:rsid w:val="00CD2779"/>
    <w:rsid w:val="00CD2BE7"/>
    <w:rsid w:val="00CD2C0C"/>
    <w:rsid w:val="00CD2E3E"/>
    <w:rsid w:val="00CD2FAB"/>
    <w:rsid w:val="00CD31A0"/>
    <w:rsid w:val="00CD3327"/>
    <w:rsid w:val="00CD33C3"/>
    <w:rsid w:val="00CD359E"/>
    <w:rsid w:val="00CD3699"/>
    <w:rsid w:val="00CD36EE"/>
    <w:rsid w:val="00CD38FD"/>
    <w:rsid w:val="00CD3983"/>
    <w:rsid w:val="00CD3B03"/>
    <w:rsid w:val="00CD3B91"/>
    <w:rsid w:val="00CD3F00"/>
    <w:rsid w:val="00CD3F53"/>
    <w:rsid w:val="00CD3FED"/>
    <w:rsid w:val="00CD4052"/>
    <w:rsid w:val="00CD4270"/>
    <w:rsid w:val="00CD42F6"/>
    <w:rsid w:val="00CD44E7"/>
    <w:rsid w:val="00CD4535"/>
    <w:rsid w:val="00CD460F"/>
    <w:rsid w:val="00CD4683"/>
    <w:rsid w:val="00CD4786"/>
    <w:rsid w:val="00CD4839"/>
    <w:rsid w:val="00CD4A8B"/>
    <w:rsid w:val="00CD4B96"/>
    <w:rsid w:val="00CD4C0D"/>
    <w:rsid w:val="00CD4DD4"/>
    <w:rsid w:val="00CD4F51"/>
    <w:rsid w:val="00CD5469"/>
    <w:rsid w:val="00CD5515"/>
    <w:rsid w:val="00CD558B"/>
    <w:rsid w:val="00CD56D1"/>
    <w:rsid w:val="00CD56D4"/>
    <w:rsid w:val="00CD5718"/>
    <w:rsid w:val="00CD5864"/>
    <w:rsid w:val="00CD591C"/>
    <w:rsid w:val="00CD5958"/>
    <w:rsid w:val="00CD59D2"/>
    <w:rsid w:val="00CD5E8B"/>
    <w:rsid w:val="00CD617E"/>
    <w:rsid w:val="00CD61D1"/>
    <w:rsid w:val="00CD6292"/>
    <w:rsid w:val="00CD6401"/>
    <w:rsid w:val="00CD6410"/>
    <w:rsid w:val="00CD64B5"/>
    <w:rsid w:val="00CD650D"/>
    <w:rsid w:val="00CD65D8"/>
    <w:rsid w:val="00CD669F"/>
    <w:rsid w:val="00CD6792"/>
    <w:rsid w:val="00CD68CC"/>
    <w:rsid w:val="00CD6D5E"/>
    <w:rsid w:val="00CD6DFA"/>
    <w:rsid w:val="00CD6E47"/>
    <w:rsid w:val="00CD7090"/>
    <w:rsid w:val="00CD70AE"/>
    <w:rsid w:val="00CD741F"/>
    <w:rsid w:val="00CD7685"/>
    <w:rsid w:val="00CD7707"/>
    <w:rsid w:val="00CD7876"/>
    <w:rsid w:val="00CD7880"/>
    <w:rsid w:val="00CD7A7D"/>
    <w:rsid w:val="00CD7C22"/>
    <w:rsid w:val="00CD7C47"/>
    <w:rsid w:val="00CD7D71"/>
    <w:rsid w:val="00CE0040"/>
    <w:rsid w:val="00CE0111"/>
    <w:rsid w:val="00CE0291"/>
    <w:rsid w:val="00CE038C"/>
    <w:rsid w:val="00CE0417"/>
    <w:rsid w:val="00CE0484"/>
    <w:rsid w:val="00CE04BD"/>
    <w:rsid w:val="00CE04BE"/>
    <w:rsid w:val="00CE05ED"/>
    <w:rsid w:val="00CE070F"/>
    <w:rsid w:val="00CE0829"/>
    <w:rsid w:val="00CE0A9D"/>
    <w:rsid w:val="00CE0B2E"/>
    <w:rsid w:val="00CE0B47"/>
    <w:rsid w:val="00CE0BB0"/>
    <w:rsid w:val="00CE0C3E"/>
    <w:rsid w:val="00CE0CB9"/>
    <w:rsid w:val="00CE0CCD"/>
    <w:rsid w:val="00CE1014"/>
    <w:rsid w:val="00CE1026"/>
    <w:rsid w:val="00CE10E8"/>
    <w:rsid w:val="00CE120E"/>
    <w:rsid w:val="00CE1392"/>
    <w:rsid w:val="00CE14E1"/>
    <w:rsid w:val="00CE1509"/>
    <w:rsid w:val="00CE1A66"/>
    <w:rsid w:val="00CE1F96"/>
    <w:rsid w:val="00CE21C9"/>
    <w:rsid w:val="00CE24DD"/>
    <w:rsid w:val="00CE25AD"/>
    <w:rsid w:val="00CE25D3"/>
    <w:rsid w:val="00CE25F2"/>
    <w:rsid w:val="00CE29D0"/>
    <w:rsid w:val="00CE2AE5"/>
    <w:rsid w:val="00CE2B13"/>
    <w:rsid w:val="00CE2E50"/>
    <w:rsid w:val="00CE2EB7"/>
    <w:rsid w:val="00CE2EC0"/>
    <w:rsid w:val="00CE2FC3"/>
    <w:rsid w:val="00CE30DB"/>
    <w:rsid w:val="00CE3246"/>
    <w:rsid w:val="00CE3417"/>
    <w:rsid w:val="00CE345B"/>
    <w:rsid w:val="00CE36BE"/>
    <w:rsid w:val="00CE375B"/>
    <w:rsid w:val="00CE3B78"/>
    <w:rsid w:val="00CE3D48"/>
    <w:rsid w:val="00CE3DB0"/>
    <w:rsid w:val="00CE413E"/>
    <w:rsid w:val="00CE42BB"/>
    <w:rsid w:val="00CE44BF"/>
    <w:rsid w:val="00CE4563"/>
    <w:rsid w:val="00CE46FF"/>
    <w:rsid w:val="00CE496C"/>
    <w:rsid w:val="00CE49CC"/>
    <w:rsid w:val="00CE4AC6"/>
    <w:rsid w:val="00CE4B24"/>
    <w:rsid w:val="00CE4B80"/>
    <w:rsid w:val="00CE4C56"/>
    <w:rsid w:val="00CE4C9D"/>
    <w:rsid w:val="00CE4D29"/>
    <w:rsid w:val="00CE4DBB"/>
    <w:rsid w:val="00CE4DBE"/>
    <w:rsid w:val="00CE4FCC"/>
    <w:rsid w:val="00CE533D"/>
    <w:rsid w:val="00CE54EC"/>
    <w:rsid w:val="00CE553D"/>
    <w:rsid w:val="00CE55D7"/>
    <w:rsid w:val="00CE560A"/>
    <w:rsid w:val="00CE561A"/>
    <w:rsid w:val="00CE59A8"/>
    <w:rsid w:val="00CE5D97"/>
    <w:rsid w:val="00CE5DBB"/>
    <w:rsid w:val="00CE5E80"/>
    <w:rsid w:val="00CE5F54"/>
    <w:rsid w:val="00CE5F9B"/>
    <w:rsid w:val="00CE6050"/>
    <w:rsid w:val="00CE6235"/>
    <w:rsid w:val="00CE6300"/>
    <w:rsid w:val="00CE6609"/>
    <w:rsid w:val="00CE6689"/>
    <w:rsid w:val="00CE66D5"/>
    <w:rsid w:val="00CE6703"/>
    <w:rsid w:val="00CE6FDC"/>
    <w:rsid w:val="00CE6FED"/>
    <w:rsid w:val="00CE700A"/>
    <w:rsid w:val="00CE7054"/>
    <w:rsid w:val="00CE7055"/>
    <w:rsid w:val="00CE72B0"/>
    <w:rsid w:val="00CE73A9"/>
    <w:rsid w:val="00CE7414"/>
    <w:rsid w:val="00CE74F3"/>
    <w:rsid w:val="00CE7562"/>
    <w:rsid w:val="00CE75A9"/>
    <w:rsid w:val="00CE770E"/>
    <w:rsid w:val="00CE77A6"/>
    <w:rsid w:val="00CE7824"/>
    <w:rsid w:val="00CE7961"/>
    <w:rsid w:val="00CE7A91"/>
    <w:rsid w:val="00CE7B78"/>
    <w:rsid w:val="00CE7CEB"/>
    <w:rsid w:val="00CE7D7A"/>
    <w:rsid w:val="00CE7E71"/>
    <w:rsid w:val="00CE7F8C"/>
    <w:rsid w:val="00CE7FA3"/>
    <w:rsid w:val="00CF0045"/>
    <w:rsid w:val="00CF0076"/>
    <w:rsid w:val="00CF018A"/>
    <w:rsid w:val="00CF05B4"/>
    <w:rsid w:val="00CF05F4"/>
    <w:rsid w:val="00CF0726"/>
    <w:rsid w:val="00CF075F"/>
    <w:rsid w:val="00CF0795"/>
    <w:rsid w:val="00CF089A"/>
    <w:rsid w:val="00CF098F"/>
    <w:rsid w:val="00CF0C8A"/>
    <w:rsid w:val="00CF0CA3"/>
    <w:rsid w:val="00CF0F2F"/>
    <w:rsid w:val="00CF0F93"/>
    <w:rsid w:val="00CF1000"/>
    <w:rsid w:val="00CF12DC"/>
    <w:rsid w:val="00CF1344"/>
    <w:rsid w:val="00CF1357"/>
    <w:rsid w:val="00CF1624"/>
    <w:rsid w:val="00CF185C"/>
    <w:rsid w:val="00CF1887"/>
    <w:rsid w:val="00CF1A0C"/>
    <w:rsid w:val="00CF1B2D"/>
    <w:rsid w:val="00CF1C78"/>
    <w:rsid w:val="00CF1D7F"/>
    <w:rsid w:val="00CF1DB2"/>
    <w:rsid w:val="00CF20CE"/>
    <w:rsid w:val="00CF215E"/>
    <w:rsid w:val="00CF225D"/>
    <w:rsid w:val="00CF243B"/>
    <w:rsid w:val="00CF25C2"/>
    <w:rsid w:val="00CF2802"/>
    <w:rsid w:val="00CF28E8"/>
    <w:rsid w:val="00CF299C"/>
    <w:rsid w:val="00CF2AA6"/>
    <w:rsid w:val="00CF2B1A"/>
    <w:rsid w:val="00CF2EBA"/>
    <w:rsid w:val="00CF2F9B"/>
    <w:rsid w:val="00CF2FA2"/>
    <w:rsid w:val="00CF31C2"/>
    <w:rsid w:val="00CF3246"/>
    <w:rsid w:val="00CF3A56"/>
    <w:rsid w:val="00CF3BAD"/>
    <w:rsid w:val="00CF3BBB"/>
    <w:rsid w:val="00CF3C2F"/>
    <w:rsid w:val="00CF3C8C"/>
    <w:rsid w:val="00CF3C9C"/>
    <w:rsid w:val="00CF3EEE"/>
    <w:rsid w:val="00CF3F61"/>
    <w:rsid w:val="00CF403D"/>
    <w:rsid w:val="00CF4142"/>
    <w:rsid w:val="00CF4281"/>
    <w:rsid w:val="00CF43E6"/>
    <w:rsid w:val="00CF468C"/>
    <w:rsid w:val="00CF482E"/>
    <w:rsid w:val="00CF4896"/>
    <w:rsid w:val="00CF4A56"/>
    <w:rsid w:val="00CF4CD0"/>
    <w:rsid w:val="00CF4E95"/>
    <w:rsid w:val="00CF515B"/>
    <w:rsid w:val="00CF53AA"/>
    <w:rsid w:val="00CF53DD"/>
    <w:rsid w:val="00CF5516"/>
    <w:rsid w:val="00CF5612"/>
    <w:rsid w:val="00CF57FC"/>
    <w:rsid w:val="00CF5800"/>
    <w:rsid w:val="00CF5A78"/>
    <w:rsid w:val="00CF5B6B"/>
    <w:rsid w:val="00CF5B8A"/>
    <w:rsid w:val="00CF5E56"/>
    <w:rsid w:val="00CF5E7B"/>
    <w:rsid w:val="00CF5EF6"/>
    <w:rsid w:val="00CF5F73"/>
    <w:rsid w:val="00CF5F87"/>
    <w:rsid w:val="00CF60EB"/>
    <w:rsid w:val="00CF61B2"/>
    <w:rsid w:val="00CF61B4"/>
    <w:rsid w:val="00CF635C"/>
    <w:rsid w:val="00CF64F8"/>
    <w:rsid w:val="00CF65B3"/>
    <w:rsid w:val="00CF66E6"/>
    <w:rsid w:val="00CF6810"/>
    <w:rsid w:val="00CF6948"/>
    <w:rsid w:val="00CF6AB7"/>
    <w:rsid w:val="00CF6DFF"/>
    <w:rsid w:val="00CF6E10"/>
    <w:rsid w:val="00CF7100"/>
    <w:rsid w:val="00CF7106"/>
    <w:rsid w:val="00CF722A"/>
    <w:rsid w:val="00CF73B5"/>
    <w:rsid w:val="00CF7461"/>
    <w:rsid w:val="00CF7578"/>
    <w:rsid w:val="00CF768F"/>
    <w:rsid w:val="00CF78EB"/>
    <w:rsid w:val="00CF78F0"/>
    <w:rsid w:val="00CF7B6D"/>
    <w:rsid w:val="00CF7BB7"/>
    <w:rsid w:val="00CF7BFA"/>
    <w:rsid w:val="00CF7E9A"/>
    <w:rsid w:val="00D0014E"/>
    <w:rsid w:val="00D0020F"/>
    <w:rsid w:val="00D0030D"/>
    <w:rsid w:val="00D0047B"/>
    <w:rsid w:val="00D00571"/>
    <w:rsid w:val="00D008F8"/>
    <w:rsid w:val="00D009D5"/>
    <w:rsid w:val="00D00A0C"/>
    <w:rsid w:val="00D00A95"/>
    <w:rsid w:val="00D00B50"/>
    <w:rsid w:val="00D00C75"/>
    <w:rsid w:val="00D00D7E"/>
    <w:rsid w:val="00D00E21"/>
    <w:rsid w:val="00D00ECC"/>
    <w:rsid w:val="00D00F56"/>
    <w:rsid w:val="00D01257"/>
    <w:rsid w:val="00D012B0"/>
    <w:rsid w:val="00D012C3"/>
    <w:rsid w:val="00D014E7"/>
    <w:rsid w:val="00D016CF"/>
    <w:rsid w:val="00D017D7"/>
    <w:rsid w:val="00D01B72"/>
    <w:rsid w:val="00D01CF5"/>
    <w:rsid w:val="00D01F17"/>
    <w:rsid w:val="00D022A7"/>
    <w:rsid w:val="00D02457"/>
    <w:rsid w:val="00D02523"/>
    <w:rsid w:val="00D02561"/>
    <w:rsid w:val="00D0264C"/>
    <w:rsid w:val="00D0267E"/>
    <w:rsid w:val="00D02733"/>
    <w:rsid w:val="00D02928"/>
    <w:rsid w:val="00D02A3D"/>
    <w:rsid w:val="00D02B55"/>
    <w:rsid w:val="00D02E42"/>
    <w:rsid w:val="00D032CE"/>
    <w:rsid w:val="00D034C1"/>
    <w:rsid w:val="00D0355C"/>
    <w:rsid w:val="00D036E6"/>
    <w:rsid w:val="00D03725"/>
    <w:rsid w:val="00D038B0"/>
    <w:rsid w:val="00D039FB"/>
    <w:rsid w:val="00D03A1B"/>
    <w:rsid w:val="00D03A74"/>
    <w:rsid w:val="00D03CFA"/>
    <w:rsid w:val="00D03D86"/>
    <w:rsid w:val="00D03DF9"/>
    <w:rsid w:val="00D03E6E"/>
    <w:rsid w:val="00D03F25"/>
    <w:rsid w:val="00D03F50"/>
    <w:rsid w:val="00D03F58"/>
    <w:rsid w:val="00D04185"/>
    <w:rsid w:val="00D042B8"/>
    <w:rsid w:val="00D0489E"/>
    <w:rsid w:val="00D049C0"/>
    <w:rsid w:val="00D04C18"/>
    <w:rsid w:val="00D04CC2"/>
    <w:rsid w:val="00D04CD5"/>
    <w:rsid w:val="00D04F46"/>
    <w:rsid w:val="00D05013"/>
    <w:rsid w:val="00D050A9"/>
    <w:rsid w:val="00D050F8"/>
    <w:rsid w:val="00D052B3"/>
    <w:rsid w:val="00D0562E"/>
    <w:rsid w:val="00D056BA"/>
    <w:rsid w:val="00D05958"/>
    <w:rsid w:val="00D05B66"/>
    <w:rsid w:val="00D05B7C"/>
    <w:rsid w:val="00D05CE8"/>
    <w:rsid w:val="00D06168"/>
    <w:rsid w:val="00D0624A"/>
    <w:rsid w:val="00D06500"/>
    <w:rsid w:val="00D06519"/>
    <w:rsid w:val="00D068F8"/>
    <w:rsid w:val="00D0690D"/>
    <w:rsid w:val="00D06A3F"/>
    <w:rsid w:val="00D06B44"/>
    <w:rsid w:val="00D06BFB"/>
    <w:rsid w:val="00D06C63"/>
    <w:rsid w:val="00D06D4B"/>
    <w:rsid w:val="00D06D81"/>
    <w:rsid w:val="00D06E96"/>
    <w:rsid w:val="00D07004"/>
    <w:rsid w:val="00D07055"/>
    <w:rsid w:val="00D07168"/>
    <w:rsid w:val="00D0729A"/>
    <w:rsid w:val="00D072D3"/>
    <w:rsid w:val="00D07548"/>
    <w:rsid w:val="00D0773F"/>
    <w:rsid w:val="00D0781E"/>
    <w:rsid w:val="00D07951"/>
    <w:rsid w:val="00D0799F"/>
    <w:rsid w:val="00D07A53"/>
    <w:rsid w:val="00D07F80"/>
    <w:rsid w:val="00D07FD3"/>
    <w:rsid w:val="00D10262"/>
    <w:rsid w:val="00D103EF"/>
    <w:rsid w:val="00D10487"/>
    <w:rsid w:val="00D104CD"/>
    <w:rsid w:val="00D109E3"/>
    <w:rsid w:val="00D10B28"/>
    <w:rsid w:val="00D10B76"/>
    <w:rsid w:val="00D10C1E"/>
    <w:rsid w:val="00D10D3A"/>
    <w:rsid w:val="00D10FE0"/>
    <w:rsid w:val="00D11020"/>
    <w:rsid w:val="00D11147"/>
    <w:rsid w:val="00D111AD"/>
    <w:rsid w:val="00D112CC"/>
    <w:rsid w:val="00D1148A"/>
    <w:rsid w:val="00D116AC"/>
    <w:rsid w:val="00D1192E"/>
    <w:rsid w:val="00D11ABB"/>
    <w:rsid w:val="00D1208F"/>
    <w:rsid w:val="00D122F3"/>
    <w:rsid w:val="00D12329"/>
    <w:rsid w:val="00D12369"/>
    <w:rsid w:val="00D126DA"/>
    <w:rsid w:val="00D127E1"/>
    <w:rsid w:val="00D12D91"/>
    <w:rsid w:val="00D12DEB"/>
    <w:rsid w:val="00D12E07"/>
    <w:rsid w:val="00D12EDA"/>
    <w:rsid w:val="00D12F80"/>
    <w:rsid w:val="00D13198"/>
    <w:rsid w:val="00D133B4"/>
    <w:rsid w:val="00D13463"/>
    <w:rsid w:val="00D13748"/>
    <w:rsid w:val="00D1376D"/>
    <w:rsid w:val="00D1379E"/>
    <w:rsid w:val="00D137BF"/>
    <w:rsid w:val="00D138AE"/>
    <w:rsid w:val="00D13932"/>
    <w:rsid w:val="00D13A76"/>
    <w:rsid w:val="00D13CD0"/>
    <w:rsid w:val="00D13ED1"/>
    <w:rsid w:val="00D140D1"/>
    <w:rsid w:val="00D140E3"/>
    <w:rsid w:val="00D142F6"/>
    <w:rsid w:val="00D1434C"/>
    <w:rsid w:val="00D14622"/>
    <w:rsid w:val="00D1463D"/>
    <w:rsid w:val="00D147F9"/>
    <w:rsid w:val="00D14A00"/>
    <w:rsid w:val="00D14A65"/>
    <w:rsid w:val="00D14B4E"/>
    <w:rsid w:val="00D14C92"/>
    <w:rsid w:val="00D14EFB"/>
    <w:rsid w:val="00D14F5B"/>
    <w:rsid w:val="00D150C3"/>
    <w:rsid w:val="00D151F3"/>
    <w:rsid w:val="00D15224"/>
    <w:rsid w:val="00D1522C"/>
    <w:rsid w:val="00D1529D"/>
    <w:rsid w:val="00D153A4"/>
    <w:rsid w:val="00D154E1"/>
    <w:rsid w:val="00D15517"/>
    <w:rsid w:val="00D15522"/>
    <w:rsid w:val="00D156F1"/>
    <w:rsid w:val="00D15AA9"/>
    <w:rsid w:val="00D15D68"/>
    <w:rsid w:val="00D15DFB"/>
    <w:rsid w:val="00D15FB8"/>
    <w:rsid w:val="00D16095"/>
    <w:rsid w:val="00D164D4"/>
    <w:rsid w:val="00D16583"/>
    <w:rsid w:val="00D1671A"/>
    <w:rsid w:val="00D16869"/>
    <w:rsid w:val="00D169A5"/>
    <w:rsid w:val="00D169AB"/>
    <w:rsid w:val="00D16D7F"/>
    <w:rsid w:val="00D16DEA"/>
    <w:rsid w:val="00D16FA3"/>
    <w:rsid w:val="00D16FD5"/>
    <w:rsid w:val="00D172F2"/>
    <w:rsid w:val="00D173E3"/>
    <w:rsid w:val="00D1767D"/>
    <w:rsid w:val="00D17718"/>
    <w:rsid w:val="00D1781C"/>
    <w:rsid w:val="00D17832"/>
    <w:rsid w:val="00D178ED"/>
    <w:rsid w:val="00D179FF"/>
    <w:rsid w:val="00D17C92"/>
    <w:rsid w:val="00D20041"/>
    <w:rsid w:val="00D2018D"/>
    <w:rsid w:val="00D20489"/>
    <w:rsid w:val="00D2080F"/>
    <w:rsid w:val="00D208C2"/>
    <w:rsid w:val="00D20931"/>
    <w:rsid w:val="00D20ABD"/>
    <w:rsid w:val="00D20AE2"/>
    <w:rsid w:val="00D20B25"/>
    <w:rsid w:val="00D20C15"/>
    <w:rsid w:val="00D20C9B"/>
    <w:rsid w:val="00D20DCD"/>
    <w:rsid w:val="00D216DD"/>
    <w:rsid w:val="00D2198F"/>
    <w:rsid w:val="00D21A41"/>
    <w:rsid w:val="00D21D99"/>
    <w:rsid w:val="00D21DB0"/>
    <w:rsid w:val="00D21E63"/>
    <w:rsid w:val="00D21E7D"/>
    <w:rsid w:val="00D21FAB"/>
    <w:rsid w:val="00D220BD"/>
    <w:rsid w:val="00D223B3"/>
    <w:rsid w:val="00D22448"/>
    <w:rsid w:val="00D226A4"/>
    <w:rsid w:val="00D22A96"/>
    <w:rsid w:val="00D232F8"/>
    <w:rsid w:val="00D23397"/>
    <w:rsid w:val="00D23475"/>
    <w:rsid w:val="00D2350C"/>
    <w:rsid w:val="00D236E0"/>
    <w:rsid w:val="00D23865"/>
    <w:rsid w:val="00D238A7"/>
    <w:rsid w:val="00D23AD9"/>
    <w:rsid w:val="00D23CF3"/>
    <w:rsid w:val="00D23D1F"/>
    <w:rsid w:val="00D23FEE"/>
    <w:rsid w:val="00D24407"/>
    <w:rsid w:val="00D244F0"/>
    <w:rsid w:val="00D2482D"/>
    <w:rsid w:val="00D24F25"/>
    <w:rsid w:val="00D24F2F"/>
    <w:rsid w:val="00D24F6B"/>
    <w:rsid w:val="00D25021"/>
    <w:rsid w:val="00D25255"/>
    <w:rsid w:val="00D255A9"/>
    <w:rsid w:val="00D25833"/>
    <w:rsid w:val="00D25D9F"/>
    <w:rsid w:val="00D25E5B"/>
    <w:rsid w:val="00D2606A"/>
    <w:rsid w:val="00D2607D"/>
    <w:rsid w:val="00D261DB"/>
    <w:rsid w:val="00D262FE"/>
    <w:rsid w:val="00D263C4"/>
    <w:rsid w:val="00D2645F"/>
    <w:rsid w:val="00D267C6"/>
    <w:rsid w:val="00D26A29"/>
    <w:rsid w:val="00D26A57"/>
    <w:rsid w:val="00D26A5D"/>
    <w:rsid w:val="00D26B48"/>
    <w:rsid w:val="00D2702B"/>
    <w:rsid w:val="00D2741F"/>
    <w:rsid w:val="00D27420"/>
    <w:rsid w:val="00D27699"/>
    <w:rsid w:val="00D27752"/>
    <w:rsid w:val="00D27805"/>
    <w:rsid w:val="00D27909"/>
    <w:rsid w:val="00D27B57"/>
    <w:rsid w:val="00D27C35"/>
    <w:rsid w:val="00D27C6B"/>
    <w:rsid w:val="00D3029E"/>
    <w:rsid w:val="00D302E1"/>
    <w:rsid w:val="00D30745"/>
    <w:rsid w:val="00D30794"/>
    <w:rsid w:val="00D30838"/>
    <w:rsid w:val="00D308A4"/>
    <w:rsid w:val="00D30990"/>
    <w:rsid w:val="00D30A0C"/>
    <w:rsid w:val="00D30AF3"/>
    <w:rsid w:val="00D30BD8"/>
    <w:rsid w:val="00D30EEA"/>
    <w:rsid w:val="00D30F93"/>
    <w:rsid w:val="00D310AE"/>
    <w:rsid w:val="00D3114A"/>
    <w:rsid w:val="00D3127E"/>
    <w:rsid w:val="00D31366"/>
    <w:rsid w:val="00D314B3"/>
    <w:rsid w:val="00D3181A"/>
    <w:rsid w:val="00D3187A"/>
    <w:rsid w:val="00D31A41"/>
    <w:rsid w:val="00D31A89"/>
    <w:rsid w:val="00D31B4C"/>
    <w:rsid w:val="00D31BC9"/>
    <w:rsid w:val="00D31E1F"/>
    <w:rsid w:val="00D32068"/>
    <w:rsid w:val="00D32380"/>
    <w:rsid w:val="00D32388"/>
    <w:rsid w:val="00D32392"/>
    <w:rsid w:val="00D323C1"/>
    <w:rsid w:val="00D32493"/>
    <w:rsid w:val="00D324D6"/>
    <w:rsid w:val="00D32784"/>
    <w:rsid w:val="00D32817"/>
    <w:rsid w:val="00D329D2"/>
    <w:rsid w:val="00D32C6E"/>
    <w:rsid w:val="00D32CF8"/>
    <w:rsid w:val="00D32FE1"/>
    <w:rsid w:val="00D33010"/>
    <w:rsid w:val="00D330C9"/>
    <w:rsid w:val="00D331DD"/>
    <w:rsid w:val="00D332F3"/>
    <w:rsid w:val="00D333DE"/>
    <w:rsid w:val="00D3344F"/>
    <w:rsid w:val="00D336EC"/>
    <w:rsid w:val="00D33773"/>
    <w:rsid w:val="00D33840"/>
    <w:rsid w:val="00D33935"/>
    <w:rsid w:val="00D33949"/>
    <w:rsid w:val="00D33CEB"/>
    <w:rsid w:val="00D33D03"/>
    <w:rsid w:val="00D33D4A"/>
    <w:rsid w:val="00D34023"/>
    <w:rsid w:val="00D34041"/>
    <w:rsid w:val="00D340E3"/>
    <w:rsid w:val="00D340F4"/>
    <w:rsid w:val="00D34533"/>
    <w:rsid w:val="00D346D4"/>
    <w:rsid w:val="00D3470E"/>
    <w:rsid w:val="00D34732"/>
    <w:rsid w:val="00D347F2"/>
    <w:rsid w:val="00D34A7A"/>
    <w:rsid w:val="00D34AEF"/>
    <w:rsid w:val="00D34B1C"/>
    <w:rsid w:val="00D34B9D"/>
    <w:rsid w:val="00D34DF0"/>
    <w:rsid w:val="00D34F45"/>
    <w:rsid w:val="00D35167"/>
    <w:rsid w:val="00D3528F"/>
    <w:rsid w:val="00D352B5"/>
    <w:rsid w:val="00D35461"/>
    <w:rsid w:val="00D354D2"/>
    <w:rsid w:val="00D35829"/>
    <w:rsid w:val="00D3587C"/>
    <w:rsid w:val="00D358D7"/>
    <w:rsid w:val="00D358F8"/>
    <w:rsid w:val="00D35A87"/>
    <w:rsid w:val="00D35B5F"/>
    <w:rsid w:val="00D35BB8"/>
    <w:rsid w:val="00D35E2E"/>
    <w:rsid w:val="00D35E84"/>
    <w:rsid w:val="00D36036"/>
    <w:rsid w:val="00D361B4"/>
    <w:rsid w:val="00D36238"/>
    <w:rsid w:val="00D3647E"/>
    <w:rsid w:val="00D369A4"/>
    <w:rsid w:val="00D36B66"/>
    <w:rsid w:val="00D36BA6"/>
    <w:rsid w:val="00D36C88"/>
    <w:rsid w:val="00D36F07"/>
    <w:rsid w:val="00D37087"/>
    <w:rsid w:val="00D3712B"/>
    <w:rsid w:val="00D3734C"/>
    <w:rsid w:val="00D374C0"/>
    <w:rsid w:val="00D37630"/>
    <w:rsid w:val="00D37634"/>
    <w:rsid w:val="00D3792A"/>
    <w:rsid w:val="00D379FA"/>
    <w:rsid w:val="00D37AB2"/>
    <w:rsid w:val="00D37B4B"/>
    <w:rsid w:val="00D37C29"/>
    <w:rsid w:val="00D37D05"/>
    <w:rsid w:val="00D37F1E"/>
    <w:rsid w:val="00D40381"/>
    <w:rsid w:val="00D403F7"/>
    <w:rsid w:val="00D40607"/>
    <w:rsid w:val="00D40731"/>
    <w:rsid w:val="00D40790"/>
    <w:rsid w:val="00D4093A"/>
    <w:rsid w:val="00D409CE"/>
    <w:rsid w:val="00D40AAE"/>
    <w:rsid w:val="00D40B98"/>
    <w:rsid w:val="00D40C3C"/>
    <w:rsid w:val="00D40CAD"/>
    <w:rsid w:val="00D41023"/>
    <w:rsid w:val="00D4128C"/>
    <w:rsid w:val="00D4131C"/>
    <w:rsid w:val="00D41370"/>
    <w:rsid w:val="00D41594"/>
    <w:rsid w:val="00D416D0"/>
    <w:rsid w:val="00D4180B"/>
    <w:rsid w:val="00D4190E"/>
    <w:rsid w:val="00D41A6C"/>
    <w:rsid w:val="00D41B40"/>
    <w:rsid w:val="00D41B83"/>
    <w:rsid w:val="00D41C5E"/>
    <w:rsid w:val="00D42378"/>
    <w:rsid w:val="00D426EB"/>
    <w:rsid w:val="00D4270B"/>
    <w:rsid w:val="00D42726"/>
    <w:rsid w:val="00D42814"/>
    <w:rsid w:val="00D4297C"/>
    <w:rsid w:val="00D42987"/>
    <w:rsid w:val="00D42B3E"/>
    <w:rsid w:val="00D42B60"/>
    <w:rsid w:val="00D42DAD"/>
    <w:rsid w:val="00D42E31"/>
    <w:rsid w:val="00D42EA2"/>
    <w:rsid w:val="00D430DA"/>
    <w:rsid w:val="00D430F1"/>
    <w:rsid w:val="00D431EB"/>
    <w:rsid w:val="00D4352C"/>
    <w:rsid w:val="00D43676"/>
    <w:rsid w:val="00D438DD"/>
    <w:rsid w:val="00D43920"/>
    <w:rsid w:val="00D439FE"/>
    <w:rsid w:val="00D43A3B"/>
    <w:rsid w:val="00D43E50"/>
    <w:rsid w:val="00D43E77"/>
    <w:rsid w:val="00D43EEA"/>
    <w:rsid w:val="00D44143"/>
    <w:rsid w:val="00D442B1"/>
    <w:rsid w:val="00D44329"/>
    <w:rsid w:val="00D44720"/>
    <w:rsid w:val="00D447AD"/>
    <w:rsid w:val="00D44CDB"/>
    <w:rsid w:val="00D44DB5"/>
    <w:rsid w:val="00D452AE"/>
    <w:rsid w:val="00D454AA"/>
    <w:rsid w:val="00D454F3"/>
    <w:rsid w:val="00D454FB"/>
    <w:rsid w:val="00D455AB"/>
    <w:rsid w:val="00D456C7"/>
    <w:rsid w:val="00D4582D"/>
    <w:rsid w:val="00D45A38"/>
    <w:rsid w:val="00D45A44"/>
    <w:rsid w:val="00D45AC1"/>
    <w:rsid w:val="00D45BE2"/>
    <w:rsid w:val="00D45CEC"/>
    <w:rsid w:val="00D45E5F"/>
    <w:rsid w:val="00D460E5"/>
    <w:rsid w:val="00D4618D"/>
    <w:rsid w:val="00D462E4"/>
    <w:rsid w:val="00D46623"/>
    <w:rsid w:val="00D46644"/>
    <w:rsid w:val="00D46A62"/>
    <w:rsid w:val="00D46A67"/>
    <w:rsid w:val="00D46AB8"/>
    <w:rsid w:val="00D46E50"/>
    <w:rsid w:val="00D46F3C"/>
    <w:rsid w:val="00D470A3"/>
    <w:rsid w:val="00D47134"/>
    <w:rsid w:val="00D47149"/>
    <w:rsid w:val="00D47403"/>
    <w:rsid w:val="00D47762"/>
    <w:rsid w:val="00D4782A"/>
    <w:rsid w:val="00D478A8"/>
    <w:rsid w:val="00D47990"/>
    <w:rsid w:val="00D47C6E"/>
    <w:rsid w:val="00D47F6F"/>
    <w:rsid w:val="00D47FC6"/>
    <w:rsid w:val="00D50122"/>
    <w:rsid w:val="00D501A2"/>
    <w:rsid w:val="00D501E9"/>
    <w:rsid w:val="00D50254"/>
    <w:rsid w:val="00D50345"/>
    <w:rsid w:val="00D504AB"/>
    <w:rsid w:val="00D50680"/>
    <w:rsid w:val="00D50705"/>
    <w:rsid w:val="00D50A25"/>
    <w:rsid w:val="00D50C55"/>
    <w:rsid w:val="00D50F53"/>
    <w:rsid w:val="00D5124F"/>
    <w:rsid w:val="00D51262"/>
    <w:rsid w:val="00D512EC"/>
    <w:rsid w:val="00D51358"/>
    <w:rsid w:val="00D51397"/>
    <w:rsid w:val="00D51455"/>
    <w:rsid w:val="00D515EC"/>
    <w:rsid w:val="00D5167A"/>
    <w:rsid w:val="00D518F6"/>
    <w:rsid w:val="00D51952"/>
    <w:rsid w:val="00D51AAA"/>
    <w:rsid w:val="00D51B80"/>
    <w:rsid w:val="00D51C66"/>
    <w:rsid w:val="00D51E12"/>
    <w:rsid w:val="00D51FE4"/>
    <w:rsid w:val="00D521BA"/>
    <w:rsid w:val="00D52209"/>
    <w:rsid w:val="00D52320"/>
    <w:rsid w:val="00D52377"/>
    <w:rsid w:val="00D5238A"/>
    <w:rsid w:val="00D526D0"/>
    <w:rsid w:val="00D52C13"/>
    <w:rsid w:val="00D52F4B"/>
    <w:rsid w:val="00D530EC"/>
    <w:rsid w:val="00D5310B"/>
    <w:rsid w:val="00D53187"/>
    <w:rsid w:val="00D53209"/>
    <w:rsid w:val="00D5329E"/>
    <w:rsid w:val="00D53362"/>
    <w:rsid w:val="00D5340C"/>
    <w:rsid w:val="00D5378F"/>
    <w:rsid w:val="00D538D7"/>
    <w:rsid w:val="00D53944"/>
    <w:rsid w:val="00D53D7A"/>
    <w:rsid w:val="00D53E0C"/>
    <w:rsid w:val="00D53E38"/>
    <w:rsid w:val="00D53ECC"/>
    <w:rsid w:val="00D54068"/>
    <w:rsid w:val="00D541C8"/>
    <w:rsid w:val="00D54367"/>
    <w:rsid w:val="00D5443F"/>
    <w:rsid w:val="00D5448D"/>
    <w:rsid w:val="00D54774"/>
    <w:rsid w:val="00D54775"/>
    <w:rsid w:val="00D547B7"/>
    <w:rsid w:val="00D548D9"/>
    <w:rsid w:val="00D54BF8"/>
    <w:rsid w:val="00D54C47"/>
    <w:rsid w:val="00D54C89"/>
    <w:rsid w:val="00D54CD4"/>
    <w:rsid w:val="00D54FA1"/>
    <w:rsid w:val="00D55014"/>
    <w:rsid w:val="00D55262"/>
    <w:rsid w:val="00D5541A"/>
    <w:rsid w:val="00D55432"/>
    <w:rsid w:val="00D555CA"/>
    <w:rsid w:val="00D558A8"/>
    <w:rsid w:val="00D55AA3"/>
    <w:rsid w:val="00D55B4C"/>
    <w:rsid w:val="00D55BAC"/>
    <w:rsid w:val="00D55BBA"/>
    <w:rsid w:val="00D55D5F"/>
    <w:rsid w:val="00D55DFA"/>
    <w:rsid w:val="00D560B5"/>
    <w:rsid w:val="00D5624F"/>
    <w:rsid w:val="00D56294"/>
    <w:rsid w:val="00D56572"/>
    <w:rsid w:val="00D5674F"/>
    <w:rsid w:val="00D568AE"/>
    <w:rsid w:val="00D568BA"/>
    <w:rsid w:val="00D56970"/>
    <w:rsid w:val="00D56A37"/>
    <w:rsid w:val="00D56CAD"/>
    <w:rsid w:val="00D56CC3"/>
    <w:rsid w:val="00D56F08"/>
    <w:rsid w:val="00D5711E"/>
    <w:rsid w:val="00D57A69"/>
    <w:rsid w:val="00D57C5A"/>
    <w:rsid w:val="00D57CAC"/>
    <w:rsid w:val="00D57D84"/>
    <w:rsid w:val="00D57D9C"/>
    <w:rsid w:val="00D60133"/>
    <w:rsid w:val="00D60390"/>
    <w:rsid w:val="00D604B5"/>
    <w:rsid w:val="00D60534"/>
    <w:rsid w:val="00D60545"/>
    <w:rsid w:val="00D606D3"/>
    <w:rsid w:val="00D60851"/>
    <w:rsid w:val="00D60875"/>
    <w:rsid w:val="00D60A04"/>
    <w:rsid w:val="00D60C6D"/>
    <w:rsid w:val="00D60D76"/>
    <w:rsid w:val="00D60E15"/>
    <w:rsid w:val="00D60E54"/>
    <w:rsid w:val="00D6104D"/>
    <w:rsid w:val="00D611D2"/>
    <w:rsid w:val="00D61427"/>
    <w:rsid w:val="00D61476"/>
    <w:rsid w:val="00D61605"/>
    <w:rsid w:val="00D617F5"/>
    <w:rsid w:val="00D618D6"/>
    <w:rsid w:val="00D61B1A"/>
    <w:rsid w:val="00D61B91"/>
    <w:rsid w:val="00D61C68"/>
    <w:rsid w:val="00D61CC5"/>
    <w:rsid w:val="00D61D66"/>
    <w:rsid w:val="00D61E56"/>
    <w:rsid w:val="00D61EAB"/>
    <w:rsid w:val="00D61F09"/>
    <w:rsid w:val="00D61F23"/>
    <w:rsid w:val="00D620AE"/>
    <w:rsid w:val="00D62180"/>
    <w:rsid w:val="00D624A6"/>
    <w:rsid w:val="00D6267C"/>
    <w:rsid w:val="00D626E4"/>
    <w:rsid w:val="00D6286C"/>
    <w:rsid w:val="00D628AF"/>
    <w:rsid w:val="00D629E4"/>
    <w:rsid w:val="00D62A53"/>
    <w:rsid w:val="00D62B13"/>
    <w:rsid w:val="00D62B24"/>
    <w:rsid w:val="00D62BB1"/>
    <w:rsid w:val="00D62D2A"/>
    <w:rsid w:val="00D62F0E"/>
    <w:rsid w:val="00D63156"/>
    <w:rsid w:val="00D63256"/>
    <w:rsid w:val="00D6326F"/>
    <w:rsid w:val="00D63292"/>
    <w:rsid w:val="00D633BE"/>
    <w:rsid w:val="00D6352B"/>
    <w:rsid w:val="00D63573"/>
    <w:rsid w:val="00D63704"/>
    <w:rsid w:val="00D6384F"/>
    <w:rsid w:val="00D63907"/>
    <w:rsid w:val="00D63B35"/>
    <w:rsid w:val="00D63BA8"/>
    <w:rsid w:val="00D63C16"/>
    <w:rsid w:val="00D63D6F"/>
    <w:rsid w:val="00D63DBF"/>
    <w:rsid w:val="00D63E8D"/>
    <w:rsid w:val="00D63F52"/>
    <w:rsid w:val="00D6406D"/>
    <w:rsid w:val="00D64382"/>
    <w:rsid w:val="00D64424"/>
    <w:rsid w:val="00D64534"/>
    <w:rsid w:val="00D64702"/>
    <w:rsid w:val="00D647FF"/>
    <w:rsid w:val="00D6497E"/>
    <w:rsid w:val="00D64AF9"/>
    <w:rsid w:val="00D64C3B"/>
    <w:rsid w:val="00D64CC5"/>
    <w:rsid w:val="00D64D7B"/>
    <w:rsid w:val="00D64E68"/>
    <w:rsid w:val="00D64E6C"/>
    <w:rsid w:val="00D64E74"/>
    <w:rsid w:val="00D64E7A"/>
    <w:rsid w:val="00D64ED1"/>
    <w:rsid w:val="00D652A5"/>
    <w:rsid w:val="00D6548E"/>
    <w:rsid w:val="00D6568B"/>
    <w:rsid w:val="00D656FE"/>
    <w:rsid w:val="00D65B09"/>
    <w:rsid w:val="00D65C11"/>
    <w:rsid w:val="00D65CED"/>
    <w:rsid w:val="00D66028"/>
    <w:rsid w:val="00D6657E"/>
    <w:rsid w:val="00D66A8E"/>
    <w:rsid w:val="00D66BD1"/>
    <w:rsid w:val="00D66BF1"/>
    <w:rsid w:val="00D66C27"/>
    <w:rsid w:val="00D66C56"/>
    <w:rsid w:val="00D66FAC"/>
    <w:rsid w:val="00D674DA"/>
    <w:rsid w:val="00D67568"/>
    <w:rsid w:val="00D67B3C"/>
    <w:rsid w:val="00D67F44"/>
    <w:rsid w:val="00D70062"/>
    <w:rsid w:val="00D7077C"/>
    <w:rsid w:val="00D708E0"/>
    <w:rsid w:val="00D70A68"/>
    <w:rsid w:val="00D70BDB"/>
    <w:rsid w:val="00D70D34"/>
    <w:rsid w:val="00D70DE2"/>
    <w:rsid w:val="00D70E72"/>
    <w:rsid w:val="00D7151A"/>
    <w:rsid w:val="00D718AA"/>
    <w:rsid w:val="00D71938"/>
    <w:rsid w:val="00D719BD"/>
    <w:rsid w:val="00D71AE4"/>
    <w:rsid w:val="00D71B61"/>
    <w:rsid w:val="00D71D00"/>
    <w:rsid w:val="00D71D58"/>
    <w:rsid w:val="00D71D82"/>
    <w:rsid w:val="00D71EBB"/>
    <w:rsid w:val="00D72091"/>
    <w:rsid w:val="00D720FC"/>
    <w:rsid w:val="00D72444"/>
    <w:rsid w:val="00D72456"/>
    <w:rsid w:val="00D7256C"/>
    <w:rsid w:val="00D72621"/>
    <w:rsid w:val="00D72766"/>
    <w:rsid w:val="00D72845"/>
    <w:rsid w:val="00D72AAA"/>
    <w:rsid w:val="00D72D00"/>
    <w:rsid w:val="00D72E50"/>
    <w:rsid w:val="00D72EE7"/>
    <w:rsid w:val="00D7315F"/>
    <w:rsid w:val="00D733E2"/>
    <w:rsid w:val="00D733EE"/>
    <w:rsid w:val="00D733F4"/>
    <w:rsid w:val="00D7348A"/>
    <w:rsid w:val="00D734C4"/>
    <w:rsid w:val="00D73BB7"/>
    <w:rsid w:val="00D73C56"/>
    <w:rsid w:val="00D73CA4"/>
    <w:rsid w:val="00D73DF1"/>
    <w:rsid w:val="00D73E38"/>
    <w:rsid w:val="00D73E4B"/>
    <w:rsid w:val="00D73EA8"/>
    <w:rsid w:val="00D74149"/>
    <w:rsid w:val="00D7439A"/>
    <w:rsid w:val="00D743C6"/>
    <w:rsid w:val="00D743C9"/>
    <w:rsid w:val="00D743D9"/>
    <w:rsid w:val="00D74474"/>
    <w:rsid w:val="00D744A3"/>
    <w:rsid w:val="00D7451D"/>
    <w:rsid w:val="00D74532"/>
    <w:rsid w:val="00D7453E"/>
    <w:rsid w:val="00D747A4"/>
    <w:rsid w:val="00D747DF"/>
    <w:rsid w:val="00D748EA"/>
    <w:rsid w:val="00D749D8"/>
    <w:rsid w:val="00D74C2E"/>
    <w:rsid w:val="00D74F7D"/>
    <w:rsid w:val="00D750B5"/>
    <w:rsid w:val="00D75553"/>
    <w:rsid w:val="00D75567"/>
    <w:rsid w:val="00D75588"/>
    <w:rsid w:val="00D75762"/>
    <w:rsid w:val="00D75856"/>
    <w:rsid w:val="00D758D3"/>
    <w:rsid w:val="00D75915"/>
    <w:rsid w:val="00D759BA"/>
    <w:rsid w:val="00D75A61"/>
    <w:rsid w:val="00D75AA0"/>
    <w:rsid w:val="00D75C82"/>
    <w:rsid w:val="00D75F58"/>
    <w:rsid w:val="00D7625D"/>
    <w:rsid w:val="00D7648C"/>
    <w:rsid w:val="00D7653C"/>
    <w:rsid w:val="00D7665F"/>
    <w:rsid w:val="00D767CF"/>
    <w:rsid w:val="00D7683E"/>
    <w:rsid w:val="00D76957"/>
    <w:rsid w:val="00D769C5"/>
    <w:rsid w:val="00D76CCA"/>
    <w:rsid w:val="00D76D5D"/>
    <w:rsid w:val="00D76DD5"/>
    <w:rsid w:val="00D76EAB"/>
    <w:rsid w:val="00D7706F"/>
    <w:rsid w:val="00D77088"/>
    <w:rsid w:val="00D770EF"/>
    <w:rsid w:val="00D771D4"/>
    <w:rsid w:val="00D7788D"/>
    <w:rsid w:val="00D778D0"/>
    <w:rsid w:val="00D778F1"/>
    <w:rsid w:val="00D77995"/>
    <w:rsid w:val="00D779B9"/>
    <w:rsid w:val="00D77A01"/>
    <w:rsid w:val="00D77A5D"/>
    <w:rsid w:val="00D77ABB"/>
    <w:rsid w:val="00D77BE6"/>
    <w:rsid w:val="00D77CD3"/>
    <w:rsid w:val="00D77CEE"/>
    <w:rsid w:val="00D77E09"/>
    <w:rsid w:val="00D77E2B"/>
    <w:rsid w:val="00D77E35"/>
    <w:rsid w:val="00D80503"/>
    <w:rsid w:val="00D80527"/>
    <w:rsid w:val="00D805C9"/>
    <w:rsid w:val="00D80614"/>
    <w:rsid w:val="00D80762"/>
    <w:rsid w:val="00D807D5"/>
    <w:rsid w:val="00D808B7"/>
    <w:rsid w:val="00D809EC"/>
    <w:rsid w:val="00D80A3C"/>
    <w:rsid w:val="00D80B19"/>
    <w:rsid w:val="00D80B8F"/>
    <w:rsid w:val="00D80D99"/>
    <w:rsid w:val="00D81289"/>
    <w:rsid w:val="00D812D1"/>
    <w:rsid w:val="00D8141B"/>
    <w:rsid w:val="00D814E4"/>
    <w:rsid w:val="00D81661"/>
    <w:rsid w:val="00D817AF"/>
    <w:rsid w:val="00D8187C"/>
    <w:rsid w:val="00D81996"/>
    <w:rsid w:val="00D819A5"/>
    <w:rsid w:val="00D81A57"/>
    <w:rsid w:val="00D81C26"/>
    <w:rsid w:val="00D81D5C"/>
    <w:rsid w:val="00D81EDB"/>
    <w:rsid w:val="00D81F4D"/>
    <w:rsid w:val="00D82465"/>
    <w:rsid w:val="00D8249B"/>
    <w:rsid w:val="00D82AF8"/>
    <w:rsid w:val="00D82BAD"/>
    <w:rsid w:val="00D82BC6"/>
    <w:rsid w:val="00D82D2A"/>
    <w:rsid w:val="00D82EA6"/>
    <w:rsid w:val="00D82F0F"/>
    <w:rsid w:val="00D8301F"/>
    <w:rsid w:val="00D8332C"/>
    <w:rsid w:val="00D8339C"/>
    <w:rsid w:val="00D834FE"/>
    <w:rsid w:val="00D835D8"/>
    <w:rsid w:val="00D836BA"/>
    <w:rsid w:val="00D83745"/>
    <w:rsid w:val="00D83955"/>
    <w:rsid w:val="00D83A50"/>
    <w:rsid w:val="00D83A55"/>
    <w:rsid w:val="00D83B06"/>
    <w:rsid w:val="00D83B74"/>
    <w:rsid w:val="00D83C0D"/>
    <w:rsid w:val="00D83C2B"/>
    <w:rsid w:val="00D83D97"/>
    <w:rsid w:val="00D83DA3"/>
    <w:rsid w:val="00D83F1B"/>
    <w:rsid w:val="00D841D3"/>
    <w:rsid w:val="00D842CF"/>
    <w:rsid w:val="00D8434A"/>
    <w:rsid w:val="00D84439"/>
    <w:rsid w:val="00D84669"/>
    <w:rsid w:val="00D84678"/>
    <w:rsid w:val="00D846E5"/>
    <w:rsid w:val="00D84971"/>
    <w:rsid w:val="00D84B53"/>
    <w:rsid w:val="00D84D4D"/>
    <w:rsid w:val="00D84DF6"/>
    <w:rsid w:val="00D84EEC"/>
    <w:rsid w:val="00D852EE"/>
    <w:rsid w:val="00D8534F"/>
    <w:rsid w:val="00D855D4"/>
    <w:rsid w:val="00D85808"/>
    <w:rsid w:val="00D85AC3"/>
    <w:rsid w:val="00D85B2C"/>
    <w:rsid w:val="00D85BF1"/>
    <w:rsid w:val="00D85C24"/>
    <w:rsid w:val="00D85C73"/>
    <w:rsid w:val="00D85CDE"/>
    <w:rsid w:val="00D85D5F"/>
    <w:rsid w:val="00D85D75"/>
    <w:rsid w:val="00D85F89"/>
    <w:rsid w:val="00D86089"/>
    <w:rsid w:val="00D8620F"/>
    <w:rsid w:val="00D86224"/>
    <w:rsid w:val="00D86323"/>
    <w:rsid w:val="00D86385"/>
    <w:rsid w:val="00D868D7"/>
    <w:rsid w:val="00D86ACC"/>
    <w:rsid w:val="00D86C6C"/>
    <w:rsid w:val="00D86E39"/>
    <w:rsid w:val="00D86F16"/>
    <w:rsid w:val="00D87046"/>
    <w:rsid w:val="00D87105"/>
    <w:rsid w:val="00D8717C"/>
    <w:rsid w:val="00D871BA"/>
    <w:rsid w:val="00D87212"/>
    <w:rsid w:val="00D8722C"/>
    <w:rsid w:val="00D8728D"/>
    <w:rsid w:val="00D87315"/>
    <w:rsid w:val="00D873D2"/>
    <w:rsid w:val="00D876FD"/>
    <w:rsid w:val="00D8776D"/>
    <w:rsid w:val="00D877C3"/>
    <w:rsid w:val="00D87924"/>
    <w:rsid w:val="00D87965"/>
    <w:rsid w:val="00D87B14"/>
    <w:rsid w:val="00D87BFB"/>
    <w:rsid w:val="00D87C20"/>
    <w:rsid w:val="00D87E17"/>
    <w:rsid w:val="00D87EC0"/>
    <w:rsid w:val="00D900B2"/>
    <w:rsid w:val="00D90368"/>
    <w:rsid w:val="00D90452"/>
    <w:rsid w:val="00D904FB"/>
    <w:rsid w:val="00D90664"/>
    <w:rsid w:val="00D907E5"/>
    <w:rsid w:val="00D90B10"/>
    <w:rsid w:val="00D90CF9"/>
    <w:rsid w:val="00D910FF"/>
    <w:rsid w:val="00D91199"/>
    <w:rsid w:val="00D9123B"/>
    <w:rsid w:val="00D91366"/>
    <w:rsid w:val="00D91540"/>
    <w:rsid w:val="00D91549"/>
    <w:rsid w:val="00D9166D"/>
    <w:rsid w:val="00D916C2"/>
    <w:rsid w:val="00D91782"/>
    <w:rsid w:val="00D918B4"/>
    <w:rsid w:val="00D918B5"/>
    <w:rsid w:val="00D91B4D"/>
    <w:rsid w:val="00D91B75"/>
    <w:rsid w:val="00D91CC3"/>
    <w:rsid w:val="00D91CFC"/>
    <w:rsid w:val="00D91E42"/>
    <w:rsid w:val="00D91E9B"/>
    <w:rsid w:val="00D92146"/>
    <w:rsid w:val="00D921CF"/>
    <w:rsid w:val="00D921E2"/>
    <w:rsid w:val="00D922D5"/>
    <w:rsid w:val="00D92321"/>
    <w:rsid w:val="00D923A5"/>
    <w:rsid w:val="00D92417"/>
    <w:rsid w:val="00D924CE"/>
    <w:rsid w:val="00D92524"/>
    <w:rsid w:val="00D9256C"/>
    <w:rsid w:val="00D92571"/>
    <w:rsid w:val="00D92651"/>
    <w:rsid w:val="00D92A12"/>
    <w:rsid w:val="00D92C83"/>
    <w:rsid w:val="00D92D69"/>
    <w:rsid w:val="00D92E78"/>
    <w:rsid w:val="00D92F0D"/>
    <w:rsid w:val="00D92F9B"/>
    <w:rsid w:val="00D9309E"/>
    <w:rsid w:val="00D9309F"/>
    <w:rsid w:val="00D930B9"/>
    <w:rsid w:val="00D93101"/>
    <w:rsid w:val="00D9312B"/>
    <w:rsid w:val="00D932FF"/>
    <w:rsid w:val="00D93416"/>
    <w:rsid w:val="00D93463"/>
    <w:rsid w:val="00D9374E"/>
    <w:rsid w:val="00D939CA"/>
    <w:rsid w:val="00D93ADF"/>
    <w:rsid w:val="00D93C57"/>
    <w:rsid w:val="00D93CFC"/>
    <w:rsid w:val="00D93E0B"/>
    <w:rsid w:val="00D941CE"/>
    <w:rsid w:val="00D941DE"/>
    <w:rsid w:val="00D942E1"/>
    <w:rsid w:val="00D94583"/>
    <w:rsid w:val="00D94645"/>
    <w:rsid w:val="00D946E0"/>
    <w:rsid w:val="00D946EC"/>
    <w:rsid w:val="00D94831"/>
    <w:rsid w:val="00D94893"/>
    <w:rsid w:val="00D9489B"/>
    <w:rsid w:val="00D948AA"/>
    <w:rsid w:val="00D948E5"/>
    <w:rsid w:val="00D94AD2"/>
    <w:rsid w:val="00D94C42"/>
    <w:rsid w:val="00D94D15"/>
    <w:rsid w:val="00D95048"/>
    <w:rsid w:val="00D9517A"/>
    <w:rsid w:val="00D95232"/>
    <w:rsid w:val="00D953F1"/>
    <w:rsid w:val="00D954AA"/>
    <w:rsid w:val="00D954C6"/>
    <w:rsid w:val="00D954CB"/>
    <w:rsid w:val="00D95622"/>
    <w:rsid w:val="00D9571B"/>
    <w:rsid w:val="00D957E1"/>
    <w:rsid w:val="00D95890"/>
    <w:rsid w:val="00D95992"/>
    <w:rsid w:val="00D95AD5"/>
    <w:rsid w:val="00D95B5B"/>
    <w:rsid w:val="00D95BEE"/>
    <w:rsid w:val="00D95C54"/>
    <w:rsid w:val="00D95CB9"/>
    <w:rsid w:val="00D95F7B"/>
    <w:rsid w:val="00D96285"/>
    <w:rsid w:val="00D9659D"/>
    <w:rsid w:val="00D9664C"/>
    <w:rsid w:val="00D9666D"/>
    <w:rsid w:val="00D9669F"/>
    <w:rsid w:val="00D96B98"/>
    <w:rsid w:val="00D96DEE"/>
    <w:rsid w:val="00D9704D"/>
    <w:rsid w:val="00D971A7"/>
    <w:rsid w:val="00D971D7"/>
    <w:rsid w:val="00D972C6"/>
    <w:rsid w:val="00D972F5"/>
    <w:rsid w:val="00D973A9"/>
    <w:rsid w:val="00D97572"/>
    <w:rsid w:val="00D97689"/>
    <w:rsid w:val="00D97880"/>
    <w:rsid w:val="00D97A7C"/>
    <w:rsid w:val="00D97AED"/>
    <w:rsid w:val="00D97C67"/>
    <w:rsid w:val="00D97D29"/>
    <w:rsid w:val="00D97D59"/>
    <w:rsid w:val="00D97DF7"/>
    <w:rsid w:val="00DA02F6"/>
    <w:rsid w:val="00DA0349"/>
    <w:rsid w:val="00DA03D1"/>
    <w:rsid w:val="00DA0427"/>
    <w:rsid w:val="00DA0668"/>
    <w:rsid w:val="00DA083B"/>
    <w:rsid w:val="00DA08B4"/>
    <w:rsid w:val="00DA09D9"/>
    <w:rsid w:val="00DA0AC0"/>
    <w:rsid w:val="00DA0BA1"/>
    <w:rsid w:val="00DA0D7B"/>
    <w:rsid w:val="00DA0F0D"/>
    <w:rsid w:val="00DA0FFD"/>
    <w:rsid w:val="00DA1026"/>
    <w:rsid w:val="00DA1228"/>
    <w:rsid w:val="00DA1297"/>
    <w:rsid w:val="00DA1351"/>
    <w:rsid w:val="00DA16B2"/>
    <w:rsid w:val="00DA1974"/>
    <w:rsid w:val="00DA197F"/>
    <w:rsid w:val="00DA1C3D"/>
    <w:rsid w:val="00DA1CA8"/>
    <w:rsid w:val="00DA1D46"/>
    <w:rsid w:val="00DA1D64"/>
    <w:rsid w:val="00DA1DB2"/>
    <w:rsid w:val="00DA1DC1"/>
    <w:rsid w:val="00DA1E38"/>
    <w:rsid w:val="00DA1FC1"/>
    <w:rsid w:val="00DA2015"/>
    <w:rsid w:val="00DA21E9"/>
    <w:rsid w:val="00DA25A4"/>
    <w:rsid w:val="00DA273A"/>
    <w:rsid w:val="00DA27F5"/>
    <w:rsid w:val="00DA285A"/>
    <w:rsid w:val="00DA2871"/>
    <w:rsid w:val="00DA2A9E"/>
    <w:rsid w:val="00DA2C92"/>
    <w:rsid w:val="00DA2F77"/>
    <w:rsid w:val="00DA3078"/>
    <w:rsid w:val="00DA32A3"/>
    <w:rsid w:val="00DA32DD"/>
    <w:rsid w:val="00DA33BF"/>
    <w:rsid w:val="00DA3770"/>
    <w:rsid w:val="00DA37D2"/>
    <w:rsid w:val="00DA37D5"/>
    <w:rsid w:val="00DA3880"/>
    <w:rsid w:val="00DA39A1"/>
    <w:rsid w:val="00DA39CA"/>
    <w:rsid w:val="00DA3A2F"/>
    <w:rsid w:val="00DA3AC1"/>
    <w:rsid w:val="00DA3AE1"/>
    <w:rsid w:val="00DA3C5F"/>
    <w:rsid w:val="00DA3D61"/>
    <w:rsid w:val="00DA3D93"/>
    <w:rsid w:val="00DA3DDD"/>
    <w:rsid w:val="00DA3EAF"/>
    <w:rsid w:val="00DA4224"/>
    <w:rsid w:val="00DA437A"/>
    <w:rsid w:val="00DA441D"/>
    <w:rsid w:val="00DA44C0"/>
    <w:rsid w:val="00DA4518"/>
    <w:rsid w:val="00DA453E"/>
    <w:rsid w:val="00DA464F"/>
    <w:rsid w:val="00DA47ED"/>
    <w:rsid w:val="00DA4964"/>
    <w:rsid w:val="00DA49D4"/>
    <w:rsid w:val="00DA4AAD"/>
    <w:rsid w:val="00DA4AD1"/>
    <w:rsid w:val="00DA4BA1"/>
    <w:rsid w:val="00DA4CB9"/>
    <w:rsid w:val="00DA5265"/>
    <w:rsid w:val="00DA53D3"/>
    <w:rsid w:val="00DA54FA"/>
    <w:rsid w:val="00DA564E"/>
    <w:rsid w:val="00DA5773"/>
    <w:rsid w:val="00DA5897"/>
    <w:rsid w:val="00DA5B3A"/>
    <w:rsid w:val="00DA5BCE"/>
    <w:rsid w:val="00DA5E8A"/>
    <w:rsid w:val="00DA6251"/>
    <w:rsid w:val="00DA63AB"/>
    <w:rsid w:val="00DA6426"/>
    <w:rsid w:val="00DA65CD"/>
    <w:rsid w:val="00DA677A"/>
    <w:rsid w:val="00DA678C"/>
    <w:rsid w:val="00DA67A0"/>
    <w:rsid w:val="00DA687E"/>
    <w:rsid w:val="00DA6A5D"/>
    <w:rsid w:val="00DA6B7E"/>
    <w:rsid w:val="00DA6E10"/>
    <w:rsid w:val="00DA6F84"/>
    <w:rsid w:val="00DA7263"/>
    <w:rsid w:val="00DA728C"/>
    <w:rsid w:val="00DA733E"/>
    <w:rsid w:val="00DA7418"/>
    <w:rsid w:val="00DA7483"/>
    <w:rsid w:val="00DA7A49"/>
    <w:rsid w:val="00DA7B4C"/>
    <w:rsid w:val="00DA7EFA"/>
    <w:rsid w:val="00DA7F36"/>
    <w:rsid w:val="00DB03BE"/>
    <w:rsid w:val="00DB047D"/>
    <w:rsid w:val="00DB0629"/>
    <w:rsid w:val="00DB06FA"/>
    <w:rsid w:val="00DB093C"/>
    <w:rsid w:val="00DB0BCD"/>
    <w:rsid w:val="00DB100D"/>
    <w:rsid w:val="00DB104A"/>
    <w:rsid w:val="00DB12EA"/>
    <w:rsid w:val="00DB1369"/>
    <w:rsid w:val="00DB15A6"/>
    <w:rsid w:val="00DB192C"/>
    <w:rsid w:val="00DB1B7D"/>
    <w:rsid w:val="00DB1C05"/>
    <w:rsid w:val="00DB1CAE"/>
    <w:rsid w:val="00DB1DB8"/>
    <w:rsid w:val="00DB1DF8"/>
    <w:rsid w:val="00DB1E52"/>
    <w:rsid w:val="00DB1F12"/>
    <w:rsid w:val="00DB1F8F"/>
    <w:rsid w:val="00DB209F"/>
    <w:rsid w:val="00DB21B0"/>
    <w:rsid w:val="00DB2438"/>
    <w:rsid w:val="00DB245B"/>
    <w:rsid w:val="00DB26ED"/>
    <w:rsid w:val="00DB26F3"/>
    <w:rsid w:val="00DB2862"/>
    <w:rsid w:val="00DB2B2A"/>
    <w:rsid w:val="00DB2B98"/>
    <w:rsid w:val="00DB2BA0"/>
    <w:rsid w:val="00DB2D0F"/>
    <w:rsid w:val="00DB2E65"/>
    <w:rsid w:val="00DB2EA8"/>
    <w:rsid w:val="00DB2FAE"/>
    <w:rsid w:val="00DB3602"/>
    <w:rsid w:val="00DB3645"/>
    <w:rsid w:val="00DB398C"/>
    <w:rsid w:val="00DB3A9D"/>
    <w:rsid w:val="00DB3B06"/>
    <w:rsid w:val="00DB3C4A"/>
    <w:rsid w:val="00DB3CDD"/>
    <w:rsid w:val="00DB3DB9"/>
    <w:rsid w:val="00DB4109"/>
    <w:rsid w:val="00DB4125"/>
    <w:rsid w:val="00DB43C1"/>
    <w:rsid w:val="00DB4686"/>
    <w:rsid w:val="00DB4A7C"/>
    <w:rsid w:val="00DB4B32"/>
    <w:rsid w:val="00DB4BC0"/>
    <w:rsid w:val="00DB4BD1"/>
    <w:rsid w:val="00DB4C0E"/>
    <w:rsid w:val="00DB4D12"/>
    <w:rsid w:val="00DB4FA2"/>
    <w:rsid w:val="00DB554F"/>
    <w:rsid w:val="00DB560A"/>
    <w:rsid w:val="00DB5616"/>
    <w:rsid w:val="00DB58D3"/>
    <w:rsid w:val="00DB5AEA"/>
    <w:rsid w:val="00DB5C0B"/>
    <w:rsid w:val="00DB5D38"/>
    <w:rsid w:val="00DB5D42"/>
    <w:rsid w:val="00DB5E4B"/>
    <w:rsid w:val="00DB5ED0"/>
    <w:rsid w:val="00DB5EFC"/>
    <w:rsid w:val="00DB5F00"/>
    <w:rsid w:val="00DB6100"/>
    <w:rsid w:val="00DB632C"/>
    <w:rsid w:val="00DB64A8"/>
    <w:rsid w:val="00DB66E2"/>
    <w:rsid w:val="00DB679A"/>
    <w:rsid w:val="00DB67C1"/>
    <w:rsid w:val="00DB685F"/>
    <w:rsid w:val="00DB6936"/>
    <w:rsid w:val="00DB693B"/>
    <w:rsid w:val="00DB6A33"/>
    <w:rsid w:val="00DB6B0B"/>
    <w:rsid w:val="00DB6B1C"/>
    <w:rsid w:val="00DB6D87"/>
    <w:rsid w:val="00DB6E61"/>
    <w:rsid w:val="00DB6FC5"/>
    <w:rsid w:val="00DB6FDE"/>
    <w:rsid w:val="00DB7100"/>
    <w:rsid w:val="00DB7126"/>
    <w:rsid w:val="00DB7127"/>
    <w:rsid w:val="00DB7264"/>
    <w:rsid w:val="00DB758B"/>
    <w:rsid w:val="00DB782A"/>
    <w:rsid w:val="00DB78C8"/>
    <w:rsid w:val="00DB78D5"/>
    <w:rsid w:val="00DB7B93"/>
    <w:rsid w:val="00DB7C1F"/>
    <w:rsid w:val="00DB7D78"/>
    <w:rsid w:val="00DB7E60"/>
    <w:rsid w:val="00DC03F3"/>
    <w:rsid w:val="00DC055E"/>
    <w:rsid w:val="00DC05D0"/>
    <w:rsid w:val="00DC0687"/>
    <w:rsid w:val="00DC0810"/>
    <w:rsid w:val="00DC0A6E"/>
    <w:rsid w:val="00DC0BC9"/>
    <w:rsid w:val="00DC0C0F"/>
    <w:rsid w:val="00DC0D3B"/>
    <w:rsid w:val="00DC0DBF"/>
    <w:rsid w:val="00DC0E21"/>
    <w:rsid w:val="00DC0E71"/>
    <w:rsid w:val="00DC0E81"/>
    <w:rsid w:val="00DC0EFE"/>
    <w:rsid w:val="00DC1138"/>
    <w:rsid w:val="00DC133F"/>
    <w:rsid w:val="00DC14EE"/>
    <w:rsid w:val="00DC15DC"/>
    <w:rsid w:val="00DC16C1"/>
    <w:rsid w:val="00DC177C"/>
    <w:rsid w:val="00DC1A12"/>
    <w:rsid w:val="00DC1A57"/>
    <w:rsid w:val="00DC1B06"/>
    <w:rsid w:val="00DC1C87"/>
    <w:rsid w:val="00DC1D33"/>
    <w:rsid w:val="00DC1FEA"/>
    <w:rsid w:val="00DC2026"/>
    <w:rsid w:val="00DC2259"/>
    <w:rsid w:val="00DC2332"/>
    <w:rsid w:val="00DC24C5"/>
    <w:rsid w:val="00DC259C"/>
    <w:rsid w:val="00DC25D5"/>
    <w:rsid w:val="00DC25DD"/>
    <w:rsid w:val="00DC292A"/>
    <w:rsid w:val="00DC29F5"/>
    <w:rsid w:val="00DC2CC1"/>
    <w:rsid w:val="00DC2D26"/>
    <w:rsid w:val="00DC2EE9"/>
    <w:rsid w:val="00DC2FAC"/>
    <w:rsid w:val="00DC2FE6"/>
    <w:rsid w:val="00DC30AE"/>
    <w:rsid w:val="00DC34E6"/>
    <w:rsid w:val="00DC3528"/>
    <w:rsid w:val="00DC3598"/>
    <w:rsid w:val="00DC3723"/>
    <w:rsid w:val="00DC3B03"/>
    <w:rsid w:val="00DC3F3F"/>
    <w:rsid w:val="00DC407B"/>
    <w:rsid w:val="00DC42B7"/>
    <w:rsid w:val="00DC42E3"/>
    <w:rsid w:val="00DC435F"/>
    <w:rsid w:val="00DC4364"/>
    <w:rsid w:val="00DC43EC"/>
    <w:rsid w:val="00DC4524"/>
    <w:rsid w:val="00DC469C"/>
    <w:rsid w:val="00DC48BA"/>
    <w:rsid w:val="00DC4A5D"/>
    <w:rsid w:val="00DC4ADA"/>
    <w:rsid w:val="00DC4D13"/>
    <w:rsid w:val="00DC4EF5"/>
    <w:rsid w:val="00DC5247"/>
    <w:rsid w:val="00DC53FD"/>
    <w:rsid w:val="00DC5424"/>
    <w:rsid w:val="00DC56C7"/>
    <w:rsid w:val="00DC5703"/>
    <w:rsid w:val="00DC5842"/>
    <w:rsid w:val="00DC5875"/>
    <w:rsid w:val="00DC5BAD"/>
    <w:rsid w:val="00DC5EBF"/>
    <w:rsid w:val="00DC606D"/>
    <w:rsid w:val="00DC607D"/>
    <w:rsid w:val="00DC61BA"/>
    <w:rsid w:val="00DC62F5"/>
    <w:rsid w:val="00DC6321"/>
    <w:rsid w:val="00DC6518"/>
    <w:rsid w:val="00DC666E"/>
    <w:rsid w:val="00DC6864"/>
    <w:rsid w:val="00DC6B07"/>
    <w:rsid w:val="00DC6B5A"/>
    <w:rsid w:val="00DC6C48"/>
    <w:rsid w:val="00DC6CF3"/>
    <w:rsid w:val="00DC715F"/>
    <w:rsid w:val="00DC7189"/>
    <w:rsid w:val="00DC720B"/>
    <w:rsid w:val="00DC732C"/>
    <w:rsid w:val="00DC740D"/>
    <w:rsid w:val="00DC7473"/>
    <w:rsid w:val="00DC74F3"/>
    <w:rsid w:val="00DC75AA"/>
    <w:rsid w:val="00DC75B1"/>
    <w:rsid w:val="00DC75E8"/>
    <w:rsid w:val="00DC761F"/>
    <w:rsid w:val="00DC771C"/>
    <w:rsid w:val="00DC7761"/>
    <w:rsid w:val="00DC77CF"/>
    <w:rsid w:val="00DC7826"/>
    <w:rsid w:val="00DC7A63"/>
    <w:rsid w:val="00DC7B35"/>
    <w:rsid w:val="00DC7CF2"/>
    <w:rsid w:val="00DC7D3A"/>
    <w:rsid w:val="00DC7EF1"/>
    <w:rsid w:val="00DD000A"/>
    <w:rsid w:val="00DD019B"/>
    <w:rsid w:val="00DD019E"/>
    <w:rsid w:val="00DD01F5"/>
    <w:rsid w:val="00DD021B"/>
    <w:rsid w:val="00DD02F7"/>
    <w:rsid w:val="00DD0409"/>
    <w:rsid w:val="00DD0511"/>
    <w:rsid w:val="00DD05E4"/>
    <w:rsid w:val="00DD0669"/>
    <w:rsid w:val="00DD06AE"/>
    <w:rsid w:val="00DD082B"/>
    <w:rsid w:val="00DD0932"/>
    <w:rsid w:val="00DD0A1B"/>
    <w:rsid w:val="00DD0AB9"/>
    <w:rsid w:val="00DD0B43"/>
    <w:rsid w:val="00DD0E85"/>
    <w:rsid w:val="00DD0EC9"/>
    <w:rsid w:val="00DD0F2F"/>
    <w:rsid w:val="00DD0FB0"/>
    <w:rsid w:val="00DD10FB"/>
    <w:rsid w:val="00DD171B"/>
    <w:rsid w:val="00DD1765"/>
    <w:rsid w:val="00DD17D2"/>
    <w:rsid w:val="00DD19A4"/>
    <w:rsid w:val="00DD19ED"/>
    <w:rsid w:val="00DD1CD9"/>
    <w:rsid w:val="00DD1CE9"/>
    <w:rsid w:val="00DD1DB9"/>
    <w:rsid w:val="00DD20BA"/>
    <w:rsid w:val="00DD2129"/>
    <w:rsid w:val="00DD21DE"/>
    <w:rsid w:val="00DD21F7"/>
    <w:rsid w:val="00DD2304"/>
    <w:rsid w:val="00DD2721"/>
    <w:rsid w:val="00DD2875"/>
    <w:rsid w:val="00DD297F"/>
    <w:rsid w:val="00DD29FA"/>
    <w:rsid w:val="00DD2F28"/>
    <w:rsid w:val="00DD2FBE"/>
    <w:rsid w:val="00DD30CE"/>
    <w:rsid w:val="00DD3111"/>
    <w:rsid w:val="00DD317C"/>
    <w:rsid w:val="00DD318C"/>
    <w:rsid w:val="00DD324B"/>
    <w:rsid w:val="00DD328C"/>
    <w:rsid w:val="00DD329F"/>
    <w:rsid w:val="00DD336C"/>
    <w:rsid w:val="00DD3399"/>
    <w:rsid w:val="00DD3562"/>
    <w:rsid w:val="00DD35E8"/>
    <w:rsid w:val="00DD3633"/>
    <w:rsid w:val="00DD365D"/>
    <w:rsid w:val="00DD3684"/>
    <w:rsid w:val="00DD3774"/>
    <w:rsid w:val="00DD37DA"/>
    <w:rsid w:val="00DD37DD"/>
    <w:rsid w:val="00DD383E"/>
    <w:rsid w:val="00DD38B9"/>
    <w:rsid w:val="00DD3BA5"/>
    <w:rsid w:val="00DD3BC5"/>
    <w:rsid w:val="00DD3BF5"/>
    <w:rsid w:val="00DD3C04"/>
    <w:rsid w:val="00DD3C2A"/>
    <w:rsid w:val="00DD3D3B"/>
    <w:rsid w:val="00DD3D74"/>
    <w:rsid w:val="00DD3F53"/>
    <w:rsid w:val="00DD427B"/>
    <w:rsid w:val="00DD42FE"/>
    <w:rsid w:val="00DD43D3"/>
    <w:rsid w:val="00DD442F"/>
    <w:rsid w:val="00DD44E2"/>
    <w:rsid w:val="00DD4582"/>
    <w:rsid w:val="00DD476B"/>
    <w:rsid w:val="00DD4915"/>
    <w:rsid w:val="00DD4B98"/>
    <w:rsid w:val="00DD4C2A"/>
    <w:rsid w:val="00DD4CD7"/>
    <w:rsid w:val="00DD4CF7"/>
    <w:rsid w:val="00DD4DD4"/>
    <w:rsid w:val="00DD50B5"/>
    <w:rsid w:val="00DD5187"/>
    <w:rsid w:val="00DD52F4"/>
    <w:rsid w:val="00DD54AF"/>
    <w:rsid w:val="00DD54B4"/>
    <w:rsid w:val="00DD560C"/>
    <w:rsid w:val="00DD56BF"/>
    <w:rsid w:val="00DD5734"/>
    <w:rsid w:val="00DD58BD"/>
    <w:rsid w:val="00DD591E"/>
    <w:rsid w:val="00DD59B0"/>
    <w:rsid w:val="00DD5CD0"/>
    <w:rsid w:val="00DD5E80"/>
    <w:rsid w:val="00DD5F9E"/>
    <w:rsid w:val="00DD613E"/>
    <w:rsid w:val="00DD61F1"/>
    <w:rsid w:val="00DD662D"/>
    <w:rsid w:val="00DD6630"/>
    <w:rsid w:val="00DD6646"/>
    <w:rsid w:val="00DD66B4"/>
    <w:rsid w:val="00DD695E"/>
    <w:rsid w:val="00DD69C7"/>
    <w:rsid w:val="00DD6A4D"/>
    <w:rsid w:val="00DD6A98"/>
    <w:rsid w:val="00DD6ABA"/>
    <w:rsid w:val="00DD6AE1"/>
    <w:rsid w:val="00DD6BD1"/>
    <w:rsid w:val="00DD6F99"/>
    <w:rsid w:val="00DD7403"/>
    <w:rsid w:val="00DD74B5"/>
    <w:rsid w:val="00DD7522"/>
    <w:rsid w:val="00DD753F"/>
    <w:rsid w:val="00DD75FB"/>
    <w:rsid w:val="00DD7688"/>
    <w:rsid w:val="00DD7735"/>
    <w:rsid w:val="00DD7949"/>
    <w:rsid w:val="00DD7966"/>
    <w:rsid w:val="00DD7DAB"/>
    <w:rsid w:val="00DD7E62"/>
    <w:rsid w:val="00DE0164"/>
    <w:rsid w:val="00DE01A3"/>
    <w:rsid w:val="00DE0259"/>
    <w:rsid w:val="00DE0335"/>
    <w:rsid w:val="00DE03C0"/>
    <w:rsid w:val="00DE0585"/>
    <w:rsid w:val="00DE07BD"/>
    <w:rsid w:val="00DE0A4B"/>
    <w:rsid w:val="00DE12B5"/>
    <w:rsid w:val="00DE135C"/>
    <w:rsid w:val="00DE13DA"/>
    <w:rsid w:val="00DE14AE"/>
    <w:rsid w:val="00DE15BA"/>
    <w:rsid w:val="00DE1647"/>
    <w:rsid w:val="00DE16A4"/>
    <w:rsid w:val="00DE19EF"/>
    <w:rsid w:val="00DE1A17"/>
    <w:rsid w:val="00DE1C06"/>
    <w:rsid w:val="00DE225C"/>
    <w:rsid w:val="00DE2283"/>
    <w:rsid w:val="00DE2363"/>
    <w:rsid w:val="00DE23BC"/>
    <w:rsid w:val="00DE25A7"/>
    <w:rsid w:val="00DE2608"/>
    <w:rsid w:val="00DE2689"/>
    <w:rsid w:val="00DE27AE"/>
    <w:rsid w:val="00DE2915"/>
    <w:rsid w:val="00DE291D"/>
    <w:rsid w:val="00DE299B"/>
    <w:rsid w:val="00DE2A01"/>
    <w:rsid w:val="00DE2B0C"/>
    <w:rsid w:val="00DE2C0B"/>
    <w:rsid w:val="00DE2C0F"/>
    <w:rsid w:val="00DE2E79"/>
    <w:rsid w:val="00DE3065"/>
    <w:rsid w:val="00DE311C"/>
    <w:rsid w:val="00DE311D"/>
    <w:rsid w:val="00DE317E"/>
    <w:rsid w:val="00DE32DB"/>
    <w:rsid w:val="00DE32E2"/>
    <w:rsid w:val="00DE3716"/>
    <w:rsid w:val="00DE37DE"/>
    <w:rsid w:val="00DE38E5"/>
    <w:rsid w:val="00DE3C3B"/>
    <w:rsid w:val="00DE3C5A"/>
    <w:rsid w:val="00DE3DA2"/>
    <w:rsid w:val="00DE3DFE"/>
    <w:rsid w:val="00DE4214"/>
    <w:rsid w:val="00DE421A"/>
    <w:rsid w:val="00DE4405"/>
    <w:rsid w:val="00DE440B"/>
    <w:rsid w:val="00DE4474"/>
    <w:rsid w:val="00DE44D8"/>
    <w:rsid w:val="00DE44DC"/>
    <w:rsid w:val="00DE46AE"/>
    <w:rsid w:val="00DE4930"/>
    <w:rsid w:val="00DE4B82"/>
    <w:rsid w:val="00DE4C4B"/>
    <w:rsid w:val="00DE52DB"/>
    <w:rsid w:val="00DE541C"/>
    <w:rsid w:val="00DE5463"/>
    <w:rsid w:val="00DE5502"/>
    <w:rsid w:val="00DE56EF"/>
    <w:rsid w:val="00DE5778"/>
    <w:rsid w:val="00DE57D8"/>
    <w:rsid w:val="00DE57EE"/>
    <w:rsid w:val="00DE5839"/>
    <w:rsid w:val="00DE5C50"/>
    <w:rsid w:val="00DE5CBB"/>
    <w:rsid w:val="00DE609C"/>
    <w:rsid w:val="00DE6243"/>
    <w:rsid w:val="00DE624E"/>
    <w:rsid w:val="00DE62A2"/>
    <w:rsid w:val="00DE638D"/>
    <w:rsid w:val="00DE63ED"/>
    <w:rsid w:val="00DE63F1"/>
    <w:rsid w:val="00DE64D6"/>
    <w:rsid w:val="00DE65AF"/>
    <w:rsid w:val="00DE6B77"/>
    <w:rsid w:val="00DE6BB3"/>
    <w:rsid w:val="00DE6E04"/>
    <w:rsid w:val="00DE72ED"/>
    <w:rsid w:val="00DE73B0"/>
    <w:rsid w:val="00DE74AB"/>
    <w:rsid w:val="00DE76A5"/>
    <w:rsid w:val="00DE7709"/>
    <w:rsid w:val="00DE77E8"/>
    <w:rsid w:val="00DE780C"/>
    <w:rsid w:val="00DE7835"/>
    <w:rsid w:val="00DE785D"/>
    <w:rsid w:val="00DE7A05"/>
    <w:rsid w:val="00DE7A81"/>
    <w:rsid w:val="00DE7AC7"/>
    <w:rsid w:val="00DE7D98"/>
    <w:rsid w:val="00DF0071"/>
    <w:rsid w:val="00DF0106"/>
    <w:rsid w:val="00DF01C6"/>
    <w:rsid w:val="00DF03D3"/>
    <w:rsid w:val="00DF04BC"/>
    <w:rsid w:val="00DF0689"/>
    <w:rsid w:val="00DF07A0"/>
    <w:rsid w:val="00DF0810"/>
    <w:rsid w:val="00DF0929"/>
    <w:rsid w:val="00DF098A"/>
    <w:rsid w:val="00DF09E4"/>
    <w:rsid w:val="00DF0AB4"/>
    <w:rsid w:val="00DF0AB8"/>
    <w:rsid w:val="00DF0BDC"/>
    <w:rsid w:val="00DF0DE5"/>
    <w:rsid w:val="00DF0E03"/>
    <w:rsid w:val="00DF0E0C"/>
    <w:rsid w:val="00DF0E62"/>
    <w:rsid w:val="00DF0EBB"/>
    <w:rsid w:val="00DF0F55"/>
    <w:rsid w:val="00DF0FC0"/>
    <w:rsid w:val="00DF1664"/>
    <w:rsid w:val="00DF1700"/>
    <w:rsid w:val="00DF17C8"/>
    <w:rsid w:val="00DF19B7"/>
    <w:rsid w:val="00DF1A35"/>
    <w:rsid w:val="00DF1D43"/>
    <w:rsid w:val="00DF1E97"/>
    <w:rsid w:val="00DF1EA1"/>
    <w:rsid w:val="00DF1FFA"/>
    <w:rsid w:val="00DF2163"/>
    <w:rsid w:val="00DF22A9"/>
    <w:rsid w:val="00DF22BC"/>
    <w:rsid w:val="00DF27A6"/>
    <w:rsid w:val="00DF27DC"/>
    <w:rsid w:val="00DF2B58"/>
    <w:rsid w:val="00DF2B5E"/>
    <w:rsid w:val="00DF2C23"/>
    <w:rsid w:val="00DF2FE0"/>
    <w:rsid w:val="00DF3294"/>
    <w:rsid w:val="00DF3794"/>
    <w:rsid w:val="00DF395E"/>
    <w:rsid w:val="00DF3CEE"/>
    <w:rsid w:val="00DF3DE8"/>
    <w:rsid w:val="00DF3F49"/>
    <w:rsid w:val="00DF40CF"/>
    <w:rsid w:val="00DF427B"/>
    <w:rsid w:val="00DF43A0"/>
    <w:rsid w:val="00DF4432"/>
    <w:rsid w:val="00DF44DB"/>
    <w:rsid w:val="00DF45A8"/>
    <w:rsid w:val="00DF4694"/>
    <w:rsid w:val="00DF46AD"/>
    <w:rsid w:val="00DF47AC"/>
    <w:rsid w:val="00DF48D2"/>
    <w:rsid w:val="00DF4B99"/>
    <w:rsid w:val="00DF4BBA"/>
    <w:rsid w:val="00DF4E30"/>
    <w:rsid w:val="00DF50D6"/>
    <w:rsid w:val="00DF550C"/>
    <w:rsid w:val="00DF55D9"/>
    <w:rsid w:val="00DF56D7"/>
    <w:rsid w:val="00DF5A00"/>
    <w:rsid w:val="00DF5A97"/>
    <w:rsid w:val="00DF5B64"/>
    <w:rsid w:val="00DF5D02"/>
    <w:rsid w:val="00DF5E29"/>
    <w:rsid w:val="00DF5E9D"/>
    <w:rsid w:val="00DF601E"/>
    <w:rsid w:val="00DF606F"/>
    <w:rsid w:val="00DF60E7"/>
    <w:rsid w:val="00DF615A"/>
    <w:rsid w:val="00DF6206"/>
    <w:rsid w:val="00DF6364"/>
    <w:rsid w:val="00DF640A"/>
    <w:rsid w:val="00DF6576"/>
    <w:rsid w:val="00DF6577"/>
    <w:rsid w:val="00DF6582"/>
    <w:rsid w:val="00DF67B8"/>
    <w:rsid w:val="00DF67DA"/>
    <w:rsid w:val="00DF68A0"/>
    <w:rsid w:val="00DF692F"/>
    <w:rsid w:val="00DF6DAD"/>
    <w:rsid w:val="00DF7067"/>
    <w:rsid w:val="00DF7185"/>
    <w:rsid w:val="00DF71AE"/>
    <w:rsid w:val="00DF7383"/>
    <w:rsid w:val="00DF73F2"/>
    <w:rsid w:val="00DF7525"/>
    <w:rsid w:val="00DF75F9"/>
    <w:rsid w:val="00DF7677"/>
    <w:rsid w:val="00DF76AE"/>
    <w:rsid w:val="00DF779C"/>
    <w:rsid w:val="00DF77A3"/>
    <w:rsid w:val="00DF78B3"/>
    <w:rsid w:val="00DF7986"/>
    <w:rsid w:val="00DF799D"/>
    <w:rsid w:val="00DF79A5"/>
    <w:rsid w:val="00DF7AD8"/>
    <w:rsid w:val="00DF7C07"/>
    <w:rsid w:val="00E0005F"/>
    <w:rsid w:val="00E00927"/>
    <w:rsid w:val="00E00DA3"/>
    <w:rsid w:val="00E00DB7"/>
    <w:rsid w:val="00E01060"/>
    <w:rsid w:val="00E010AE"/>
    <w:rsid w:val="00E01303"/>
    <w:rsid w:val="00E014A4"/>
    <w:rsid w:val="00E015CA"/>
    <w:rsid w:val="00E01865"/>
    <w:rsid w:val="00E01882"/>
    <w:rsid w:val="00E01989"/>
    <w:rsid w:val="00E01A40"/>
    <w:rsid w:val="00E01D26"/>
    <w:rsid w:val="00E01D49"/>
    <w:rsid w:val="00E021DE"/>
    <w:rsid w:val="00E024B2"/>
    <w:rsid w:val="00E025CC"/>
    <w:rsid w:val="00E02752"/>
    <w:rsid w:val="00E02A1C"/>
    <w:rsid w:val="00E02A50"/>
    <w:rsid w:val="00E02B3B"/>
    <w:rsid w:val="00E02C16"/>
    <w:rsid w:val="00E02F0D"/>
    <w:rsid w:val="00E02F58"/>
    <w:rsid w:val="00E034C4"/>
    <w:rsid w:val="00E03817"/>
    <w:rsid w:val="00E03A02"/>
    <w:rsid w:val="00E03AF2"/>
    <w:rsid w:val="00E03E65"/>
    <w:rsid w:val="00E03E99"/>
    <w:rsid w:val="00E0400F"/>
    <w:rsid w:val="00E04113"/>
    <w:rsid w:val="00E04217"/>
    <w:rsid w:val="00E0427E"/>
    <w:rsid w:val="00E04439"/>
    <w:rsid w:val="00E0452E"/>
    <w:rsid w:val="00E04638"/>
    <w:rsid w:val="00E04C6C"/>
    <w:rsid w:val="00E04CE3"/>
    <w:rsid w:val="00E04D36"/>
    <w:rsid w:val="00E04D9D"/>
    <w:rsid w:val="00E04E9A"/>
    <w:rsid w:val="00E04F86"/>
    <w:rsid w:val="00E0519D"/>
    <w:rsid w:val="00E05346"/>
    <w:rsid w:val="00E05411"/>
    <w:rsid w:val="00E05492"/>
    <w:rsid w:val="00E0555E"/>
    <w:rsid w:val="00E05688"/>
    <w:rsid w:val="00E0574C"/>
    <w:rsid w:val="00E058C7"/>
    <w:rsid w:val="00E05A4E"/>
    <w:rsid w:val="00E05B7B"/>
    <w:rsid w:val="00E05C9A"/>
    <w:rsid w:val="00E05E4E"/>
    <w:rsid w:val="00E05F1E"/>
    <w:rsid w:val="00E05F68"/>
    <w:rsid w:val="00E060CA"/>
    <w:rsid w:val="00E0638A"/>
    <w:rsid w:val="00E0661A"/>
    <w:rsid w:val="00E066FD"/>
    <w:rsid w:val="00E06828"/>
    <w:rsid w:val="00E0686F"/>
    <w:rsid w:val="00E068F2"/>
    <w:rsid w:val="00E069C8"/>
    <w:rsid w:val="00E06BDE"/>
    <w:rsid w:val="00E06C4C"/>
    <w:rsid w:val="00E06CD7"/>
    <w:rsid w:val="00E06DE8"/>
    <w:rsid w:val="00E070B6"/>
    <w:rsid w:val="00E07140"/>
    <w:rsid w:val="00E071D3"/>
    <w:rsid w:val="00E0734B"/>
    <w:rsid w:val="00E07488"/>
    <w:rsid w:val="00E07583"/>
    <w:rsid w:val="00E0759C"/>
    <w:rsid w:val="00E07672"/>
    <w:rsid w:val="00E0767F"/>
    <w:rsid w:val="00E07B66"/>
    <w:rsid w:val="00E07C5B"/>
    <w:rsid w:val="00E07CFC"/>
    <w:rsid w:val="00E07E0B"/>
    <w:rsid w:val="00E07EA9"/>
    <w:rsid w:val="00E07F19"/>
    <w:rsid w:val="00E07FE9"/>
    <w:rsid w:val="00E10262"/>
    <w:rsid w:val="00E103FA"/>
    <w:rsid w:val="00E1044B"/>
    <w:rsid w:val="00E104D9"/>
    <w:rsid w:val="00E10925"/>
    <w:rsid w:val="00E10C23"/>
    <w:rsid w:val="00E10E4A"/>
    <w:rsid w:val="00E1107E"/>
    <w:rsid w:val="00E111C4"/>
    <w:rsid w:val="00E111CC"/>
    <w:rsid w:val="00E1120B"/>
    <w:rsid w:val="00E11300"/>
    <w:rsid w:val="00E11390"/>
    <w:rsid w:val="00E113EC"/>
    <w:rsid w:val="00E113F0"/>
    <w:rsid w:val="00E113FE"/>
    <w:rsid w:val="00E11664"/>
    <w:rsid w:val="00E11685"/>
    <w:rsid w:val="00E1198B"/>
    <w:rsid w:val="00E11991"/>
    <w:rsid w:val="00E11A1C"/>
    <w:rsid w:val="00E11A71"/>
    <w:rsid w:val="00E11D26"/>
    <w:rsid w:val="00E12100"/>
    <w:rsid w:val="00E12474"/>
    <w:rsid w:val="00E124FF"/>
    <w:rsid w:val="00E1250F"/>
    <w:rsid w:val="00E125B4"/>
    <w:rsid w:val="00E12632"/>
    <w:rsid w:val="00E127C2"/>
    <w:rsid w:val="00E127E8"/>
    <w:rsid w:val="00E12AE9"/>
    <w:rsid w:val="00E12B9E"/>
    <w:rsid w:val="00E12F22"/>
    <w:rsid w:val="00E12F63"/>
    <w:rsid w:val="00E12FF1"/>
    <w:rsid w:val="00E13073"/>
    <w:rsid w:val="00E1310B"/>
    <w:rsid w:val="00E1311D"/>
    <w:rsid w:val="00E13749"/>
    <w:rsid w:val="00E137DD"/>
    <w:rsid w:val="00E138D8"/>
    <w:rsid w:val="00E13940"/>
    <w:rsid w:val="00E139BC"/>
    <w:rsid w:val="00E13A18"/>
    <w:rsid w:val="00E13A23"/>
    <w:rsid w:val="00E13B57"/>
    <w:rsid w:val="00E13CCA"/>
    <w:rsid w:val="00E13DBD"/>
    <w:rsid w:val="00E13F2D"/>
    <w:rsid w:val="00E13F30"/>
    <w:rsid w:val="00E13F4B"/>
    <w:rsid w:val="00E140BC"/>
    <w:rsid w:val="00E142F5"/>
    <w:rsid w:val="00E14332"/>
    <w:rsid w:val="00E1437A"/>
    <w:rsid w:val="00E1457E"/>
    <w:rsid w:val="00E14657"/>
    <w:rsid w:val="00E14699"/>
    <w:rsid w:val="00E146C5"/>
    <w:rsid w:val="00E1495D"/>
    <w:rsid w:val="00E14A76"/>
    <w:rsid w:val="00E14BC9"/>
    <w:rsid w:val="00E14D8A"/>
    <w:rsid w:val="00E14F99"/>
    <w:rsid w:val="00E1500B"/>
    <w:rsid w:val="00E1511A"/>
    <w:rsid w:val="00E153E1"/>
    <w:rsid w:val="00E1543F"/>
    <w:rsid w:val="00E15463"/>
    <w:rsid w:val="00E15661"/>
    <w:rsid w:val="00E157BF"/>
    <w:rsid w:val="00E15856"/>
    <w:rsid w:val="00E15915"/>
    <w:rsid w:val="00E15A11"/>
    <w:rsid w:val="00E15A3E"/>
    <w:rsid w:val="00E15BF6"/>
    <w:rsid w:val="00E15D44"/>
    <w:rsid w:val="00E15D57"/>
    <w:rsid w:val="00E15DB8"/>
    <w:rsid w:val="00E15E55"/>
    <w:rsid w:val="00E15FF0"/>
    <w:rsid w:val="00E160FC"/>
    <w:rsid w:val="00E16193"/>
    <w:rsid w:val="00E1624E"/>
    <w:rsid w:val="00E16350"/>
    <w:rsid w:val="00E163FC"/>
    <w:rsid w:val="00E164D4"/>
    <w:rsid w:val="00E1663D"/>
    <w:rsid w:val="00E1686E"/>
    <w:rsid w:val="00E168C8"/>
    <w:rsid w:val="00E1694F"/>
    <w:rsid w:val="00E16A76"/>
    <w:rsid w:val="00E16D52"/>
    <w:rsid w:val="00E16D79"/>
    <w:rsid w:val="00E16EE8"/>
    <w:rsid w:val="00E16F60"/>
    <w:rsid w:val="00E16FEC"/>
    <w:rsid w:val="00E17024"/>
    <w:rsid w:val="00E1707B"/>
    <w:rsid w:val="00E171A2"/>
    <w:rsid w:val="00E171F3"/>
    <w:rsid w:val="00E172E5"/>
    <w:rsid w:val="00E17496"/>
    <w:rsid w:val="00E174A5"/>
    <w:rsid w:val="00E17AE3"/>
    <w:rsid w:val="00E17CDC"/>
    <w:rsid w:val="00E17D62"/>
    <w:rsid w:val="00E17DFD"/>
    <w:rsid w:val="00E2007F"/>
    <w:rsid w:val="00E200D8"/>
    <w:rsid w:val="00E20377"/>
    <w:rsid w:val="00E20545"/>
    <w:rsid w:val="00E20730"/>
    <w:rsid w:val="00E20A3A"/>
    <w:rsid w:val="00E20D41"/>
    <w:rsid w:val="00E20DF3"/>
    <w:rsid w:val="00E21114"/>
    <w:rsid w:val="00E211E3"/>
    <w:rsid w:val="00E214AF"/>
    <w:rsid w:val="00E214D6"/>
    <w:rsid w:val="00E218C1"/>
    <w:rsid w:val="00E21911"/>
    <w:rsid w:val="00E21982"/>
    <w:rsid w:val="00E2198E"/>
    <w:rsid w:val="00E21B74"/>
    <w:rsid w:val="00E21BE8"/>
    <w:rsid w:val="00E21C31"/>
    <w:rsid w:val="00E21D0C"/>
    <w:rsid w:val="00E22173"/>
    <w:rsid w:val="00E2217C"/>
    <w:rsid w:val="00E22338"/>
    <w:rsid w:val="00E22344"/>
    <w:rsid w:val="00E223E0"/>
    <w:rsid w:val="00E223F7"/>
    <w:rsid w:val="00E225AA"/>
    <w:rsid w:val="00E227AA"/>
    <w:rsid w:val="00E227C4"/>
    <w:rsid w:val="00E2287D"/>
    <w:rsid w:val="00E228EB"/>
    <w:rsid w:val="00E2290D"/>
    <w:rsid w:val="00E22A86"/>
    <w:rsid w:val="00E22B10"/>
    <w:rsid w:val="00E22BDC"/>
    <w:rsid w:val="00E22C6D"/>
    <w:rsid w:val="00E22DC9"/>
    <w:rsid w:val="00E22F75"/>
    <w:rsid w:val="00E22F81"/>
    <w:rsid w:val="00E23112"/>
    <w:rsid w:val="00E23199"/>
    <w:rsid w:val="00E231E5"/>
    <w:rsid w:val="00E2367F"/>
    <w:rsid w:val="00E2370B"/>
    <w:rsid w:val="00E23D43"/>
    <w:rsid w:val="00E23DFE"/>
    <w:rsid w:val="00E23E24"/>
    <w:rsid w:val="00E23F30"/>
    <w:rsid w:val="00E24170"/>
    <w:rsid w:val="00E243C7"/>
    <w:rsid w:val="00E24401"/>
    <w:rsid w:val="00E248F2"/>
    <w:rsid w:val="00E24918"/>
    <w:rsid w:val="00E249A8"/>
    <w:rsid w:val="00E24A1F"/>
    <w:rsid w:val="00E24A85"/>
    <w:rsid w:val="00E24C59"/>
    <w:rsid w:val="00E24C97"/>
    <w:rsid w:val="00E24D94"/>
    <w:rsid w:val="00E24F63"/>
    <w:rsid w:val="00E252A1"/>
    <w:rsid w:val="00E25509"/>
    <w:rsid w:val="00E25600"/>
    <w:rsid w:val="00E259EF"/>
    <w:rsid w:val="00E25A25"/>
    <w:rsid w:val="00E25A98"/>
    <w:rsid w:val="00E25A9D"/>
    <w:rsid w:val="00E25C0E"/>
    <w:rsid w:val="00E25E19"/>
    <w:rsid w:val="00E25E32"/>
    <w:rsid w:val="00E2608B"/>
    <w:rsid w:val="00E261C8"/>
    <w:rsid w:val="00E2632B"/>
    <w:rsid w:val="00E2636E"/>
    <w:rsid w:val="00E263E0"/>
    <w:rsid w:val="00E2647B"/>
    <w:rsid w:val="00E2664C"/>
    <w:rsid w:val="00E26664"/>
    <w:rsid w:val="00E268A9"/>
    <w:rsid w:val="00E2691B"/>
    <w:rsid w:val="00E26937"/>
    <w:rsid w:val="00E26AF5"/>
    <w:rsid w:val="00E26CF6"/>
    <w:rsid w:val="00E26E0E"/>
    <w:rsid w:val="00E271CF"/>
    <w:rsid w:val="00E27240"/>
    <w:rsid w:val="00E27263"/>
    <w:rsid w:val="00E27368"/>
    <w:rsid w:val="00E2738D"/>
    <w:rsid w:val="00E27594"/>
    <w:rsid w:val="00E27642"/>
    <w:rsid w:val="00E276AB"/>
    <w:rsid w:val="00E27742"/>
    <w:rsid w:val="00E27812"/>
    <w:rsid w:val="00E27A7C"/>
    <w:rsid w:val="00E27A90"/>
    <w:rsid w:val="00E27CA1"/>
    <w:rsid w:val="00E27ECB"/>
    <w:rsid w:val="00E27F70"/>
    <w:rsid w:val="00E27FDF"/>
    <w:rsid w:val="00E30033"/>
    <w:rsid w:val="00E300D6"/>
    <w:rsid w:val="00E30299"/>
    <w:rsid w:val="00E30397"/>
    <w:rsid w:val="00E30610"/>
    <w:rsid w:val="00E30A12"/>
    <w:rsid w:val="00E30ABB"/>
    <w:rsid w:val="00E30AF4"/>
    <w:rsid w:val="00E30BA3"/>
    <w:rsid w:val="00E30C51"/>
    <w:rsid w:val="00E30CEF"/>
    <w:rsid w:val="00E30DCC"/>
    <w:rsid w:val="00E30DFA"/>
    <w:rsid w:val="00E30E2D"/>
    <w:rsid w:val="00E30E37"/>
    <w:rsid w:val="00E31078"/>
    <w:rsid w:val="00E31127"/>
    <w:rsid w:val="00E31360"/>
    <w:rsid w:val="00E31401"/>
    <w:rsid w:val="00E31469"/>
    <w:rsid w:val="00E315B3"/>
    <w:rsid w:val="00E31725"/>
    <w:rsid w:val="00E318FA"/>
    <w:rsid w:val="00E31B29"/>
    <w:rsid w:val="00E31C11"/>
    <w:rsid w:val="00E31C15"/>
    <w:rsid w:val="00E31D5E"/>
    <w:rsid w:val="00E31F2F"/>
    <w:rsid w:val="00E31F31"/>
    <w:rsid w:val="00E32264"/>
    <w:rsid w:val="00E322E5"/>
    <w:rsid w:val="00E323F8"/>
    <w:rsid w:val="00E324AE"/>
    <w:rsid w:val="00E3257C"/>
    <w:rsid w:val="00E32783"/>
    <w:rsid w:val="00E327EE"/>
    <w:rsid w:val="00E328B7"/>
    <w:rsid w:val="00E328D3"/>
    <w:rsid w:val="00E32955"/>
    <w:rsid w:val="00E32A1D"/>
    <w:rsid w:val="00E32A27"/>
    <w:rsid w:val="00E32BA8"/>
    <w:rsid w:val="00E32BCB"/>
    <w:rsid w:val="00E32E5D"/>
    <w:rsid w:val="00E32E68"/>
    <w:rsid w:val="00E32F8B"/>
    <w:rsid w:val="00E331F4"/>
    <w:rsid w:val="00E33460"/>
    <w:rsid w:val="00E33543"/>
    <w:rsid w:val="00E33604"/>
    <w:rsid w:val="00E33639"/>
    <w:rsid w:val="00E33769"/>
    <w:rsid w:val="00E338B9"/>
    <w:rsid w:val="00E33BA7"/>
    <w:rsid w:val="00E33D4A"/>
    <w:rsid w:val="00E33E52"/>
    <w:rsid w:val="00E33F14"/>
    <w:rsid w:val="00E33F1B"/>
    <w:rsid w:val="00E3456E"/>
    <w:rsid w:val="00E34693"/>
    <w:rsid w:val="00E34808"/>
    <w:rsid w:val="00E34A67"/>
    <w:rsid w:val="00E34B74"/>
    <w:rsid w:val="00E34C27"/>
    <w:rsid w:val="00E34C94"/>
    <w:rsid w:val="00E34D77"/>
    <w:rsid w:val="00E34E1E"/>
    <w:rsid w:val="00E34F25"/>
    <w:rsid w:val="00E35057"/>
    <w:rsid w:val="00E3532D"/>
    <w:rsid w:val="00E3543C"/>
    <w:rsid w:val="00E35559"/>
    <w:rsid w:val="00E3580D"/>
    <w:rsid w:val="00E35903"/>
    <w:rsid w:val="00E35931"/>
    <w:rsid w:val="00E35A76"/>
    <w:rsid w:val="00E35B75"/>
    <w:rsid w:val="00E35C25"/>
    <w:rsid w:val="00E35C9B"/>
    <w:rsid w:val="00E35E5E"/>
    <w:rsid w:val="00E35EDB"/>
    <w:rsid w:val="00E35F6F"/>
    <w:rsid w:val="00E35F89"/>
    <w:rsid w:val="00E36591"/>
    <w:rsid w:val="00E366BD"/>
    <w:rsid w:val="00E3684C"/>
    <w:rsid w:val="00E36943"/>
    <w:rsid w:val="00E36B7C"/>
    <w:rsid w:val="00E36EAC"/>
    <w:rsid w:val="00E37109"/>
    <w:rsid w:val="00E3718C"/>
    <w:rsid w:val="00E373D8"/>
    <w:rsid w:val="00E374CB"/>
    <w:rsid w:val="00E37510"/>
    <w:rsid w:val="00E3755F"/>
    <w:rsid w:val="00E375BE"/>
    <w:rsid w:val="00E37657"/>
    <w:rsid w:val="00E377A6"/>
    <w:rsid w:val="00E37869"/>
    <w:rsid w:val="00E379F1"/>
    <w:rsid w:val="00E37A3E"/>
    <w:rsid w:val="00E37B09"/>
    <w:rsid w:val="00E37E3D"/>
    <w:rsid w:val="00E37E98"/>
    <w:rsid w:val="00E37F58"/>
    <w:rsid w:val="00E37FAC"/>
    <w:rsid w:val="00E37FB3"/>
    <w:rsid w:val="00E404EB"/>
    <w:rsid w:val="00E4067B"/>
    <w:rsid w:val="00E4083D"/>
    <w:rsid w:val="00E40931"/>
    <w:rsid w:val="00E40A57"/>
    <w:rsid w:val="00E40B7E"/>
    <w:rsid w:val="00E40C0C"/>
    <w:rsid w:val="00E40C9E"/>
    <w:rsid w:val="00E40CD7"/>
    <w:rsid w:val="00E40CF7"/>
    <w:rsid w:val="00E410D2"/>
    <w:rsid w:val="00E412B6"/>
    <w:rsid w:val="00E412CD"/>
    <w:rsid w:val="00E413E5"/>
    <w:rsid w:val="00E417D6"/>
    <w:rsid w:val="00E41800"/>
    <w:rsid w:val="00E41B05"/>
    <w:rsid w:val="00E41CDD"/>
    <w:rsid w:val="00E41E3D"/>
    <w:rsid w:val="00E41E89"/>
    <w:rsid w:val="00E42018"/>
    <w:rsid w:val="00E42150"/>
    <w:rsid w:val="00E4245A"/>
    <w:rsid w:val="00E4249E"/>
    <w:rsid w:val="00E4266F"/>
    <w:rsid w:val="00E42698"/>
    <w:rsid w:val="00E42793"/>
    <w:rsid w:val="00E42922"/>
    <w:rsid w:val="00E42938"/>
    <w:rsid w:val="00E429E5"/>
    <w:rsid w:val="00E42F4F"/>
    <w:rsid w:val="00E432DA"/>
    <w:rsid w:val="00E4356C"/>
    <w:rsid w:val="00E437D8"/>
    <w:rsid w:val="00E437E5"/>
    <w:rsid w:val="00E43B0F"/>
    <w:rsid w:val="00E43B77"/>
    <w:rsid w:val="00E43FD8"/>
    <w:rsid w:val="00E43FDD"/>
    <w:rsid w:val="00E43FFE"/>
    <w:rsid w:val="00E44000"/>
    <w:rsid w:val="00E4407C"/>
    <w:rsid w:val="00E440E5"/>
    <w:rsid w:val="00E44126"/>
    <w:rsid w:val="00E441EB"/>
    <w:rsid w:val="00E44346"/>
    <w:rsid w:val="00E4453A"/>
    <w:rsid w:val="00E4458C"/>
    <w:rsid w:val="00E4479D"/>
    <w:rsid w:val="00E44D49"/>
    <w:rsid w:val="00E44DA6"/>
    <w:rsid w:val="00E44E65"/>
    <w:rsid w:val="00E45146"/>
    <w:rsid w:val="00E4535B"/>
    <w:rsid w:val="00E456BC"/>
    <w:rsid w:val="00E45B12"/>
    <w:rsid w:val="00E46088"/>
    <w:rsid w:val="00E4615D"/>
    <w:rsid w:val="00E464E0"/>
    <w:rsid w:val="00E46689"/>
    <w:rsid w:val="00E467A2"/>
    <w:rsid w:val="00E468F1"/>
    <w:rsid w:val="00E469D7"/>
    <w:rsid w:val="00E469EF"/>
    <w:rsid w:val="00E47126"/>
    <w:rsid w:val="00E47323"/>
    <w:rsid w:val="00E47347"/>
    <w:rsid w:val="00E473FA"/>
    <w:rsid w:val="00E476FA"/>
    <w:rsid w:val="00E477BE"/>
    <w:rsid w:val="00E478EE"/>
    <w:rsid w:val="00E479F3"/>
    <w:rsid w:val="00E47A2C"/>
    <w:rsid w:val="00E47B6C"/>
    <w:rsid w:val="00E47C55"/>
    <w:rsid w:val="00E47CF8"/>
    <w:rsid w:val="00E500AD"/>
    <w:rsid w:val="00E500B4"/>
    <w:rsid w:val="00E501D4"/>
    <w:rsid w:val="00E503B7"/>
    <w:rsid w:val="00E50525"/>
    <w:rsid w:val="00E506E5"/>
    <w:rsid w:val="00E507B8"/>
    <w:rsid w:val="00E50818"/>
    <w:rsid w:val="00E50989"/>
    <w:rsid w:val="00E50A9A"/>
    <w:rsid w:val="00E50BF1"/>
    <w:rsid w:val="00E50D48"/>
    <w:rsid w:val="00E50F5A"/>
    <w:rsid w:val="00E51170"/>
    <w:rsid w:val="00E51307"/>
    <w:rsid w:val="00E513C5"/>
    <w:rsid w:val="00E51415"/>
    <w:rsid w:val="00E51837"/>
    <w:rsid w:val="00E51A33"/>
    <w:rsid w:val="00E51A7F"/>
    <w:rsid w:val="00E51B10"/>
    <w:rsid w:val="00E51B7B"/>
    <w:rsid w:val="00E51DA1"/>
    <w:rsid w:val="00E52179"/>
    <w:rsid w:val="00E5235B"/>
    <w:rsid w:val="00E5239E"/>
    <w:rsid w:val="00E52530"/>
    <w:rsid w:val="00E525D3"/>
    <w:rsid w:val="00E52604"/>
    <w:rsid w:val="00E52BA2"/>
    <w:rsid w:val="00E52EEA"/>
    <w:rsid w:val="00E52FD6"/>
    <w:rsid w:val="00E53053"/>
    <w:rsid w:val="00E531B9"/>
    <w:rsid w:val="00E531FE"/>
    <w:rsid w:val="00E53339"/>
    <w:rsid w:val="00E53391"/>
    <w:rsid w:val="00E5356D"/>
    <w:rsid w:val="00E53658"/>
    <w:rsid w:val="00E53716"/>
    <w:rsid w:val="00E53721"/>
    <w:rsid w:val="00E537C1"/>
    <w:rsid w:val="00E5393F"/>
    <w:rsid w:val="00E53940"/>
    <w:rsid w:val="00E53A71"/>
    <w:rsid w:val="00E53C8B"/>
    <w:rsid w:val="00E53EE3"/>
    <w:rsid w:val="00E53EEE"/>
    <w:rsid w:val="00E53F67"/>
    <w:rsid w:val="00E540A8"/>
    <w:rsid w:val="00E54118"/>
    <w:rsid w:val="00E5412A"/>
    <w:rsid w:val="00E5413A"/>
    <w:rsid w:val="00E5415F"/>
    <w:rsid w:val="00E542C8"/>
    <w:rsid w:val="00E543CE"/>
    <w:rsid w:val="00E543EC"/>
    <w:rsid w:val="00E5443C"/>
    <w:rsid w:val="00E544BA"/>
    <w:rsid w:val="00E544FA"/>
    <w:rsid w:val="00E54590"/>
    <w:rsid w:val="00E5460C"/>
    <w:rsid w:val="00E5490A"/>
    <w:rsid w:val="00E5492C"/>
    <w:rsid w:val="00E54956"/>
    <w:rsid w:val="00E54965"/>
    <w:rsid w:val="00E549A6"/>
    <w:rsid w:val="00E549CD"/>
    <w:rsid w:val="00E54D7A"/>
    <w:rsid w:val="00E54DF6"/>
    <w:rsid w:val="00E55005"/>
    <w:rsid w:val="00E55006"/>
    <w:rsid w:val="00E55009"/>
    <w:rsid w:val="00E55042"/>
    <w:rsid w:val="00E550A9"/>
    <w:rsid w:val="00E55124"/>
    <w:rsid w:val="00E551E9"/>
    <w:rsid w:val="00E555E9"/>
    <w:rsid w:val="00E5582A"/>
    <w:rsid w:val="00E559D0"/>
    <w:rsid w:val="00E55A06"/>
    <w:rsid w:val="00E55B09"/>
    <w:rsid w:val="00E55B54"/>
    <w:rsid w:val="00E55B65"/>
    <w:rsid w:val="00E55C22"/>
    <w:rsid w:val="00E55D0A"/>
    <w:rsid w:val="00E56077"/>
    <w:rsid w:val="00E561BE"/>
    <w:rsid w:val="00E561CC"/>
    <w:rsid w:val="00E5621A"/>
    <w:rsid w:val="00E56297"/>
    <w:rsid w:val="00E56694"/>
    <w:rsid w:val="00E566F2"/>
    <w:rsid w:val="00E56711"/>
    <w:rsid w:val="00E5689E"/>
    <w:rsid w:val="00E56924"/>
    <w:rsid w:val="00E56A1B"/>
    <w:rsid w:val="00E56AE8"/>
    <w:rsid w:val="00E56C5C"/>
    <w:rsid w:val="00E56D13"/>
    <w:rsid w:val="00E56D15"/>
    <w:rsid w:val="00E56DB8"/>
    <w:rsid w:val="00E56DF4"/>
    <w:rsid w:val="00E56F82"/>
    <w:rsid w:val="00E5700A"/>
    <w:rsid w:val="00E57158"/>
    <w:rsid w:val="00E571AA"/>
    <w:rsid w:val="00E5746E"/>
    <w:rsid w:val="00E5751C"/>
    <w:rsid w:val="00E575B3"/>
    <w:rsid w:val="00E575FF"/>
    <w:rsid w:val="00E57708"/>
    <w:rsid w:val="00E5773F"/>
    <w:rsid w:val="00E57AB6"/>
    <w:rsid w:val="00E57C8D"/>
    <w:rsid w:val="00E57F75"/>
    <w:rsid w:val="00E57F87"/>
    <w:rsid w:val="00E60013"/>
    <w:rsid w:val="00E602FF"/>
    <w:rsid w:val="00E60347"/>
    <w:rsid w:val="00E60481"/>
    <w:rsid w:val="00E6049A"/>
    <w:rsid w:val="00E60562"/>
    <w:rsid w:val="00E60747"/>
    <w:rsid w:val="00E6088D"/>
    <w:rsid w:val="00E60A26"/>
    <w:rsid w:val="00E60AE1"/>
    <w:rsid w:val="00E60B36"/>
    <w:rsid w:val="00E60D0A"/>
    <w:rsid w:val="00E60FE3"/>
    <w:rsid w:val="00E6116E"/>
    <w:rsid w:val="00E61214"/>
    <w:rsid w:val="00E616E9"/>
    <w:rsid w:val="00E6179E"/>
    <w:rsid w:val="00E61803"/>
    <w:rsid w:val="00E61930"/>
    <w:rsid w:val="00E6194B"/>
    <w:rsid w:val="00E61BA5"/>
    <w:rsid w:val="00E61BB3"/>
    <w:rsid w:val="00E61BC4"/>
    <w:rsid w:val="00E61C8F"/>
    <w:rsid w:val="00E61D4F"/>
    <w:rsid w:val="00E61DDC"/>
    <w:rsid w:val="00E62079"/>
    <w:rsid w:val="00E620BC"/>
    <w:rsid w:val="00E62334"/>
    <w:rsid w:val="00E62489"/>
    <w:rsid w:val="00E625EA"/>
    <w:rsid w:val="00E627D4"/>
    <w:rsid w:val="00E62865"/>
    <w:rsid w:val="00E628EE"/>
    <w:rsid w:val="00E62D34"/>
    <w:rsid w:val="00E62D46"/>
    <w:rsid w:val="00E62D9C"/>
    <w:rsid w:val="00E62FFF"/>
    <w:rsid w:val="00E63386"/>
    <w:rsid w:val="00E634B0"/>
    <w:rsid w:val="00E635B5"/>
    <w:rsid w:val="00E635DA"/>
    <w:rsid w:val="00E6374F"/>
    <w:rsid w:val="00E6383F"/>
    <w:rsid w:val="00E63A57"/>
    <w:rsid w:val="00E63A7E"/>
    <w:rsid w:val="00E63AA6"/>
    <w:rsid w:val="00E63AFE"/>
    <w:rsid w:val="00E63C27"/>
    <w:rsid w:val="00E64191"/>
    <w:rsid w:val="00E64264"/>
    <w:rsid w:val="00E64620"/>
    <w:rsid w:val="00E64716"/>
    <w:rsid w:val="00E64945"/>
    <w:rsid w:val="00E64B69"/>
    <w:rsid w:val="00E64B75"/>
    <w:rsid w:val="00E64CDB"/>
    <w:rsid w:val="00E64CE5"/>
    <w:rsid w:val="00E65234"/>
    <w:rsid w:val="00E653B4"/>
    <w:rsid w:val="00E657A3"/>
    <w:rsid w:val="00E657C8"/>
    <w:rsid w:val="00E659EB"/>
    <w:rsid w:val="00E65BD8"/>
    <w:rsid w:val="00E65D6B"/>
    <w:rsid w:val="00E65EC9"/>
    <w:rsid w:val="00E65F2F"/>
    <w:rsid w:val="00E65FCA"/>
    <w:rsid w:val="00E661F7"/>
    <w:rsid w:val="00E66438"/>
    <w:rsid w:val="00E6651F"/>
    <w:rsid w:val="00E6694D"/>
    <w:rsid w:val="00E66BBA"/>
    <w:rsid w:val="00E66BF4"/>
    <w:rsid w:val="00E66D35"/>
    <w:rsid w:val="00E66D62"/>
    <w:rsid w:val="00E66E93"/>
    <w:rsid w:val="00E66F61"/>
    <w:rsid w:val="00E66FD2"/>
    <w:rsid w:val="00E670E3"/>
    <w:rsid w:val="00E671C9"/>
    <w:rsid w:val="00E67219"/>
    <w:rsid w:val="00E6721A"/>
    <w:rsid w:val="00E672AD"/>
    <w:rsid w:val="00E6771B"/>
    <w:rsid w:val="00E67D00"/>
    <w:rsid w:val="00E67DF6"/>
    <w:rsid w:val="00E67E8E"/>
    <w:rsid w:val="00E70060"/>
    <w:rsid w:val="00E70124"/>
    <w:rsid w:val="00E702B3"/>
    <w:rsid w:val="00E70379"/>
    <w:rsid w:val="00E70722"/>
    <w:rsid w:val="00E707D2"/>
    <w:rsid w:val="00E70B07"/>
    <w:rsid w:val="00E70BD6"/>
    <w:rsid w:val="00E70C4B"/>
    <w:rsid w:val="00E70C9D"/>
    <w:rsid w:val="00E70CE7"/>
    <w:rsid w:val="00E70D01"/>
    <w:rsid w:val="00E70F89"/>
    <w:rsid w:val="00E71186"/>
    <w:rsid w:val="00E71453"/>
    <w:rsid w:val="00E715EE"/>
    <w:rsid w:val="00E716A7"/>
    <w:rsid w:val="00E716FA"/>
    <w:rsid w:val="00E7179A"/>
    <w:rsid w:val="00E718FB"/>
    <w:rsid w:val="00E71A74"/>
    <w:rsid w:val="00E71A80"/>
    <w:rsid w:val="00E71BED"/>
    <w:rsid w:val="00E71C07"/>
    <w:rsid w:val="00E71E27"/>
    <w:rsid w:val="00E71E31"/>
    <w:rsid w:val="00E71F9D"/>
    <w:rsid w:val="00E720C1"/>
    <w:rsid w:val="00E72111"/>
    <w:rsid w:val="00E72334"/>
    <w:rsid w:val="00E724C4"/>
    <w:rsid w:val="00E72685"/>
    <w:rsid w:val="00E726D0"/>
    <w:rsid w:val="00E72702"/>
    <w:rsid w:val="00E7288B"/>
    <w:rsid w:val="00E72C67"/>
    <w:rsid w:val="00E72E0F"/>
    <w:rsid w:val="00E72E96"/>
    <w:rsid w:val="00E73043"/>
    <w:rsid w:val="00E73184"/>
    <w:rsid w:val="00E732EA"/>
    <w:rsid w:val="00E732FD"/>
    <w:rsid w:val="00E733BE"/>
    <w:rsid w:val="00E734FB"/>
    <w:rsid w:val="00E73583"/>
    <w:rsid w:val="00E73604"/>
    <w:rsid w:val="00E73613"/>
    <w:rsid w:val="00E73B29"/>
    <w:rsid w:val="00E73B85"/>
    <w:rsid w:val="00E73E68"/>
    <w:rsid w:val="00E74059"/>
    <w:rsid w:val="00E7407C"/>
    <w:rsid w:val="00E74158"/>
    <w:rsid w:val="00E7428F"/>
    <w:rsid w:val="00E742EE"/>
    <w:rsid w:val="00E74407"/>
    <w:rsid w:val="00E74576"/>
    <w:rsid w:val="00E74715"/>
    <w:rsid w:val="00E74826"/>
    <w:rsid w:val="00E7492D"/>
    <w:rsid w:val="00E74996"/>
    <w:rsid w:val="00E749B0"/>
    <w:rsid w:val="00E74A4A"/>
    <w:rsid w:val="00E74B1D"/>
    <w:rsid w:val="00E74C31"/>
    <w:rsid w:val="00E74C8E"/>
    <w:rsid w:val="00E74E82"/>
    <w:rsid w:val="00E74F85"/>
    <w:rsid w:val="00E74FA0"/>
    <w:rsid w:val="00E7524A"/>
    <w:rsid w:val="00E7572A"/>
    <w:rsid w:val="00E758F9"/>
    <w:rsid w:val="00E75BA8"/>
    <w:rsid w:val="00E75BAE"/>
    <w:rsid w:val="00E75CA2"/>
    <w:rsid w:val="00E75E0B"/>
    <w:rsid w:val="00E75FA7"/>
    <w:rsid w:val="00E75FBC"/>
    <w:rsid w:val="00E75FFB"/>
    <w:rsid w:val="00E76112"/>
    <w:rsid w:val="00E765FB"/>
    <w:rsid w:val="00E76608"/>
    <w:rsid w:val="00E76649"/>
    <w:rsid w:val="00E76767"/>
    <w:rsid w:val="00E76849"/>
    <w:rsid w:val="00E76B21"/>
    <w:rsid w:val="00E76B65"/>
    <w:rsid w:val="00E76D7A"/>
    <w:rsid w:val="00E76DAF"/>
    <w:rsid w:val="00E76F9D"/>
    <w:rsid w:val="00E770E7"/>
    <w:rsid w:val="00E772CD"/>
    <w:rsid w:val="00E77357"/>
    <w:rsid w:val="00E773CA"/>
    <w:rsid w:val="00E77429"/>
    <w:rsid w:val="00E7757D"/>
    <w:rsid w:val="00E7763D"/>
    <w:rsid w:val="00E7771C"/>
    <w:rsid w:val="00E777A9"/>
    <w:rsid w:val="00E777FE"/>
    <w:rsid w:val="00E7786A"/>
    <w:rsid w:val="00E779DB"/>
    <w:rsid w:val="00E77D54"/>
    <w:rsid w:val="00E77DC1"/>
    <w:rsid w:val="00E77DF7"/>
    <w:rsid w:val="00E80090"/>
    <w:rsid w:val="00E80123"/>
    <w:rsid w:val="00E804A8"/>
    <w:rsid w:val="00E804F9"/>
    <w:rsid w:val="00E807C7"/>
    <w:rsid w:val="00E80893"/>
    <w:rsid w:val="00E80A4D"/>
    <w:rsid w:val="00E80C8A"/>
    <w:rsid w:val="00E80CEC"/>
    <w:rsid w:val="00E80D23"/>
    <w:rsid w:val="00E80DE2"/>
    <w:rsid w:val="00E80E22"/>
    <w:rsid w:val="00E811D9"/>
    <w:rsid w:val="00E811F7"/>
    <w:rsid w:val="00E812D3"/>
    <w:rsid w:val="00E81382"/>
    <w:rsid w:val="00E8161B"/>
    <w:rsid w:val="00E816BC"/>
    <w:rsid w:val="00E8176A"/>
    <w:rsid w:val="00E81781"/>
    <w:rsid w:val="00E81798"/>
    <w:rsid w:val="00E8185C"/>
    <w:rsid w:val="00E819EE"/>
    <w:rsid w:val="00E81A2E"/>
    <w:rsid w:val="00E81DA7"/>
    <w:rsid w:val="00E81E1F"/>
    <w:rsid w:val="00E8205E"/>
    <w:rsid w:val="00E82177"/>
    <w:rsid w:val="00E822CF"/>
    <w:rsid w:val="00E82304"/>
    <w:rsid w:val="00E8245B"/>
    <w:rsid w:val="00E8246A"/>
    <w:rsid w:val="00E82769"/>
    <w:rsid w:val="00E8293B"/>
    <w:rsid w:val="00E829C7"/>
    <w:rsid w:val="00E82A92"/>
    <w:rsid w:val="00E82B09"/>
    <w:rsid w:val="00E82C14"/>
    <w:rsid w:val="00E82D6B"/>
    <w:rsid w:val="00E82D82"/>
    <w:rsid w:val="00E82F43"/>
    <w:rsid w:val="00E831D1"/>
    <w:rsid w:val="00E83285"/>
    <w:rsid w:val="00E832C0"/>
    <w:rsid w:val="00E8336F"/>
    <w:rsid w:val="00E833ED"/>
    <w:rsid w:val="00E83467"/>
    <w:rsid w:val="00E8353E"/>
    <w:rsid w:val="00E837FC"/>
    <w:rsid w:val="00E838D0"/>
    <w:rsid w:val="00E83A43"/>
    <w:rsid w:val="00E83D41"/>
    <w:rsid w:val="00E83D7C"/>
    <w:rsid w:val="00E841E8"/>
    <w:rsid w:val="00E8455F"/>
    <w:rsid w:val="00E84A2A"/>
    <w:rsid w:val="00E84B5E"/>
    <w:rsid w:val="00E84D2C"/>
    <w:rsid w:val="00E84DBE"/>
    <w:rsid w:val="00E84E1A"/>
    <w:rsid w:val="00E84E3A"/>
    <w:rsid w:val="00E85216"/>
    <w:rsid w:val="00E8536F"/>
    <w:rsid w:val="00E85425"/>
    <w:rsid w:val="00E85496"/>
    <w:rsid w:val="00E856F5"/>
    <w:rsid w:val="00E857BA"/>
    <w:rsid w:val="00E858F0"/>
    <w:rsid w:val="00E8595C"/>
    <w:rsid w:val="00E859CB"/>
    <w:rsid w:val="00E85BDA"/>
    <w:rsid w:val="00E85C45"/>
    <w:rsid w:val="00E85CF9"/>
    <w:rsid w:val="00E85F58"/>
    <w:rsid w:val="00E860CD"/>
    <w:rsid w:val="00E8610D"/>
    <w:rsid w:val="00E86286"/>
    <w:rsid w:val="00E86311"/>
    <w:rsid w:val="00E86415"/>
    <w:rsid w:val="00E8650F"/>
    <w:rsid w:val="00E8668F"/>
    <w:rsid w:val="00E867CE"/>
    <w:rsid w:val="00E86865"/>
    <w:rsid w:val="00E86981"/>
    <w:rsid w:val="00E86A6E"/>
    <w:rsid w:val="00E86B89"/>
    <w:rsid w:val="00E86C6C"/>
    <w:rsid w:val="00E86CAD"/>
    <w:rsid w:val="00E86DF6"/>
    <w:rsid w:val="00E86E70"/>
    <w:rsid w:val="00E86EBA"/>
    <w:rsid w:val="00E870FB"/>
    <w:rsid w:val="00E872A2"/>
    <w:rsid w:val="00E874DD"/>
    <w:rsid w:val="00E875CB"/>
    <w:rsid w:val="00E87608"/>
    <w:rsid w:val="00E877BA"/>
    <w:rsid w:val="00E8781E"/>
    <w:rsid w:val="00E8787F"/>
    <w:rsid w:val="00E87AA0"/>
    <w:rsid w:val="00E87B00"/>
    <w:rsid w:val="00E87B9D"/>
    <w:rsid w:val="00E87BFB"/>
    <w:rsid w:val="00E87D0E"/>
    <w:rsid w:val="00E904D5"/>
    <w:rsid w:val="00E904F3"/>
    <w:rsid w:val="00E90511"/>
    <w:rsid w:val="00E905D3"/>
    <w:rsid w:val="00E905D7"/>
    <w:rsid w:val="00E9064C"/>
    <w:rsid w:val="00E906A9"/>
    <w:rsid w:val="00E90A14"/>
    <w:rsid w:val="00E90BBB"/>
    <w:rsid w:val="00E90BF6"/>
    <w:rsid w:val="00E90DFC"/>
    <w:rsid w:val="00E90E43"/>
    <w:rsid w:val="00E90F59"/>
    <w:rsid w:val="00E910A1"/>
    <w:rsid w:val="00E91197"/>
    <w:rsid w:val="00E91361"/>
    <w:rsid w:val="00E913AE"/>
    <w:rsid w:val="00E9154B"/>
    <w:rsid w:val="00E916DF"/>
    <w:rsid w:val="00E91748"/>
    <w:rsid w:val="00E9183C"/>
    <w:rsid w:val="00E919C8"/>
    <w:rsid w:val="00E91A2B"/>
    <w:rsid w:val="00E91B98"/>
    <w:rsid w:val="00E91BAD"/>
    <w:rsid w:val="00E91C84"/>
    <w:rsid w:val="00E91CC5"/>
    <w:rsid w:val="00E91D61"/>
    <w:rsid w:val="00E91E2E"/>
    <w:rsid w:val="00E91F08"/>
    <w:rsid w:val="00E91FDB"/>
    <w:rsid w:val="00E92060"/>
    <w:rsid w:val="00E9246F"/>
    <w:rsid w:val="00E924C0"/>
    <w:rsid w:val="00E92706"/>
    <w:rsid w:val="00E92812"/>
    <w:rsid w:val="00E9294A"/>
    <w:rsid w:val="00E92958"/>
    <w:rsid w:val="00E92B4C"/>
    <w:rsid w:val="00E92C63"/>
    <w:rsid w:val="00E92DB1"/>
    <w:rsid w:val="00E92F24"/>
    <w:rsid w:val="00E93028"/>
    <w:rsid w:val="00E934C8"/>
    <w:rsid w:val="00E936D9"/>
    <w:rsid w:val="00E93767"/>
    <w:rsid w:val="00E93823"/>
    <w:rsid w:val="00E9385D"/>
    <w:rsid w:val="00E93896"/>
    <w:rsid w:val="00E939D4"/>
    <w:rsid w:val="00E93C1B"/>
    <w:rsid w:val="00E94029"/>
    <w:rsid w:val="00E9406C"/>
    <w:rsid w:val="00E94076"/>
    <w:rsid w:val="00E940D5"/>
    <w:rsid w:val="00E941EC"/>
    <w:rsid w:val="00E94403"/>
    <w:rsid w:val="00E945A0"/>
    <w:rsid w:val="00E946D0"/>
    <w:rsid w:val="00E9475C"/>
    <w:rsid w:val="00E94B30"/>
    <w:rsid w:val="00E94BA7"/>
    <w:rsid w:val="00E94D7E"/>
    <w:rsid w:val="00E94DA2"/>
    <w:rsid w:val="00E94DA7"/>
    <w:rsid w:val="00E94DFC"/>
    <w:rsid w:val="00E94E02"/>
    <w:rsid w:val="00E94EF9"/>
    <w:rsid w:val="00E94F57"/>
    <w:rsid w:val="00E953B2"/>
    <w:rsid w:val="00E9573E"/>
    <w:rsid w:val="00E95826"/>
    <w:rsid w:val="00E95862"/>
    <w:rsid w:val="00E95AE2"/>
    <w:rsid w:val="00E95B8F"/>
    <w:rsid w:val="00E95D1E"/>
    <w:rsid w:val="00E95DEE"/>
    <w:rsid w:val="00E960F5"/>
    <w:rsid w:val="00E9624F"/>
    <w:rsid w:val="00E96437"/>
    <w:rsid w:val="00E96492"/>
    <w:rsid w:val="00E9649A"/>
    <w:rsid w:val="00E96613"/>
    <w:rsid w:val="00E96667"/>
    <w:rsid w:val="00E96752"/>
    <w:rsid w:val="00E968C2"/>
    <w:rsid w:val="00E96935"/>
    <w:rsid w:val="00E96AF4"/>
    <w:rsid w:val="00E96DA0"/>
    <w:rsid w:val="00E9725A"/>
    <w:rsid w:val="00E97357"/>
    <w:rsid w:val="00E97392"/>
    <w:rsid w:val="00E9745C"/>
    <w:rsid w:val="00E975E8"/>
    <w:rsid w:val="00E978D8"/>
    <w:rsid w:val="00E97B64"/>
    <w:rsid w:val="00E97E72"/>
    <w:rsid w:val="00E97EC0"/>
    <w:rsid w:val="00E97F2D"/>
    <w:rsid w:val="00E97FF9"/>
    <w:rsid w:val="00EA009C"/>
    <w:rsid w:val="00EA00C6"/>
    <w:rsid w:val="00EA0192"/>
    <w:rsid w:val="00EA0294"/>
    <w:rsid w:val="00EA02D5"/>
    <w:rsid w:val="00EA035F"/>
    <w:rsid w:val="00EA07BC"/>
    <w:rsid w:val="00EA0974"/>
    <w:rsid w:val="00EA0B95"/>
    <w:rsid w:val="00EA0BBB"/>
    <w:rsid w:val="00EA0BC6"/>
    <w:rsid w:val="00EA0D46"/>
    <w:rsid w:val="00EA0EE3"/>
    <w:rsid w:val="00EA10A3"/>
    <w:rsid w:val="00EA10B3"/>
    <w:rsid w:val="00EA1262"/>
    <w:rsid w:val="00EA1281"/>
    <w:rsid w:val="00EA1288"/>
    <w:rsid w:val="00EA13DF"/>
    <w:rsid w:val="00EA14A9"/>
    <w:rsid w:val="00EA14FA"/>
    <w:rsid w:val="00EA1776"/>
    <w:rsid w:val="00EA1865"/>
    <w:rsid w:val="00EA18A5"/>
    <w:rsid w:val="00EA1A0D"/>
    <w:rsid w:val="00EA1AB1"/>
    <w:rsid w:val="00EA1B4F"/>
    <w:rsid w:val="00EA1D8E"/>
    <w:rsid w:val="00EA1F52"/>
    <w:rsid w:val="00EA1F6E"/>
    <w:rsid w:val="00EA2120"/>
    <w:rsid w:val="00EA212B"/>
    <w:rsid w:val="00EA2211"/>
    <w:rsid w:val="00EA22C1"/>
    <w:rsid w:val="00EA23A2"/>
    <w:rsid w:val="00EA24E3"/>
    <w:rsid w:val="00EA2711"/>
    <w:rsid w:val="00EA2787"/>
    <w:rsid w:val="00EA2844"/>
    <w:rsid w:val="00EA29DB"/>
    <w:rsid w:val="00EA2A90"/>
    <w:rsid w:val="00EA2AF1"/>
    <w:rsid w:val="00EA2B5D"/>
    <w:rsid w:val="00EA2C2A"/>
    <w:rsid w:val="00EA2F68"/>
    <w:rsid w:val="00EA2F88"/>
    <w:rsid w:val="00EA3094"/>
    <w:rsid w:val="00EA343D"/>
    <w:rsid w:val="00EA35A5"/>
    <w:rsid w:val="00EA3666"/>
    <w:rsid w:val="00EA36C6"/>
    <w:rsid w:val="00EA38B2"/>
    <w:rsid w:val="00EA3973"/>
    <w:rsid w:val="00EA3A8B"/>
    <w:rsid w:val="00EA3C06"/>
    <w:rsid w:val="00EA3C0A"/>
    <w:rsid w:val="00EA3E2A"/>
    <w:rsid w:val="00EA425C"/>
    <w:rsid w:val="00EA431A"/>
    <w:rsid w:val="00EA4394"/>
    <w:rsid w:val="00EA44C1"/>
    <w:rsid w:val="00EA455F"/>
    <w:rsid w:val="00EA45C1"/>
    <w:rsid w:val="00EA4757"/>
    <w:rsid w:val="00EA48DE"/>
    <w:rsid w:val="00EA499F"/>
    <w:rsid w:val="00EA4ACA"/>
    <w:rsid w:val="00EA4BEF"/>
    <w:rsid w:val="00EA4CFA"/>
    <w:rsid w:val="00EA4D32"/>
    <w:rsid w:val="00EA4D43"/>
    <w:rsid w:val="00EA4E60"/>
    <w:rsid w:val="00EA5077"/>
    <w:rsid w:val="00EA50E0"/>
    <w:rsid w:val="00EA51AD"/>
    <w:rsid w:val="00EA541D"/>
    <w:rsid w:val="00EA56C7"/>
    <w:rsid w:val="00EA5883"/>
    <w:rsid w:val="00EA58ED"/>
    <w:rsid w:val="00EA59BD"/>
    <w:rsid w:val="00EA5ADA"/>
    <w:rsid w:val="00EA5AF8"/>
    <w:rsid w:val="00EA5E2D"/>
    <w:rsid w:val="00EA5E55"/>
    <w:rsid w:val="00EA5E5E"/>
    <w:rsid w:val="00EA5E66"/>
    <w:rsid w:val="00EA5E6A"/>
    <w:rsid w:val="00EA6045"/>
    <w:rsid w:val="00EA6235"/>
    <w:rsid w:val="00EA6286"/>
    <w:rsid w:val="00EA637D"/>
    <w:rsid w:val="00EA6566"/>
    <w:rsid w:val="00EA65A0"/>
    <w:rsid w:val="00EA6682"/>
    <w:rsid w:val="00EA6732"/>
    <w:rsid w:val="00EA6946"/>
    <w:rsid w:val="00EA69C3"/>
    <w:rsid w:val="00EA6AD1"/>
    <w:rsid w:val="00EA6CEA"/>
    <w:rsid w:val="00EA702F"/>
    <w:rsid w:val="00EA7116"/>
    <w:rsid w:val="00EA7543"/>
    <w:rsid w:val="00EA79E6"/>
    <w:rsid w:val="00EA7EF1"/>
    <w:rsid w:val="00EA7F82"/>
    <w:rsid w:val="00EB0136"/>
    <w:rsid w:val="00EB0229"/>
    <w:rsid w:val="00EB030F"/>
    <w:rsid w:val="00EB031D"/>
    <w:rsid w:val="00EB033A"/>
    <w:rsid w:val="00EB0341"/>
    <w:rsid w:val="00EB03D1"/>
    <w:rsid w:val="00EB0566"/>
    <w:rsid w:val="00EB07D6"/>
    <w:rsid w:val="00EB0882"/>
    <w:rsid w:val="00EB0E83"/>
    <w:rsid w:val="00EB0F0D"/>
    <w:rsid w:val="00EB0FB5"/>
    <w:rsid w:val="00EB1143"/>
    <w:rsid w:val="00EB11B3"/>
    <w:rsid w:val="00EB1206"/>
    <w:rsid w:val="00EB1336"/>
    <w:rsid w:val="00EB1551"/>
    <w:rsid w:val="00EB1594"/>
    <w:rsid w:val="00EB1739"/>
    <w:rsid w:val="00EB182C"/>
    <w:rsid w:val="00EB18E5"/>
    <w:rsid w:val="00EB1A47"/>
    <w:rsid w:val="00EB1BCE"/>
    <w:rsid w:val="00EB1F8C"/>
    <w:rsid w:val="00EB21E3"/>
    <w:rsid w:val="00EB2231"/>
    <w:rsid w:val="00EB224E"/>
    <w:rsid w:val="00EB23D5"/>
    <w:rsid w:val="00EB250B"/>
    <w:rsid w:val="00EB26BD"/>
    <w:rsid w:val="00EB2AFD"/>
    <w:rsid w:val="00EB2BB7"/>
    <w:rsid w:val="00EB2BF1"/>
    <w:rsid w:val="00EB2C0C"/>
    <w:rsid w:val="00EB3530"/>
    <w:rsid w:val="00EB35AA"/>
    <w:rsid w:val="00EB3818"/>
    <w:rsid w:val="00EB3C84"/>
    <w:rsid w:val="00EB3CA0"/>
    <w:rsid w:val="00EB3D8C"/>
    <w:rsid w:val="00EB3E45"/>
    <w:rsid w:val="00EB3EAC"/>
    <w:rsid w:val="00EB4007"/>
    <w:rsid w:val="00EB4170"/>
    <w:rsid w:val="00EB4441"/>
    <w:rsid w:val="00EB4472"/>
    <w:rsid w:val="00EB4549"/>
    <w:rsid w:val="00EB4585"/>
    <w:rsid w:val="00EB46DC"/>
    <w:rsid w:val="00EB47C4"/>
    <w:rsid w:val="00EB48B5"/>
    <w:rsid w:val="00EB48BC"/>
    <w:rsid w:val="00EB49B2"/>
    <w:rsid w:val="00EB49E9"/>
    <w:rsid w:val="00EB4BA7"/>
    <w:rsid w:val="00EB4BBD"/>
    <w:rsid w:val="00EB4CE8"/>
    <w:rsid w:val="00EB4FA7"/>
    <w:rsid w:val="00EB4FB4"/>
    <w:rsid w:val="00EB4FEE"/>
    <w:rsid w:val="00EB504D"/>
    <w:rsid w:val="00EB5062"/>
    <w:rsid w:val="00EB5160"/>
    <w:rsid w:val="00EB55E3"/>
    <w:rsid w:val="00EB5651"/>
    <w:rsid w:val="00EB5688"/>
    <w:rsid w:val="00EB5727"/>
    <w:rsid w:val="00EB5867"/>
    <w:rsid w:val="00EB58F4"/>
    <w:rsid w:val="00EB5C19"/>
    <w:rsid w:val="00EB5DB2"/>
    <w:rsid w:val="00EB5E2F"/>
    <w:rsid w:val="00EB5ECF"/>
    <w:rsid w:val="00EB604A"/>
    <w:rsid w:val="00EB613D"/>
    <w:rsid w:val="00EB61EF"/>
    <w:rsid w:val="00EB6257"/>
    <w:rsid w:val="00EB650F"/>
    <w:rsid w:val="00EB65A8"/>
    <w:rsid w:val="00EB667E"/>
    <w:rsid w:val="00EB6A93"/>
    <w:rsid w:val="00EB6AB0"/>
    <w:rsid w:val="00EB6ADC"/>
    <w:rsid w:val="00EB6B29"/>
    <w:rsid w:val="00EB6B48"/>
    <w:rsid w:val="00EB6BCA"/>
    <w:rsid w:val="00EB6D9C"/>
    <w:rsid w:val="00EB6E64"/>
    <w:rsid w:val="00EB6F1A"/>
    <w:rsid w:val="00EB6F90"/>
    <w:rsid w:val="00EB70BB"/>
    <w:rsid w:val="00EB71A7"/>
    <w:rsid w:val="00EB75B8"/>
    <w:rsid w:val="00EB768E"/>
    <w:rsid w:val="00EB776A"/>
    <w:rsid w:val="00EB79FC"/>
    <w:rsid w:val="00EB7A7A"/>
    <w:rsid w:val="00EB7B67"/>
    <w:rsid w:val="00EB7BFF"/>
    <w:rsid w:val="00EB7C0F"/>
    <w:rsid w:val="00EB7CF5"/>
    <w:rsid w:val="00EC00AD"/>
    <w:rsid w:val="00EC04C1"/>
    <w:rsid w:val="00EC073C"/>
    <w:rsid w:val="00EC0961"/>
    <w:rsid w:val="00EC09DF"/>
    <w:rsid w:val="00EC0F04"/>
    <w:rsid w:val="00EC0F60"/>
    <w:rsid w:val="00EC0F95"/>
    <w:rsid w:val="00EC1003"/>
    <w:rsid w:val="00EC1676"/>
    <w:rsid w:val="00EC1886"/>
    <w:rsid w:val="00EC1980"/>
    <w:rsid w:val="00EC198F"/>
    <w:rsid w:val="00EC19EC"/>
    <w:rsid w:val="00EC1A00"/>
    <w:rsid w:val="00EC1B47"/>
    <w:rsid w:val="00EC1B91"/>
    <w:rsid w:val="00EC1D86"/>
    <w:rsid w:val="00EC1DB9"/>
    <w:rsid w:val="00EC1EA0"/>
    <w:rsid w:val="00EC1FB1"/>
    <w:rsid w:val="00EC20F5"/>
    <w:rsid w:val="00EC223F"/>
    <w:rsid w:val="00EC240F"/>
    <w:rsid w:val="00EC24B0"/>
    <w:rsid w:val="00EC25CD"/>
    <w:rsid w:val="00EC26D8"/>
    <w:rsid w:val="00EC276A"/>
    <w:rsid w:val="00EC2831"/>
    <w:rsid w:val="00EC2BA0"/>
    <w:rsid w:val="00EC2F2F"/>
    <w:rsid w:val="00EC3208"/>
    <w:rsid w:val="00EC33AA"/>
    <w:rsid w:val="00EC33AE"/>
    <w:rsid w:val="00EC34A2"/>
    <w:rsid w:val="00EC361E"/>
    <w:rsid w:val="00EC3729"/>
    <w:rsid w:val="00EC38D4"/>
    <w:rsid w:val="00EC3A09"/>
    <w:rsid w:val="00EC3A0E"/>
    <w:rsid w:val="00EC3BFC"/>
    <w:rsid w:val="00EC3E19"/>
    <w:rsid w:val="00EC3F30"/>
    <w:rsid w:val="00EC3FA8"/>
    <w:rsid w:val="00EC3FE6"/>
    <w:rsid w:val="00EC430B"/>
    <w:rsid w:val="00EC45D6"/>
    <w:rsid w:val="00EC4653"/>
    <w:rsid w:val="00EC4671"/>
    <w:rsid w:val="00EC4713"/>
    <w:rsid w:val="00EC471F"/>
    <w:rsid w:val="00EC477B"/>
    <w:rsid w:val="00EC4830"/>
    <w:rsid w:val="00EC4848"/>
    <w:rsid w:val="00EC48AE"/>
    <w:rsid w:val="00EC4ADD"/>
    <w:rsid w:val="00EC4B06"/>
    <w:rsid w:val="00EC4CB7"/>
    <w:rsid w:val="00EC4E21"/>
    <w:rsid w:val="00EC4E6B"/>
    <w:rsid w:val="00EC4E85"/>
    <w:rsid w:val="00EC5138"/>
    <w:rsid w:val="00EC53F2"/>
    <w:rsid w:val="00EC57A0"/>
    <w:rsid w:val="00EC57C8"/>
    <w:rsid w:val="00EC586C"/>
    <w:rsid w:val="00EC5ADB"/>
    <w:rsid w:val="00EC5BB3"/>
    <w:rsid w:val="00EC5D3A"/>
    <w:rsid w:val="00EC5DEF"/>
    <w:rsid w:val="00EC5E07"/>
    <w:rsid w:val="00EC624E"/>
    <w:rsid w:val="00EC6342"/>
    <w:rsid w:val="00EC64E6"/>
    <w:rsid w:val="00EC653C"/>
    <w:rsid w:val="00EC6551"/>
    <w:rsid w:val="00EC65A8"/>
    <w:rsid w:val="00EC65EA"/>
    <w:rsid w:val="00EC66A2"/>
    <w:rsid w:val="00EC69ED"/>
    <w:rsid w:val="00EC6B2B"/>
    <w:rsid w:val="00EC6B4F"/>
    <w:rsid w:val="00EC6C1B"/>
    <w:rsid w:val="00EC6CEF"/>
    <w:rsid w:val="00EC6D4A"/>
    <w:rsid w:val="00EC6F25"/>
    <w:rsid w:val="00EC6F92"/>
    <w:rsid w:val="00EC70E8"/>
    <w:rsid w:val="00EC7475"/>
    <w:rsid w:val="00EC7543"/>
    <w:rsid w:val="00EC766E"/>
    <w:rsid w:val="00EC7819"/>
    <w:rsid w:val="00EC7820"/>
    <w:rsid w:val="00EC7D5B"/>
    <w:rsid w:val="00EC7DC0"/>
    <w:rsid w:val="00EC7E0E"/>
    <w:rsid w:val="00ED0050"/>
    <w:rsid w:val="00ED02E3"/>
    <w:rsid w:val="00ED03E5"/>
    <w:rsid w:val="00ED05CB"/>
    <w:rsid w:val="00ED0937"/>
    <w:rsid w:val="00ED0990"/>
    <w:rsid w:val="00ED0A90"/>
    <w:rsid w:val="00ED0AD3"/>
    <w:rsid w:val="00ED0B4E"/>
    <w:rsid w:val="00ED0B85"/>
    <w:rsid w:val="00ED0C94"/>
    <w:rsid w:val="00ED0D22"/>
    <w:rsid w:val="00ED0E26"/>
    <w:rsid w:val="00ED0E29"/>
    <w:rsid w:val="00ED1023"/>
    <w:rsid w:val="00ED1104"/>
    <w:rsid w:val="00ED1159"/>
    <w:rsid w:val="00ED1204"/>
    <w:rsid w:val="00ED1393"/>
    <w:rsid w:val="00ED162D"/>
    <w:rsid w:val="00ED16E4"/>
    <w:rsid w:val="00ED1751"/>
    <w:rsid w:val="00ED17BC"/>
    <w:rsid w:val="00ED19EB"/>
    <w:rsid w:val="00ED1A0B"/>
    <w:rsid w:val="00ED1A68"/>
    <w:rsid w:val="00ED1C7B"/>
    <w:rsid w:val="00ED1EFF"/>
    <w:rsid w:val="00ED22EF"/>
    <w:rsid w:val="00ED243B"/>
    <w:rsid w:val="00ED260F"/>
    <w:rsid w:val="00ED268D"/>
    <w:rsid w:val="00ED2757"/>
    <w:rsid w:val="00ED2878"/>
    <w:rsid w:val="00ED292D"/>
    <w:rsid w:val="00ED2BF7"/>
    <w:rsid w:val="00ED2E67"/>
    <w:rsid w:val="00ED2EB0"/>
    <w:rsid w:val="00ED2F18"/>
    <w:rsid w:val="00ED3275"/>
    <w:rsid w:val="00ED3301"/>
    <w:rsid w:val="00ED3386"/>
    <w:rsid w:val="00ED3503"/>
    <w:rsid w:val="00ED370D"/>
    <w:rsid w:val="00ED37B9"/>
    <w:rsid w:val="00ED3938"/>
    <w:rsid w:val="00ED395B"/>
    <w:rsid w:val="00ED3994"/>
    <w:rsid w:val="00ED3CBC"/>
    <w:rsid w:val="00ED3F27"/>
    <w:rsid w:val="00ED3FB9"/>
    <w:rsid w:val="00ED3FC8"/>
    <w:rsid w:val="00ED4044"/>
    <w:rsid w:val="00ED4227"/>
    <w:rsid w:val="00ED442C"/>
    <w:rsid w:val="00ED455D"/>
    <w:rsid w:val="00ED45BB"/>
    <w:rsid w:val="00ED4639"/>
    <w:rsid w:val="00ED4670"/>
    <w:rsid w:val="00ED480F"/>
    <w:rsid w:val="00ED483B"/>
    <w:rsid w:val="00ED498B"/>
    <w:rsid w:val="00ED4A46"/>
    <w:rsid w:val="00ED4CDD"/>
    <w:rsid w:val="00ED4F11"/>
    <w:rsid w:val="00ED51E0"/>
    <w:rsid w:val="00ED524E"/>
    <w:rsid w:val="00ED52F8"/>
    <w:rsid w:val="00ED55B2"/>
    <w:rsid w:val="00ED5642"/>
    <w:rsid w:val="00ED56E3"/>
    <w:rsid w:val="00ED5729"/>
    <w:rsid w:val="00ED589A"/>
    <w:rsid w:val="00ED5C67"/>
    <w:rsid w:val="00ED5D80"/>
    <w:rsid w:val="00ED5FC9"/>
    <w:rsid w:val="00ED6114"/>
    <w:rsid w:val="00ED6219"/>
    <w:rsid w:val="00ED6243"/>
    <w:rsid w:val="00ED6283"/>
    <w:rsid w:val="00ED66A0"/>
    <w:rsid w:val="00ED66BE"/>
    <w:rsid w:val="00ED6786"/>
    <w:rsid w:val="00ED69CB"/>
    <w:rsid w:val="00ED6A0D"/>
    <w:rsid w:val="00ED6C51"/>
    <w:rsid w:val="00ED6CB7"/>
    <w:rsid w:val="00ED6DD7"/>
    <w:rsid w:val="00ED6DE3"/>
    <w:rsid w:val="00ED6EBA"/>
    <w:rsid w:val="00ED70E4"/>
    <w:rsid w:val="00ED7238"/>
    <w:rsid w:val="00ED725D"/>
    <w:rsid w:val="00ED7296"/>
    <w:rsid w:val="00ED72A5"/>
    <w:rsid w:val="00ED72C4"/>
    <w:rsid w:val="00ED73E8"/>
    <w:rsid w:val="00ED7489"/>
    <w:rsid w:val="00ED74FF"/>
    <w:rsid w:val="00ED7821"/>
    <w:rsid w:val="00ED79EC"/>
    <w:rsid w:val="00ED7AC1"/>
    <w:rsid w:val="00ED7BA1"/>
    <w:rsid w:val="00ED7BEF"/>
    <w:rsid w:val="00ED7C4E"/>
    <w:rsid w:val="00ED7E75"/>
    <w:rsid w:val="00ED7F04"/>
    <w:rsid w:val="00EE005D"/>
    <w:rsid w:val="00EE0069"/>
    <w:rsid w:val="00EE00D0"/>
    <w:rsid w:val="00EE015C"/>
    <w:rsid w:val="00EE01E9"/>
    <w:rsid w:val="00EE05A0"/>
    <w:rsid w:val="00EE05CF"/>
    <w:rsid w:val="00EE065F"/>
    <w:rsid w:val="00EE06F3"/>
    <w:rsid w:val="00EE07AC"/>
    <w:rsid w:val="00EE090C"/>
    <w:rsid w:val="00EE098C"/>
    <w:rsid w:val="00EE0BBF"/>
    <w:rsid w:val="00EE0C19"/>
    <w:rsid w:val="00EE0C7C"/>
    <w:rsid w:val="00EE0D0B"/>
    <w:rsid w:val="00EE0D48"/>
    <w:rsid w:val="00EE0E34"/>
    <w:rsid w:val="00EE0EC3"/>
    <w:rsid w:val="00EE1060"/>
    <w:rsid w:val="00EE1263"/>
    <w:rsid w:val="00EE14CB"/>
    <w:rsid w:val="00EE16F7"/>
    <w:rsid w:val="00EE18D5"/>
    <w:rsid w:val="00EE19A0"/>
    <w:rsid w:val="00EE1A32"/>
    <w:rsid w:val="00EE1A59"/>
    <w:rsid w:val="00EE1BAF"/>
    <w:rsid w:val="00EE1C21"/>
    <w:rsid w:val="00EE1DF8"/>
    <w:rsid w:val="00EE1F01"/>
    <w:rsid w:val="00EE1F74"/>
    <w:rsid w:val="00EE2199"/>
    <w:rsid w:val="00EE2279"/>
    <w:rsid w:val="00EE24B2"/>
    <w:rsid w:val="00EE24B8"/>
    <w:rsid w:val="00EE2946"/>
    <w:rsid w:val="00EE2949"/>
    <w:rsid w:val="00EE2A97"/>
    <w:rsid w:val="00EE2BB2"/>
    <w:rsid w:val="00EE2CDC"/>
    <w:rsid w:val="00EE2D93"/>
    <w:rsid w:val="00EE2E36"/>
    <w:rsid w:val="00EE2F14"/>
    <w:rsid w:val="00EE3064"/>
    <w:rsid w:val="00EE322E"/>
    <w:rsid w:val="00EE3267"/>
    <w:rsid w:val="00EE3521"/>
    <w:rsid w:val="00EE39C8"/>
    <w:rsid w:val="00EE3B5D"/>
    <w:rsid w:val="00EE3FD1"/>
    <w:rsid w:val="00EE40D0"/>
    <w:rsid w:val="00EE431A"/>
    <w:rsid w:val="00EE4385"/>
    <w:rsid w:val="00EE469E"/>
    <w:rsid w:val="00EE471E"/>
    <w:rsid w:val="00EE482F"/>
    <w:rsid w:val="00EE4B0E"/>
    <w:rsid w:val="00EE4B1A"/>
    <w:rsid w:val="00EE50E3"/>
    <w:rsid w:val="00EE517A"/>
    <w:rsid w:val="00EE52A8"/>
    <w:rsid w:val="00EE5329"/>
    <w:rsid w:val="00EE53B2"/>
    <w:rsid w:val="00EE5429"/>
    <w:rsid w:val="00EE54B5"/>
    <w:rsid w:val="00EE5611"/>
    <w:rsid w:val="00EE57CB"/>
    <w:rsid w:val="00EE59AA"/>
    <w:rsid w:val="00EE6093"/>
    <w:rsid w:val="00EE6153"/>
    <w:rsid w:val="00EE6171"/>
    <w:rsid w:val="00EE6211"/>
    <w:rsid w:val="00EE6261"/>
    <w:rsid w:val="00EE6496"/>
    <w:rsid w:val="00EE66CA"/>
    <w:rsid w:val="00EE67DC"/>
    <w:rsid w:val="00EE687C"/>
    <w:rsid w:val="00EE6968"/>
    <w:rsid w:val="00EE6ADB"/>
    <w:rsid w:val="00EE6ADD"/>
    <w:rsid w:val="00EE6B8C"/>
    <w:rsid w:val="00EE6BD3"/>
    <w:rsid w:val="00EE6CAD"/>
    <w:rsid w:val="00EE6DF3"/>
    <w:rsid w:val="00EE7149"/>
    <w:rsid w:val="00EE723A"/>
    <w:rsid w:val="00EE75E2"/>
    <w:rsid w:val="00EE7618"/>
    <w:rsid w:val="00EE7624"/>
    <w:rsid w:val="00EE7663"/>
    <w:rsid w:val="00EE77BD"/>
    <w:rsid w:val="00EE77E5"/>
    <w:rsid w:val="00EE7FDA"/>
    <w:rsid w:val="00EF04AB"/>
    <w:rsid w:val="00EF0536"/>
    <w:rsid w:val="00EF0622"/>
    <w:rsid w:val="00EF06DE"/>
    <w:rsid w:val="00EF0736"/>
    <w:rsid w:val="00EF0B75"/>
    <w:rsid w:val="00EF0C14"/>
    <w:rsid w:val="00EF0C98"/>
    <w:rsid w:val="00EF0CF9"/>
    <w:rsid w:val="00EF0EA4"/>
    <w:rsid w:val="00EF1324"/>
    <w:rsid w:val="00EF14E7"/>
    <w:rsid w:val="00EF16E0"/>
    <w:rsid w:val="00EF1912"/>
    <w:rsid w:val="00EF193E"/>
    <w:rsid w:val="00EF1A11"/>
    <w:rsid w:val="00EF1CB5"/>
    <w:rsid w:val="00EF1D33"/>
    <w:rsid w:val="00EF1DE6"/>
    <w:rsid w:val="00EF1E2D"/>
    <w:rsid w:val="00EF1E75"/>
    <w:rsid w:val="00EF23F6"/>
    <w:rsid w:val="00EF23F7"/>
    <w:rsid w:val="00EF2559"/>
    <w:rsid w:val="00EF2577"/>
    <w:rsid w:val="00EF259E"/>
    <w:rsid w:val="00EF2711"/>
    <w:rsid w:val="00EF2851"/>
    <w:rsid w:val="00EF28F7"/>
    <w:rsid w:val="00EF2998"/>
    <w:rsid w:val="00EF2FEB"/>
    <w:rsid w:val="00EF3000"/>
    <w:rsid w:val="00EF3001"/>
    <w:rsid w:val="00EF3212"/>
    <w:rsid w:val="00EF3271"/>
    <w:rsid w:val="00EF32D2"/>
    <w:rsid w:val="00EF35D3"/>
    <w:rsid w:val="00EF35EC"/>
    <w:rsid w:val="00EF36F0"/>
    <w:rsid w:val="00EF3794"/>
    <w:rsid w:val="00EF379E"/>
    <w:rsid w:val="00EF37C6"/>
    <w:rsid w:val="00EF38C8"/>
    <w:rsid w:val="00EF39BB"/>
    <w:rsid w:val="00EF3AA8"/>
    <w:rsid w:val="00EF3B2C"/>
    <w:rsid w:val="00EF3BF6"/>
    <w:rsid w:val="00EF3CD0"/>
    <w:rsid w:val="00EF3FDE"/>
    <w:rsid w:val="00EF4248"/>
    <w:rsid w:val="00EF43D0"/>
    <w:rsid w:val="00EF4455"/>
    <w:rsid w:val="00EF44AF"/>
    <w:rsid w:val="00EF44D8"/>
    <w:rsid w:val="00EF469C"/>
    <w:rsid w:val="00EF4868"/>
    <w:rsid w:val="00EF4A99"/>
    <w:rsid w:val="00EF4B47"/>
    <w:rsid w:val="00EF4BC5"/>
    <w:rsid w:val="00EF4D29"/>
    <w:rsid w:val="00EF4D5E"/>
    <w:rsid w:val="00EF4E12"/>
    <w:rsid w:val="00EF4E29"/>
    <w:rsid w:val="00EF4E36"/>
    <w:rsid w:val="00EF4E49"/>
    <w:rsid w:val="00EF4EBF"/>
    <w:rsid w:val="00EF5084"/>
    <w:rsid w:val="00EF50E4"/>
    <w:rsid w:val="00EF5100"/>
    <w:rsid w:val="00EF5322"/>
    <w:rsid w:val="00EF53CB"/>
    <w:rsid w:val="00EF5548"/>
    <w:rsid w:val="00EF5617"/>
    <w:rsid w:val="00EF5716"/>
    <w:rsid w:val="00EF5862"/>
    <w:rsid w:val="00EF5896"/>
    <w:rsid w:val="00EF5918"/>
    <w:rsid w:val="00EF5B69"/>
    <w:rsid w:val="00EF5BC9"/>
    <w:rsid w:val="00EF5BCE"/>
    <w:rsid w:val="00EF5D6D"/>
    <w:rsid w:val="00EF5E50"/>
    <w:rsid w:val="00EF5EDC"/>
    <w:rsid w:val="00EF5EF4"/>
    <w:rsid w:val="00EF612B"/>
    <w:rsid w:val="00EF61B2"/>
    <w:rsid w:val="00EF633A"/>
    <w:rsid w:val="00EF63D3"/>
    <w:rsid w:val="00EF64BF"/>
    <w:rsid w:val="00EF65EA"/>
    <w:rsid w:val="00EF660A"/>
    <w:rsid w:val="00EF6743"/>
    <w:rsid w:val="00EF68D1"/>
    <w:rsid w:val="00EF6A21"/>
    <w:rsid w:val="00EF6A57"/>
    <w:rsid w:val="00EF6A71"/>
    <w:rsid w:val="00EF6C93"/>
    <w:rsid w:val="00EF6D69"/>
    <w:rsid w:val="00EF6D91"/>
    <w:rsid w:val="00EF6F14"/>
    <w:rsid w:val="00EF706C"/>
    <w:rsid w:val="00EF720C"/>
    <w:rsid w:val="00EF731F"/>
    <w:rsid w:val="00EF73C0"/>
    <w:rsid w:val="00EF7635"/>
    <w:rsid w:val="00EF76A4"/>
    <w:rsid w:val="00EF78DD"/>
    <w:rsid w:val="00EF7A2A"/>
    <w:rsid w:val="00EF7BC5"/>
    <w:rsid w:val="00EF7C1C"/>
    <w:rsid w:val="00EF7D76"/>
    <w:rsid w:val="00F00416"/>
    <w:rsid w:val="00F004AE"/>
    <w:rsid w:val="00F004E6"/>
    <w:rsid w:val="00F0056A"/>
    <w:rsid w:val="00F005CE"/>
    <w:rsid w:val="00F00790"/>
    <w:rsid w:val="00F007B2"/>
    <w:rsid w:val="00F00B8B"/>
    <w:rsid w:val="00F01000"/>
    <w:rsid w:val="00F0132B"/>
    <w:rsid w:val="00F013D3"/>
    <w:rsid w:val="00F0165D"/>
    <w:rsid w:val="00F016B6"/>
    <w:rsid w:val="00F01703"/>
    <w:rsid w:val="00F0173C"/>
    <w:rsid w:val="00F019A6"/>
    <w:rsid w:val="00F019D2"/>
    <w:rsid w:val="00F01BDD"/>
    <w:rsid w:val="00F01D9D"/>
    <w:rsid w:val="00F01E23"/>
    <w:rsid w:val="00F01F24"/>
    <w:rsid w:val="00F02330"/>
    <w:rsid w:val="00F0268E"/>
    <w:rsid w:val="00F02B1D"/>
    <w:rsid w:val="00F02DD5"/>
    <w:rsid w:val="00F02EB9"/>
    <w:rsid w:val="00F03192"/>
    <w:rsid w:val="00F0329A"/>
    <w:rsid w:val="00F034DE"/>
    <w:rsid w:val="00F0358C"/>
    <w:rsid w:val="00F03605"/>
    <w:rsid w:val="00F03798"/>
    <w:rsid w:val="00F03875"/>
    <w:rsid w:val="00F038E5"/>
    <w:rsid w:val="00F038EE"/>
    <w:rsid w:val="00F03B2C"/>
    <w:rsid w:val="00F03B6A"/>
    <w:rsid w:val="00F03CB1"/>
    <w:rsid w:val="00F03D4B"/>
    <w:rsid w:val="00F03DBF"/>
    <w:rsid w:val="00F03E7A"/>
    <w:rsid w:val="00F03F03"/>
    <w:rsid w:val="00F03F52"/>
    <w:rsid w:val="00F04220"/>
    <w:rsid w:val="00F044B9"/>
    <w:rsid w:val="00F0459F"/>
    <w:rsid w:val="00F04781"/>
    <w:rsid w:val="00F047DC"/>
    <w:rsid w:val="00F04822"/>
    <w:rsid w:val="00F048C8"/>
    <w:rsid w:val="00F04970"/>
    <w:rsid w:val="00F04A2B"/>
    <w:rsid w:val="00F04BC8"/>
    <w:rsid w:val="00F04BDA"/>
    <w:rsid w:val="00F04D5D"/>
    <w:rsid w:val="00F04DCD"/>
    <w:rsid w:val="00F04E48"/>
    <w:rsid w:val="00F05006"/>
    <w:rsid w:val="00F05015"/>
    <w:rsid w:val="00F05066"/>
    <w:rsid w:val="00F053B4"/>
    <w:rsid w:val="00F054F6"/>
    <w:rsid w:val="00F0555E"/>
    <w:rsid w:val="00F05595"/>
    <w:rsid w:val="00F05BAF"/>
    <w:rsid w:val="00F05BC8"/>
    <w:rsid w:val="00F060A9"/>
    <w:rsid w:val="00F0615F"/>
    <w:rsid w:val="00F066EF"/>
    <w:rsid w:val="00F06A1D"/>
    <w:rsid w:val="00F06A45"/>
    <w:rsid w:val="00F06B04"/>
    <w:rsid w:val="00F06B5C"/>
    <w:rsid w:val="00F06C49"/>
    <w:rsid w:val="00F06D4E"/>
    <w:rsid w:val="00F06E88"/>
    <w:rsid w:val="00F070EA"/>
    <w:rsid w:val="00F071AA"/>
    <w:rsid w:val="00F0723F"/>
    <w:rsid w:val="00F074A6"/>
    <w:rsid w:val="00F07589"/>
    <w:rsid w:val="00F075BD"/>
    <w:rsid w:val="00F077D9"/>
    <w:rsid w:val="00F07AC5"/>
    <w:rsid w:val="00F07B7D"/>
    <w:rsid w:val="00F07C4B"/>
    <w:rsid w:val="00F07C76"/>
    <w:rsid w:val="00F1001E"/>
    <w:rsid w:val="00F1033C"/>
    <w:rsid w:val="00F10351"/>
    <w:rsid w:val="00F10423"/>
    <w:rsid w:val="00F10472"/>
    <w:rsid w:val="00F1055A"/>
    <w:rsid w:val="00F10711"/>
    <w:rsid w:val="00F107EF"/>
    <w:rsid w:val="00F10971"/>
    <w:rsid w:val="00F10A38"/>
    <w:rsid w:val="00F10B83"/>
    <w:rsid w:val="00F10BCB"/>
    <w:rsid w:val="00F10CD0"/>
    <w:rsid w:val="00F10FE8"/>
    <w:rsid w:val="00F11104"/>
    <w:rsid w:val="00F11254"/>
    <w:rsid w:val="00F11373"/>
    <w:rsid w:val="00F1142B"/>
    <w:rsid w:val="00F1165A"/>
    <w:rsid w:val="00F11896"/>
    <w:rsid w:val="00F118AF"/>
    <w:rsid w:val="00F119BD"/>
    <w:rsid w:val="00F11B39"/>
    <w:rsid w:val="00F11B52"/>
    <w:rsid w:val="00F11CAF"/>
    <w:rsid w:val="00F11D93"/>
    <w:rsid w:val="00F11EE9"/>
    <w:rsid w:val="00F11EF1"/>
    <w:rsid w:val="00F11F1A"/>
    <w:rsid w:val="00F12028"/>
    <w:rsid w:val="00F121BF"/>
    <w:rsid w:val="00F12369"/>
    <w:rsid w:val="00F123C3"/>
    <w:rsid w:val="00F1242B"/>
    <w:rsid w:val="00F1245E"/>
    <w:rsid w:val="00F1246F"/>
    <w:rsid w:val="00F125CD"/>
    <w:rsid w:val="00F126F0"/>
    <w:rsid w:val="00F1299C"/>
    <w:rsid w:val="00F129D2"/>
    <w:rsid w:val="00F12AAA"/>
    <w:rsid w:val="00F12BB3"/>
    <w:rsid w:val="00F12C4A"/>
    <w:rsid w:val="00F12F38"/>
    <w:rsid w:val="00F13270"/>
    <w:rsid w:val="00F1328B"/>
    <w:rsid w:val="00F132B1"/>
    <w:rsid w:val="00F135CF"/>
    <w:rsid w:val="00F136D5"/>
    <w:rsid w:val="00F13A5F"/>
    <w:rsid w:val="00F13B12"/>
    <w:rsid w:val="00F13F50"/>
    <w:rsid w:val="00F13F64"/>
    <w:rsid w:val="00F13FD5"/>
    <w:rsid w:val="00F14048"/>
    <w:rsid w:val="00F14114"/>
    <w:rsid w:val="00F144C4"/>
    <w:rsid w:val="00F146F8"/>
    <w:rsid w:val="00F147E5"/>
    <w:rsid w:val="00F14A3E"/>
    <w:rsid w:val="00F14C7D"/>
    <w:rsid w:val="00F14CF7"/>
    <w:rsid w:val="00F14EA5"/>
    <w:rsid w:val="00F14F67"/>
    <w:rsid w:val="00F15096"/>
    <w:rsid w:val="00F151EB"/>
    <w:rsid w:val="00F15256"/>
    <w:rsid w:val="00F15373"/>
    <w:rsid w:val="00F1537B"/>
    <w:rsid w:val="00F1582B"/>
    <w:rsid w:val="00F1597E"/>
    <w:rsid w:val="00F1599C"/>
    <w:rsid w:val="00F159AF"/>
    <w:rsid w:val="00F159B2"/>
    <w:rsid w:val="00F15DF5"/>
    <w:rsid w:val="00F15EE8"/>
    <w:rsid w:val="00F16030"/>
    <w:rsid w:val="00F16330"/>
    <w:rsid w:val="00F16385"/>
    <w:rsid w:val="00F1640E"/>
    <w:rsid w:val="00F164C5"/>
    <w:rsid w:val="00F1699A"/>
    <w:rsid w:val="00F16B69"/>
    <w:rsid w:val="00F16B8A"/>
    <w:rsid w:val="00F16C62"/>
    <w:rsid w:val="00F16D65"/>
    <w:rsid w:val="00F170CC"/>
    <w:rsid w:val="00F1757E"/>
    <w:rsid w:val="00F175AB"/>
    <w:rsid w:val="00F17736"/>
    <w:rsid w:val="00F17A3C"/>
    <w:rsid w:val="00F17D02"/>
    <w:rsid w:val="00F17E4B"/>
    <w:rsid w:val="00F2001A"/>
    <w:rsid w:val="00F20266"/>
    <w:rsid w:val="00F20346"/>
    <w:rsid w:val="00F2058E"/>
    <w:rsid w:val="00F2071D"/>
    <w:rsid w:val="00F207E0"/>
    <w:rsid w:val="00F20882"/>
    <w:rsid w:val="00F20895"/>
    <w:rsid w:val="00F20A69"/>
    <w:rsid w:val="00F20F07"/>
    <w:rsid w:val="00F21032"/>
    <w:rsid w:val="00F211AB"/>
    <w:rsid w:val="00F211E6"/>
    <w:rsid w:val="00F211F0"/>
    <w:rsid w:val="00F2134F"/>
    <w:rsid w:val="00F21852"/>
    <w:rsid w:val="00F21874"/>
    <w:rsid w:val="00F218B9"/>
    <w:rsid w:val="00F21972"/>
    <w:rsid w:val="00F219D8"/>
    <w:rsid w:val="00F21AD2"/>
    <w:rsid w:val="00F21B74"/>
    <w:rsid w:val="00F21CA7"/>
    <w:rsid w:val="00F21FE6"/>
    <w:rsid w:val="00F21FEA"/>
    <w:rsid w:val="00F22304"/>
    <w:rsid w:val="00F22374"/>
    <w:rsid w:val="00F22734"/>
    <w:rsid w:val="00F22AB2"/>
    <w:rsid w:val="00F22C89"/>
    <w:rsid w:val="00F22D9C"/>
    <w:rsid w:val="00F22DEA"/>
    <w:rsid w:val="00F22E68"/>
    <w:rsid w:val="00F22EA6"/>
    <w:rsid w:val="00F22FAE"/>
    <w:rsid w:val="00F231D1"/>
    <w:rsid w:val="00F233C6"/>
    <w:rsid w:val="00F233CC"/>
    <w:rsid w:val="00F237AD"/>
    <w:rsid w:val="00F237E5"/>
    <w:rsid w:val="00F23A1C"/>
    <w:rsid w:val="00F23A9D"/>
    <w:rsid w:val="00F23AAD"/>
    <w:rsid w:val="00F23AC7"/>
    <w:rsid w:val="00F23B44"/>
    <w:rsid w:val="00F23B98"/>
    <w:rsid w:val="00F23C7D"/>
    <w:rsid w:val="00F23CA5"/>
    <w:rsid w:val="00F23DD9"/>
    <w:rsid w:val="00F23F29"/>
    <w:rsid w:val="00F23FA0"/>
    <w:rsid w:val="00F240B3"/>
    <w:rsid w:val="00F24148"/>
    <w:rsid w:val="00F243D4"/>
    <w:rsid w:val="00F2449A"/>
    <w:rsid w:val="00F244CF"/>
    <w:rsid w:val="00F2465F"/>
    <w:rsid w:val="00F2475E"/>
    <w:rsid w:val="00F24A86"/>
    <w:rsid w:val="00F24AC3"/>
    <w:rsid w:val="00F24BCC"/>
    <w:rsid w:val="00F24D25"/>
    <w:rsid w:val="00F24D83"/>
    <w:rsid w:val="00F24DDC"/>
    <w:rsid w:val="00F24EAC"/>
    <w:rsid w:val="00F24F95"/>
    <w:rsid w:val="00F24FA1"/>
    <w:rsid w:val="00F25506"/>
    <w:rsid w:val="00F2573C"/>
    <w:rsid w:val="00F258E0"/>
    <w:rsid w:val="00F25953"/>
    <w:rsid w:val="00F25B8C"/>
    <w:rsid w:val="00F25EB6"/>
    <w:rsid w:val="00F25F33"/>
    <w:rsid w:val="00F261C9"/>
    <w:rsid w:val="00F261FD"/>
    <w:rsid w:val="00F2641E"/>
    <w:rsid w:val="00F264CE"/>
    <w:rsid w:val="00F265D2"/>
    <w:rsid w:val="00F26638"/>
    <w:rsid w:val="00F26724"/>
    <w:rsid w:val="00F26788"/>
    <w:rsid w:val="00F26C07"/>
    <w:rsid w:val="00F26CB9"/>
    <w:rsid w:val="00F27044"/>
    <w:rsid w:val="00F27072"/>
    <w:rsid w:val="00F27288"/>
    <w:rsid w:val="00F27323"/>
    <w:rsid w:val="00F27465"/>
    <w:rsid w:val="00F2762C"/>
    <w:rsid w:val="00F27681"/>
    <w:rsid w:val="00F27770"/>
    <w:rsid w:val="00F277E1"/>
    <w:rsid w:val="00F27EC8"/>
    <w:rsid w:val="00F27F36"/>
    <w:rsid w:val="00F3027F"/>
    <w:rsid w:val="00F30300"/>
    <w:rsid w:val="00F30432"/>
    <w:rsid w:val="00F30494"/>
    <w:rsid w:val="00F30775"/>
    <w:rsid w:val="00F308CF"/>
    <w:rsid w:val="00F30BC2"/>
    <w:rsid w:val="00F30D44"/>
    <w:rsid w:val="00F30E56"/>
    <w:rsid w:val="00F30F60"/>
    <w:rsid w:val="00F31006"/>
    <w:rsid w:val="00F3100D"/>
    <w:rsid w:val="00F31168"/>
    <w:rsid w:val="00F3125F"/>
    <w:rsid w:val="00F31306"/>
    <w:rsid w:val="00F3136C"/>
    <w:rsid w:val="00F314D4"/>
    <w:rsid w:val="00F314FA"/>
    <w:rsid w:val="00F316C2"/>
    <w:rsid w:val="00F316FF"/>
    <w:rsid w:val="00F317DA"/>
    <w:rsid w:val="00F31871"/>
    <w:rsid w:val="00F31ADE"/>
    <w:rsid w:val="00F31B98"/>
    <w:rsid w:val="00F31BAF"/>
    <w:rsid w:val="00F31E3D"/>
    <w:rsid w:val="00F320A4"/>
    <w:rsid w:val="00F32419"/>
    <w:rsid w:val="00F32879"/>
    <w:rsid w:val="00F329C0"/>
    <w:rsid w:val="00F32BDD"/>
    <w:rsid w:val="00F32C3A"/>
    <w:rsid w:val="00F32C86"/>
    <w:rsid w:val="00F32D6A"/>
    <w:rsid w:val="00F32F7C"/>
    <w:rsid w:val="00F33129"/>
    <w:rsid w:val="00F333AF"/>
    <w:rsid w:val="00F334BF"/>
    <w:rsid w:val="00F336DB"/>
    <w:rsid w:val="00F33716"/>
    <w:rsid w:val="00F33818"/>
    <w:rsid w:val="00F338E2"/>
    <w:rsid w:val="00F3391C"/>
    <w:rsid w:val="00F33996"/>
    <w:rsid w:val="00F339B8"/>
    <w:rsid w:val="00F33D6E"/>
    <w:rsid w:val="00F33DE8"/>
    <w:rsid w:val="00F342D6"/>
    <w:rsid w:val="00F343C9"/>
    <w:rsid w:val="00F3449F"/>
    <w:rsid w:val="00F34556"/>
    <w:rsid w:val="00F34580"/>
    <w:rsid w:val="00F346F9"/>
    <w:rsid w:val="00F34708"/>
    <w:rsid w:val="00F3480A"/>
    <w:rsid w:val="00F348D8"/>
    <w:rsid w:val="00F34EAE"/>
    <w:rsid w:val="00F34ED7"/>
    <w:rsid w:val="00F35072"/>
    <w:rsid w:val="00F3513E"/>
    <w:rsid w:val="00F351CA"/>
    <w:rsid w:val="00F354B0"/>
    <w:rsid w:val="00F358CA"/>
    <w:rsid w:val="00F3595A"/>
    <w:rsid w:val="00F35B7F"/>
    <w:rsid w:val="00F35F59"/>
    <w:rsid w:val="00F35FD2"/>
    <w:rsid w:val="00F3611A"/>
    <w:rsid w:val="00F3612C"/>
    <w:rsid w:val="00F36263"/>
    <w:rsid w:val="00F366F4"/>
    <w:rsid w:val="00F36B47"/>
    <w:rsid w:val="00F36C11"/>
    <w:rsid w:val="00F36ECE"/>
    <w:rsid w:val="00F370DA"/>
    <w:rsid w:val="00F37107"/>
    <w:rsid w:val="00F3719D"/>
    <w:rsid w:val="00F371B3"/>
    <w:rsid w:val="00F37391"/>
    <w:rsid w:val="00F373AC"/>
    <w:rsid w:val="00F37926"/>
    <w:rsid w:val="00F3793D"/>
    <w:rsid w:val="00F37B07"/>
    <w:rsid w:val="00F37B45"/>
    <w:rsid w:val="00F37C9C"/>
    <w:rsid w:val="00F37CDF"/>
    <w:rsid w:val="00F37F66"/>
    <w:rsid w:val="00F37FFC"/>
    <w:rsid w:val="00F4010D"/>
    <w:rsid w:val="00F40130"/>
    <w:rsid w:val="00F40141"/>
    <w:rsid w:val="00F40188"/>
    <w:rsid w:val="00F403A5"/>
    <w:rsid w:val="00F403AB"/>
    <w:rsid w:val="00F407C3"/>
    <w:rsid w:val="00F40A95"/>
    <w:rsid w:val="00F40BC8"/>
    <w:rsid w:val="00F40F3C"/>
    <w:rsid w:val="00F40F47"/>
    <w:rsid w:val="00F4100A"/>
    <w:rsid w:val="00F41123"/>
    <w:rsid w:val="00F411C9"/>
    <w:rsid w:val="00F411E1"/>
    <w:rsid w:val="00F41216"/>
    <w:rsid w:val="00F4124C"/>
    <w:rsid w:val="00F412D4"/>
    <w:rsid w:val="00F41422"/>
    <w:rsid w:val="00F4145F"/>
    <w:rsid w:val="00F416F5"/>
    <w:rsid w:val="00F417C7"/>
    <w:rsid w:val="00F41865"/>
    <w:rsid w:val="00F41907"/>
    <w:rsid w:val="00F4194D"/>
    <w:rsid w:val="00F41E95"/>
    <w:rsid w:val="00F420C8"/>
    <w:rsid w:val="00F4225C"/>
    <w:rsid w:val="00F4232B"/>
    <w:rsid w:val="00F424A7"/>
    <w:rsid w:val="00F425CE"/>
    <w:rsid w:val="00F426CF"/>
    <w:rsid w:val="00F428CF"/>
    <w:rsid w:val="00F428D5"/>
    <w:rsid w:val="00F428D7"/>
    <w:rsid w:val="00F429EB"/>
    <w:rsid w:val="00F42D3C"/>
    <w:rsid w:val="00F42D3D"/>
    <w:rsid w:val="00F42E27"/>
    <w:rsid w:val="00F42EC5"/>
    <w:rsid w:val="00F42F04"/>
    <w:rsid w:val="00F42F3C"/>
    <w:rsid w:val="00F4366C"/>
    <w:rsid w:val="00F4374B"/>
    <w:rsid w:val="00F437FE"/>
    <w:rsid w:val="00F43800"/>
    <w:rsid w:val="00F43BF8"/>
    <w:rsid w:val="00F43D03"/>
    <w:rsid w:val="00F43D65"/>
    <w:rsid w:val="00F43EB5"/>
    <w:rsid w:val="00F440F5"/>
    <w:rsid w:val="00F44416"/>
    <w:rsid w:val="00F44436"/>
    <w:rsid w:val="00F4461B"/>
    <w:rsid w:val="00F44980"/>
    <w:rsid w:val="00F44A0A"/>
    <w:rsid w:val="00F44A3B"/>
    <w:rsid w:val="00F44A6D"/>
    <w:rsid w:val="00F44AAA"/>
    <w:rsid w:val="00F44C1A"/>
    <w:rsid w:val="00F44D5D"/>
    <w:rsid w:val="00F44E68"/>
    <w:rsid w:val="00F44E7A"/>
    <w:rsid w:val="00F44F45"/>
    <w:rsid w:val="00F44F6D"/>
    <w:rsid w:val="00F44FE2"/>
    <w:rsid w:val="00F44FF4"/>
    <w:rsid w:val="00F4501D"/>
    <w:rsid w:val="00F450FF"/>
    <w:rsid w:val="00F45119"/>
    <w:rsid w:val="00F45200"/>
    <w:rsid w:val="00F45206"/>
    <w:rsid w:val="00F4545F"/>
    <w:rsid w:val="00F45780"/>
    <w:rsid w:val="00F457B0"/>
    <w:rsid w:val="00F45BB5"/>
    <w:rsid w:val="00F45C58"/>
    <w:rsid w:val="00F45E94"/>
    <w:rsid w:val="00F45F0F"/>
    <w:rsid w:val="00F4600B"/>
    <w:rsid w:val="00F46120"/>
    <w:rsid w:val="00F46166"/>
    <w:rsid w:val="00F46467"/>
    <w:rsid w:val="00F46621"/>
    <w:rsid w:val="00F46697"/>
    <w:rsid w:val="00F467CE"/>
    <w:rsid w:val="00F4691E"/>
    <w:rsid w:val="00F46B3D"/>
    <w:rsid w:val="00F46C0F"/>
    <w:rsid w:val="00F46C66"/>
    <w:rsid w:val="00F46D51"/>
    <w:rsid w:val="00F46DDB"/>
    <w:rsid w:val="00F46E1F"/>
    <w:rsid w:val="00F470CC"/>
    <w:rsid w:val="00F47139"/>
    <w:rsid w:val="00F47156"/>
    <w:rsid w:val="00F4723D"/>
    <w:rsid w:val="00F473AA"/>
    <w:rsid w:val="00F47506"/>
    <w:rsid w:val="00F47603"/>
    <w:rsid w:val="00F47999"/>
    <w:rsid w:val="00F479F4"/>
    <w:rsid w:val="00F47AC7"/>
    <w:rsid w:val="00F47AEA"/>
    <w:rsid w:val="00F47B20"/>
    <w:rsid w:val="00F47DAC"/>
    <w:rsid w:val="00F47F11"/>
    <w:rsid w:val="00F50113"/>
    <w:rsid w:val="00F5018F"/>
    <w:rsid w:val="00F50403"/>
    <w:rsid w:val="00F5064C"/>
    <w:rsid w:val="00F506AB"/>
    <w:rsid w:val="00F5076C"/>
    <w:rsid w:val="00F5082C"/>
    <w:rsid w:val="00F50947"/>
    <w:rsid w:val="00F50E99"/>
    <w:rsid w:val="00F50EBF"/>
    <w:rsid w:val="00F50F26"/>
    <w:rsid w:val="00F50FAC"/>
    <w:rsid w:val="00F510FC"/>
    <w:rsid w:val="00F51134"/>
    <w:rsid w:val="00F51143"/>
    <w:rsid w:val="00F511EF"/>
    <w:rsid w:val="00F51267"/>
    <w:rsid w:val="00F514DD"/>
    <w:rsid w:val="00F516F7"/>
    <w:rsid w:val="00F519F8"/>
    <w:rsid w:val="00F51A9B"/>
    <w:rsid w:val="00F51A9C"/>
    <w:rsid w:val="00F51C38"/>
    <w:rsid w:val="00F52083"/>
    <w:rsid w:val="00F52234"/>
    <w:rsid w:val="00F524BE"/>
    <w:rsid w:val="00F525A6"/>
    <w:rsid w:val="00F527B8"/>
    <w:rsid w:val="00F527C3"/>
    <w:rsid w:val="00F52883"/>
    <w:rsid w:val="00F52B0C"/>
    <w:rsid w:val="00F52C32"/>
    <w:rsid w:val="00F52CCB"/>
    <w:rsid w:val="00F52D67"/>
    <w:rsid w:val="00F52E11"/>
    <w:rsid w:val="00F52E71"/>
    <w:rsid w:val="00F52F5B"/>
    <w:rsid w:val="00F53023"/>
    <w:rsid w:val="00F5308A"/>
    <w:rsid w:val="00F5315C"/>
    <w:rsid w:val="00F5330C"/>
    <w:rsid w:val="00F53378"/>
    <w:rsid w:val="00F53454"/>
    <w:rsid w:val="00F5368B"/>
    <w:rsid w:val="00F53736"/>
    <w:rsid w:val="00F53780"/>
    <w:rsid w:val="00F537A9"/>
    <w:rsid w:val="00F53922"/>
    <w:rsid w:val="00F5393D"/>
    <w:rsid w:val="00F53AAB"/>
    <w:rsid w:val="00F53C69"/>
    <w:rsid w:val="00F53DB2"/>
    <w:rsid w:val="00F53EB5"/>
    <w:rsid w:val="00F53F57"/>
    <w:rsid w:val="00F53F78"/>
    <w:rsid w:val="00F54095"/>
    <w:rsid w:val="00F54111"/>
    <w:rsid w:val="00F541EF"/>
    <w:rsid w:val="00F54242"/>
    <w:rsid w:val="00F54274"/>
    <w:rsid w:val="00F54339"/>
    <w:rsid w:val="00F54C63"/>
    <w:rsid w:val="00F54C77"/>
    <w:rsid w:val="00F55224"/>
    <w:rsid w:val="00F55246"/>
    <w:rsid w:val="00F5551B"/>
    <w:rsid w:val="00F555EF"/>
    <w:rsid w:val="00F5596C"/>
    <w:rsid w:val="00F55BBE"/>
    <w:rsid w:val="00F55C86"/>
    <w:rsid w:val="00F55D10"/>
    <w:rsid w:val="00F55EA5"/>
    <w:rsid w:val="00F56279"/>
    <w:rsid w:val="00F56326"/>
    <w:rsid w:val="00F56543"/>
    <w:rsid w:val="00F5656B"/>
    <w:rsid w:val="00F565AC"/>
    <w:rsid w:val="00F5665E"/>
    <w:rsid w:val="00F5671B"/>
    <w:rsid w:val="00F567B5"/>
    <w:rsid w:val="00F567C7"/>
    <w:rsid w:val="00F56ADB"/>
    <w:rsid w:val="00F56C1D"/>
    <w:rsid w:val="00F56D42"/>
    <w:rsid w:val="00F56D72"/>
    <w:rsid w:val="00F56FE4"/>
    <w:rsid w:val="00F570B4"/>
    <w:rsid w:val="00F57290"/>
    <w:rsid w:val="00F57400"/>
    <w:rsid w:val="00F576E6"/>
    <w:rsid w:val="00F576EA"/>
    <w:rsid w:val="00F57769"/>
    <w:rsid w:val="00F57A2F"/>
    <w:rsid w:val="00F57ABB"/>
    <w:rsid w:val="00F57B6D"/>
    <w:rsid w:val="00F57D21"/>
    <w:rsid w:val="00F57E94"/>
    <w:rsid w:val="00F57F4C"/>
    <w:rsid w:val="00F6048C"/>
    <w:rsid w:val="00F604A3"/>
    <w:rsid w:val="00F605BF"/>
    <w:rsid w:val="00F606D9"/>
    <w:rsid w:val="00F60A9E"/>
    <w:rsid w:val="00F60E58"/>
    <w:rsid w:val="00F61015"/>
    <w:rsid w:val="00F61040"/>
    <w:rsid w:val="00F613AF"/>
    <w:rsid w:val="00F613D1"/>
    <w:rsid w:val="00F616A7"/>
    <w:rsid w:val="00F61756"/>
    <w:rsid w:val="00F6189B"/>
    <w:rsid w:val="00F618D4"/>
    <w:rsid w:val="00F61BDA"/>
    <w:rsid w:val="00F61D4C"/>
    <w:rsid w:val="00F61F7B"/>
    <w:rsid w:val="00F6225A"/>
    <w:rsid w:val="00F623FB"/>
    <w:rsid w:val="00F624B2"/>
    <w:rsid w:val="00F62693"/>
    <w:rsid w:val="00F62EB9"/>
    <w:rsid w:val="00F62F1A"/>
    <w:rsid w:val="00F63131"/>
    <w:rsid w:val="00F63187"/>
    <w:rsid w:val="00F631C9"/>
    <w:rsid w:val="00F632AC"/>
    <w:rsid w:val="00F63571"/>
    <w:rsid w:val="00F6365A"/>
    <w:rsid w:val="00F636E6"/>
    <w:rsid w:val="00F639F2"/>
    <w:rsid w:val="00F63A88"/>
    <w:rsid w:val="00F63B6E"/>
    <w:rsid w:val="00F63BBC"/>
    <w:rsid w:val="00F63C54"/>
    <w:rsid w:val="00F63D87"/>
    <w:rsid w:val="00F63D94"/>
    <w:rsid w:val="00F63EFC"/>
    <w:rsid w:val="00F64185"/>
    <w:rsid w:val="00F641D1"/>
    <w:rsid w:val="00F64418"/>
    <w:rsid w:val="00F64515"/>
    <w:rsid w:val="00F6453D"/>
    <w:rsid w:val="00F646E6"/>
    <w:rsid w:val="00F649B3"/>
    <w:rsid w:val="00F64BDF"/>
    <w:rsid w:val="00F64C2A"/>
    <w:rsid w:val="00F64CB0"/>
    <w:rsid w:val="00F64CC6"/>
    <w:rsid w:val="00F64D78"/>
    <w:rsid w:val="00F64D85"/>
    <w:rsid w:val="00F64E8B"/>
    <w:rsid w:val="00F64FDD"/>
    <w:rsid w:val="00F65278"/>
    <w:rsid w:val="00F654F9"/>
    <w:rsid w:val="00F655AE"/>
    <w:rsid w:val="00F655D3"/>
    <w:rsid w:val="00F655D4"/>
    <w:rsid w:val="00F65732"/>
    <w:rsid w:val="00F65825"/>
    <w:rsid w:val="00F65A78"/>
    <w:rsid w:val="00F65AA1"/>
    <w:rsid w:val="00F65B9E"/>
    <w:rsid w:val="00F65CCF"/>
    <w:rsid w:val="00F65D02"/>
    <w:rsid w:val="00F65DD2"/>
    <w:rsid w:val="00F65FBB"/>
    <w:rsid w:val="00F661A0"/>
    <w:rsid w:val="00F66281"/>
    <w:rsid w:val="00F66310"/>
    <w:rsid w:val="00F66479"/>
    <w:rsid w:val="00F6648C"/>
    <w:rsid w:val="00F664C9"/>
    <w:rsid w:val="00F664F7"/>
    <w:rsid w:val="00F6670B"/>
    <w:rsid w:val="00F66777"/>
    <w:rsid w:val="00F6677C"/>
    <w:rsid w:val="00F6691E"/>
    <w:rsid w:val="00F66A6A"/>
    <w:rsid w:val="00F67179"/>
    <w:rsid w:val="00F671D7"/>
    <w:rsid w:val="00F6776D"/>
    <w:rsid w:val="00F6784E"/>
    <w:rsid w:val="00F678C0"/>
    <w:rsid w:val="00F679CA"/>
    <w:rsid w:val="00F67BD2"/>
    <w:rsid w:val="00F67C3C"/>
    <w:rsid w:val="00F67E7B"/>
    <w:rsid w:val="00F70058"/>
    <w:rsid w:val="00F702F3"/>
    <w:rsid w:val="00F70327"/>
    <w:rsid w:val="00F70432"/>
    <w:rsid w:val="00F70441"/>
    <w:rsid w:val="00F7063E"/>
    <w:rsid w:val="00F7065E"/>
    <w:rsid w:val="00F70861"/>
    <w:rsid w:val="00F70920"/>
    <w:rsid w:val="00F70B99"/>
    <w:rsid w:val="00F70C14"/>
    <w:rsid w:val="00F70C8C"/>
    <w:rsid w:val="00F70CE2"/>
    <w:rsid w:val="00F70DC4"/>
    <w:rsid w:val="00F7103D"/>
    <w:rsid w:val="00F71279"/>
    <w:rsid w:val="00F713B2"/>
    <w:rsid w:val="00F713F9"/>
    <w:rsid w:val="00F714C3"/>
    <w:rsid w:val="00F714CF"/>
    <w:rsid w:val="00F7168F"/>
    <w:rsid w:val="00F71773"/>
    <w:rsid w:val="00F71812"/>
    <w:rsid w:val="00F718B7"/>
    <w:rsid w:val="00F71953"/>
    <w:rsid w:val="00F71B38"/>
    <w:rsid w:val="00F71C0B"/>
    <w:rsid w:val="00F71C71"/>
    <w:rsid w:val="00F71E79"/>
    <w:rsid w:val="00F72942"/>
    <w:rsid w:val="00F72A8E"/>
    <w:rsid w:val="00F72CB4"/>
    <w:rsid w:val="00F72CB5"/>
    <w:rsid w:val="00F72F12"/>
    <w:rsid w:val="00F7309D"/>
    <w:rsid w:val="00F730F8"/>
    <w:rsid w:val="00F73147"/>
    <w:rsid w:val="00F732CE"/>
    <w:rsid w:val="00F73471"/>
    <w:rsid w:val="00F735D2"/>
    <w:rsid w:val="00F735DB"/>
    <w:rsid w:val="00F739C1"/>
    <w:rsid w:val="00F73B93"/>
    <w:rsid w:val="00F73BF4"/>
    <w:rsid w:val="00F73C35"/>
    <w:rsid w:val="00F73C68"/>
    <w:rsid w:val="00F73D1C"/>
    <w:rsid w:val="00F73E5E"/>
    <w:rsid w:val="00F7402D"/>
    <w:rsid w:val="00F740E8"/>
    <w:rsid w:val="00F74182"/>
    <w:rsid w:val="00F74266"/>
    <w:rsid w:val="00F74280"/>
    <w:rsid w:val="00F7428F"/>
    <w:rsid w:val="00F74A5B"/>
    <w:rsid w:val="00F74AD3"/>
    <w:rsid w:val="00F74D70"/>
    <w:rsid w:val="00F74DA5"/>
    <w:rsid w:val="00F74E63"/>
    <w:rsid w:val="00F74E65"/>
    <w:rsid w:val="00F74FB0"/>
    <w:rsid w:val="00F755DC"/>
    <w:rsid w:val="00F7566C"/>
    <w:rsid w:val="00F7569A"/>
    <w:rsid w:val="00F756C2"/>
    <w:rsid w:val="00F7586A"/>
    <w:rsid w:val="00F758E1"/>
    <w:rsid w:val="00F75B67"/>
    <w:rsid w:val="00F75B73"/>
    <w:rsid w:val="00F75C66"/>
    <w:rsid w:val="00F75CCB"/>
    <w:rsid w:val="00F75D0A"/>
    <w:rsid w:val="00F75D41"/>
    <w:rsid w:val="00F75E94"/>
    <w:rsid w:val="00F75FAB"/>
    <w:rsid w:val="00F76095"/>
    <w:rsid w:val="00F762FA"/>
    <w:rsid w:val="00F76496"/>
    <w:rsid w:val="00F76996"/>
    <w:rsid w:val="00F76A42"/>
    <w:rsid w:val="00F76A7C"/>
    <w:rsid w:val="00F76BCA"/>
    <w:rsid w:val="00F76D0C"/>
    <w:rsid w:val="00F76D63"/>
    <w:rsid w:val="00F76DF0"/>
    <w:rsid w:val="00F76DFC"/>
    <w:rsid w:val="00F76EA0"/>
    <w:rsid w:val="00F7716C"/>
    <w:rsid w:val="00F77183"/>
    <w:rsid w:val="00F7733D"/>
    <w:rsid w:val="00F77565"/>
    <w:rsid w:val="00F775AA"/>
    <w:rsid w:val="00F7775E"/>
    <w:rsid w:val="00F777C4"/>
    <w:rsid w:val="00F7785A"/>
    <w:rsid w:val="00F77C7A"/>
    <w:rsid w:val="00F77CD2"/>
    <w:rsid w:val="00F77DB3"/>
    <w:rsid w:val="00F80190"/>
    <w:rsid w:val="00F80441"/>
    <w:rsid w:val="00F8069E"/>
    <w:rsid w:val="00F806FC"/>
    <w:rsid w:val="00F8082E"/>
    <w:rsid w:val="00F808A6"/>
    <w:rsid w:val="00F80926"/>
    <w:rsid w:val="00F80E71"/>
    <w:rsid w:val="00F80FC7"/>
    <w:rsid w:val="00F810BF"/>
    <w:rsid w:val="00F81277"/>
    <w:rsid w:val="00F81421"/>
    <w:rsid w:val="00F81483"/>
    <w:rsid w:val="00F8156F"/>
    <w:rsid w:val="00F81719"/>
    <w:rsid w:val="00F81730"/>
    <w:rsid w:val="00F818F0"/>
    <w:rsid w:val="00F81987"/>
    <w:rsid w:val="00F81994"/>
    <w:rsid w:val="00F81BC9"/>
    <w:rsid w:val="00F81C54"/>
    <w:rsid w:val="00F81F3D"/>
    <w:rsid w:val="00F8234C"/>
    <w:rsid w:val="00F82385"/>
    <w:rsid w:val="00F824B4"/>
    <w:rsid w:val="00F82561"/>
    <w:rsid w:val="00F8264D"/>
    <w:rsid w:val="00F82664"/>
    <w:rsid w:val="00F82ACD"/>
    <w:rsid w:val="00F82C6F"/>
    <w:rsid w:val="00F82D33"/>
    <w:rsid w:val="00F82DED"/>
    <w:rsid w:val="00F82E1A"/>
    <w:rsid w:val="00F8305F"/>
    <w:rsid w:val="00F8308D"/>
    <w:rsid w:val="00F830F9"/>
    <w:rsid w:val="00F83271"/>
    <w:rsid w:val="00F8327C"/>
    <w:rsid w:val="00F83465"/>
    <w:rsid w:val="00F839AC"/>
    <w:rsid w:val="00F83A7D"/>
    <w:rsid w:val="00F83BCD"/>
    <w:rsid w:val="00F83CF8"/>
    <w:rsid w:val="00F83EDF"/>
    <w:rsid w:val="00F84097"/>
    <w:rsid w:val="00F841BA"/>
    <w:rsid w:val="00F841F1"/>
    <w:rsid w:val="00F8437B"/>
    <w:rsid w:val="00F84522"/>
    <w:rsid w:val="00F84682"/>
    <w:rsid w:val="00F84816"/>
    <w:rsid w:val="00F84916"/>
    <w:rsid w:val="00F84C7D"/>
    <w:rsid w:val="00F84EC0"/>
    <w:rsid w:val="00F84EDB"/>
    <w:rsid w:val="00F84F6E"/>
    <w:rsid w:val="00F84FCF"/>
    <w:rsid w:val="00F85066"/>
    <w:rsid w:val="00F850AD"/>
    <w:rsid w:val="00F8514C"/>
    <w:rsid w:val="00F852A4"/>
    <w:rsid w:val="00F856B0"/>
    <w:rsid w:val="00F85C91"/>
    <w:rsid w:val="00F85E3C"/>
    <w:rsid w:val="00F85F54"/>
    <w:rsid w:val="00F860C1"/>
    <w:rsid w:val="00F86214"/>
    <w:rsid w:val="00F86264"/>
    <w:rsid w:val="00F86390"/>
    <w:rsid w:val="00F86776"/>
    <w:rsid w:val="00F867AB"/>
    <w:rsid w:val="00F86A2A"/>
    <w:rsid w:val="00F86AB7"/>
    <w:rsid w:val="00F86ACD"/>
    <w:rsid w:val="00F86B0A"/>
    <w:rsid w:val="00F86B58"/>
    <w:rsid w:val="00F86C06"/>
    <w:rsid w:val="00F86CE7"/>
    <w:rsid w:val="00F86EF1"/>
    <w:rsid w:val="00F87039"/>
    <w:rsid w:val="00F870F4"/>
    <w:rsid w:val="00F87176"/>
    <w:rsid w:val="00F87440"/>
    <w:rsid w:val="00F87876"/>
    <w:rsid w:val="00F878CE"/>
    <w:rsid w:val="00F8790E"/>
    <w:rsid w:val="00F879FF"/>
    <w:rsid w:val="00F87ABC"/>
    <w:rsid w:val="00F87D3D"/>
    <w:rsid w:val="00F87F2C"/>
    <w:rsid w:val="00F87F42"/>
    <w:rsid w:val="00F902B7"/>
    <w:rsid w:val="00F904FF"/>
    <w:rsid w:val="00F9061E"/>
    <w:rsid w:val="00F9064E"/>
    <w:rsid w:val="00F90733"/>
    <w:rsid w:val="00F90774"/>
    <w:rsid w:val="00F90972"/>
    <w:rsid w:val="00F90A2E"/>
    <w:rsid w:val="00F90C6D"/>
    <w:rsid w:val="00F90E6C"/>
    <w:rsid w:val="00F90F44"/>
    <w:rsid w:val="00F9134E"/>
    <w:rsid w:val="00F91592"/>
    <w:rsid w:val="00F915E0"/>
    <w:rsid w:val="00F9191A"/>
    <w:rsid w:val="00F91985"/>
    <w:rsid w:val="00F919F3"/>
    <w:rsid w:val="00F91CA1"/>
    <w:rsid w:val="00F91DD8"/>
    <w:rsid w:val="00F91E2D"/>
    <w:rsid w:val="00F92022"/>
    <w:rsid w:val="00F92027"/>
    <w:rsid w:val="00F9241B"/>
    <w:rsid w:val="00F924E7"/>
    <w:rsid w:val="00F9269C"/>
    <w:rsid w:val="00F92741"/>
    <w:rsid w:val="00F9277B"/>
    <w:rsid w:val="00F9285D"/>
    <w:rsid w:val="00F929BE"/>
    <w:rsid w:val="00F929DF"/>
    <w:rsid w:val="00F92B55"/>
    <w:rsid w:val="00F92D00"/>
    <w:rsid w:val="00F92EB2"/>
    <w:rsid w:val="00F92EC3"/>
    <w:rsid w:val="00F933DA"/>
    <w:rsid w:val="00F9348F"/>
    <w:rsid w:val="00F93583"/>
    <w:rsid w:val="00F935C8"/>
    <w:rsid w:val="00F935D7"/>
    <w:rsid w:val="00F93737"/>
    <w:rsid w:val="00F93827"/>
    <w:rsid w:val="00F938DF"/>
    <w:rsid w:val="00F939D5"/>
    <w:rsid w:val="00F93D61"/>
    <w:rsid w:val="00F93D6D"/>
    <w:rsid w:val="00F93E80"/>
    <w:rsid w:val="00F93EAA"/>
    <w:rsid w:val="00F93FF4"/>
    <w:rsid w:val="00F94127"/>
    <w:rsid w:val="00F941AB"/>
    <w:rsid w:val="00F9460A"/>
    <w:rsid w:val="00F94658"/>
    <w:rsid w:val="00F94701"/>
    <w:rsid w:val="00F94761"/>
    <w:rsid w:val="00F949BD"/>
    <w:rsid w:val="00F94A3C"/>
    <w:rsid w:val="00F94A9F"/>
    <w:rsid w:val="00F94B8E"/>
    <w:rsid w:val="00F94BCB"/>
    <w:rsid w:val="00F94C5F"/>
    <w:rsid w:val="00F94EBB"/>
    <w:rsid w:val="00F95154"/>
    <w:rsid w:val="00F952C3"/>
    <w:rsid w:val="00F952C8"/>
    <w:rsid w:val="00F95336"/>
    <w:rsid w:val="00F9534E"/>
    <w:rsid w:val="00F9542A"/>
    <w:rsid w:val="00F954D3"/>
    <w:rsid w:val="00F95524"/>
    <w:rsid w:val="00F9567C"/>
    <w:rsid w:val="00F95712"/>
    <w:rsid w:val="00F95808"/>
    <w:rsid w:val="00F95866"/>
    <w:rsid w:val="00F95935"/>
    <w:rsid w:val="00F9593A"/>
    <w:rsid w:val="00F95967"/>
    <w:rsid w:val="00F959AB"/>
    <w:rsid w:val="00F95A13"/>
    <w:rsid w:val="00F95AEC"/>
    <w:rsid w:val="00F95B21"/>
    <w:rsid w:val="00F95BA5"/>
    <w:rsid w:val="00F95C0F"/>
    <w:rsid w:val="00F95C69"/>
    <w:rsid w:val="00F95D51"/>
    <w:rsid w:val="00F96002"/>
    <w:rsid w:val="00F96024"/>
    <w:rsid w:val="00F96025"/>
    <w:rsid w:val="00F9606C"/>
    <w:rsid w:val="00F960C0"/>
    <w:rsid w:val="00F96116"/>
    <w:rsid w:val="00F96683"/>
    <w:rsid w:val="00F96696"/>
    <w:rsid w:val="00F96845"/>
    <w:rsid w:val="00F96983"/>
    <w:rsid w:val="00F96986"/>
    <w:rsid w:val="00F96B13"/>
    <w:rsid w:val="00F96BCE"/>
    <w:rsid w:val="00F96E9B"/>
    <w:rsid w:val="00F96FDE"/>
    <w:rsid w:val="00F97110"/>
    <w:rsid w:val="00F97189"/>
    <w:rsid w:val="00F97269"/>
    <w:rsid w:val="00F9766E"/>
    <w:rsid w:val="00F977EB"/>
    <w:rsid w:val="00F97967"/>
    <w:rsid w:val="00F979B1"/>
    <w:rsid w:val="00F97BC0"/>
    <w:rsid w:val="00FA02B3"/>
    <w:rsid w:val="00FA038E"/>
    <w:rsid w:val="00FA041D"/>
    <w:rsid w:val="00FA0598"/>
    <w:rsid w:val="00FA0609"/>
    <w:rsid w:val="00FA0618"/>
    <w:rsid w:val="00FA0767"/>
    <w:rsid w:val="00FA0BC2"/>
    <w:rsid w:val="00FA0C2A"/>
    <w:rsid w:val="00FA0CE6"/>
    <w:rsid w:val="00FA0E98"/>
    <w:rsid w:val="00FA114F"/>
    <w:rsid w:val="00FA12D2"/>
    <w:rsid w:val="00FA133E"/>
    <w:rsid w:val="00FA14CF"/>
    <w:rsid w:val="00FA1533"/>
    <w:rsid w:val="00FA15A6"/>
    <w:rsid w:val="00FA17D9"/>
    <w:rsid w:val="00FA17F4"/>
    <w:rsid w:val="00FA1860"/>
    <w:rsid w:val="00FA196D"/>
    <w:rsid w:val="00FA1C3C"/>
    <w:rsid w:val="00FA1D5C"/>
    <w:rsid w:val="00FA1E3A"/>
    <w:rsid w:val="00FA1E3B"/>
    <w:rsid w:val="00FA1F21"/>
    <w:rsid w:val="00FA2161"/>
    <w:rsid w:val="00FA21F3"/>
    <w:rsid w:val="00FA2209"/>
    <w:rsid w:val="00FA2213"/>
    <w:rsid w:val="00FA221F"/>
    <w:rsid w:val="00FA2237"/>
    <w:rsid w:val="00FA23E9"/>
    <w:rsid w:val="00FA23FE"/>
    <w:rsid w:val="00FA257E"/>
    <w:rsid w:val="00FA25E4"/>
    <w:rsid w:val="00FA2769"/>
    <w:rsid w:val="00FA2AFC"/>
    <w:rsid w:val="00FA2DF8"/>
    <w:rsid w:val="00FA2EB2"/>
    <w:rsid w:val="00FA32B6"/>
    <w:rsid w:val="00FA32F9"/>
    <w:rsid w:val="00FA3411"/>
    <w:rsid w:val="00FA353B"/>
    <w:rsid w:val="00FA3655"/>
    <w:rsid w:val="00FA379B"/>
    <w:rsid w:val="00FA387A"/>
    <w:rsid w:val="00FA3A32"/>
    <w:rsid w:val="00FA3A4C"/>
    <w:rsid w:val="00FA3A51"/>
    <w:rsid w:val="00FA3B1A"/>
    <w:rsid w:val="00FA3B63"/>
    <w:rsid w:val="00FA3C28"/>
    <w:rsid w:val="00FA3D45"/>
    <w:rsid w:val="00FA3F39"/>
    <w:rsid w:val="00FA4016"/>
    <w:rsid w:val="00FA40FE"/>
    <w:rsid w:val="00FA4264"/>
    <w:rsid w:val="00FA43C7"/>
    <w:rsid w:val="00FA4435"/>
    <w:rsid w:val="00FA4462"/>
    <w:rsid w:val="00FA46B1"/>
    <w:rsid w:val="00FA48CF"/>
    <w:rsid w:val="00FA4A57"/>
    <w:rsid w:val="00FA4BF5"/>
    <w:rsid w:val="00FA4CEA"/>
    <w:rsid w:val="00FA5036"/>
    <w:rsid w:val="00FA5078"/>
    <w:rsid w:val="00FA5195"/>
    <w:rsid w:val="00FA5246"/>
    <w:rsid w:val="00FA572D"/>
    <w:rsid w:val="00FA58E2"/>
    <w:rsid w:val="00FA5C7B"/>
    <w:rsid w:val="00FA5C84"/>
    <w:rsid w:val="00FA5DED"/>
    <w:rsid w:val="00FA62BF"/>
    <w:rsid w:val="00FA6328"/>
    <w:rsid w:val="00FA69EF"/>
    <w:rsid w:val="00FA6AA7"/>
    <w:rsid w:val="00FA6AE8"/>
    <w:rsid w:val="00FA6B50"/>
    <w:rsid w:val="00FA6DC8"/>
    <w:rsid w:val="00FA6E0A"/>
    <w:rsid w:val="00FA7026"/>
    <w:rsid w:val="00FA7324"/>
    <w:rsid w:val="00FA74D3"/>
    <w:rsid w:val="00FA7530"/>
    <w:rsid w:val="00FA758D"/>
    <w:rsid w:val="00FA773B"/>
    <w:rsid w:val="00FA791F"/>
    <w:rsid w:val="00FA7970"/>
    <w:rsid w:val="00FA7B71"/>
    <w:rsid w:val="00FA7BC9"/>
    <w:rsid w:val="00FA7C76"/>
    <w:rsid w:val="00FA7CE6"/>
    <w:rsid w:val="00FA7E20"/>
    <w:rsid w:val="00FA7FBA"/>
    <w:rsid w:val="00FB0178"/>
    <w:rsid w:val="00FB01EE"/>
    <w:rsid w:val="00FB070E"/>
    <w:rsid w:val="00FB0B57"/>
    <w:rsid w:val="00FB0BCA"/>
    <w:rsid w:val="00FB0C15"/>
    <w:rsid w:val="00FB0C71"/>
    <w:rsid w:val="00FB0CBA"/>
    <w:rsid w:val="00FB0DDD"/>
    <w:rsid w:val="00FB0EFA"/>
    <w:rsid w:val="00FB147B"/>
    <w:rsid w:val="00FB1500"/>
    <w:rsid w:val="00FB15E1"/>
    <w:rsid w:val="00FB160A"/>
    <w:rsid w:val="00FB1672"/>
    <w:rsid w:val="00FB1709"/>
    <w:rsid w:val="00FB1789"/>
    <w:rsid w:val="00FB1801"/>
    <w:rsid w:val="00FB18A8"/>
    <w:rsid w:val="00FB18C5"/>
    <w:rsid w:val="00FB18E4"/>
    <w:rsid w:val="00FB2134"/>
    <w:rsid w:val="00FB238C"/>
    <w:rsid w:val="00FB252F"/>
    <w:rsid w:val="00FB27B5"/>
    <w:rsid w:val="00FB28BF"/>
    <w:rsid w:val="00FB2B53"/>
    <w:rsid w:val="00FB2C84"/>
    <w:rsid w:val="00FB2CA8"/>
    <w:rsid w:val="00FB2E5B"/>
    <w:rsid w:val="00FB31E7"/>
    <w:rsid w:val="00FB3237"/>
    <w:rsid w:val="00FB32B7"/>
    <w:rsid w:val="00FB3318"/>
    <w:rsid w:val="00FB34A4"/>
    <w:rsid w:val="00FB351E"/>
    <w:rsid w:val="00FB3668"/>
    <w:rsid w:val="00FB36AB"/>
    <w:rsid w:val="00FB37A5"/>
    <w:rsid w:val="00FB38E2"/>
    <w:rsid w:val="00FB395A"/>
    <w:rsid w:val="00FB3B12"/>
    <w:rsid w:val="00FB3B8A"/>
    <w:rsid w:val="00FB3C02"/>
    <w:rsid w:val="00FB3C1F"/>
    <w:rsid w:val="00FB3C31"/>
    <w:rsid w:val="00FB3CF7"/>
    <w:rsid w:val="00FB3E8C"/>
    <w:rsid w:val="00FB4014"/>
    <w:rsid w:val="00FB4033"/>
    <w:rsid w:val="00FB415C"/>
    <w:rsid w:val="00FB4363"/>
    <w:rsid w:val="00FB43FD"/>
    <w:rsid w:val="00FB4437"/>
    <w:rsid w:val="00FB4456"/>
    <w:rsid w:val="00FB4504"/>
    <w:rsid w:val="00FB48E6"/>
    <w:rsid w:val="00FB4BF2"/>
    <w:rsid w:val="00FB4EF2"/>
    <w:rsid w:val="00FB4F8E"/>
    <w:rsid w:val="00FB505F"/>
    <w:rsid w:val="00FB5131"/>
    <w:rsid w:val="00FB51DF"/>
    <w:rsid w:val="00FB527A"/>
    <w:rsid w:val="00FB52FF"/>
    <w:rsid w:val="00FB559B"/>
    <w:rsid w:val="00FB5999"/>
    <w:rsid w:val="00FB5D30"/>
    <w:rsid w:val="00FB5EE3"/>
    <w:rsid w:val="00FB5FC9"/>
    <w:rsid w:val="00FB60D3"/>
    <w:rsid w:val="00FB61BE"/>
    <w:rsid w:val="00FB635F"/>
    <w:rsid w:val="00FB63ED"/>
    <w:rsid w:val="00FB651B"/>
    <w:rsid w:val="00FB6525"/>
    <w:rsid w:val="00FB6703"/>
    <w:rsid w:val="00FB677A"/>
    <w:rsid w:val="00FB6A7D"/>
    <w:rsid w:val="00FB6FE4"/>
    <w:rsid w:val="00FB723B"/>
    <w:rsid w:val="00FB723D"/>
    <w:rsid w:val="00FB7244"/>
    <w:rsid w:val="00FB7329"/>
    <w:rsid w:val="00FB739C"/>
    <w:rsid w:val="00FB73F1"/>
    <w:rsid w:val="00FB7489"/>
    <w:rsid w:val="00FB74CB"/>
    <w:rsid w:val="00FB7533"/>
    <w:rsid w:val="00FB75C5"/>
    <w:rsid w:val="00FB7690"/>
    <w:rsid w:val="00FB782F"/>
    <w:rsid w:val="00FB78DD"/>
    <w:rsid w:val="00FB7937"/>
    <w:rsid w:val="00FB79E9"/>
    <w:rsid w:val="00FB7B81"/>
    <w:rsid w:val="00FB7DC4"/>
    <w:rsid w:val="00FB7E9D"/>
    <w:rsid w:val="00FB7FD6"/>
    <w:rsid w:val="00FC00AD"/>
    <w:rsid w:val="00FC01F8"/>
    <w:rsid w:val="00FC0396"/>
    <w:rsid w:val="00FC0624"/>
    <w:rsid w:val="00FC0640"/>
    <w:rsid w:val="00FC09DC"/>
    <w:rsid w:val="00FC09E3"/>
    <w:rsid w:val="00FC0E59"/>
    <w:rsid w:val="00FC0F28"/>
    <w:rsid w:val="00FC1093"/>
    <w:rsid w:val="00FC1174"/>
    <w:rsid w:val="00FC11FF"/>
    <w:rsid w:val="00FC12D0"/>
    <w:rsid w:val="00FC150C"/>
    <w:rsid w:val="00FC158A"/>
    <w:rsid w:val="00FC1613"/>
    <w:rsid w:val="00FC16AA"/>
    <w:rsid w:val="00FC17F5"/>
    <w:rsid w:val="00FC1802"/>
    <w:rsid w:val="00FC1944"/>
    <w:rsid w:val="00FC1E8D"/>
    <w:rsid w:val="00FC2277"/>
    <w:rsid w:val="00FC23B8"/>
    <w:rsid w:val="00FC2655"/>
    <w:rsid w:val="00FC2667"/>
    <w:rsid w:val="00FC28D6"/>
    <w:rsid w:val="00FC292F"/>
    <w:rsid w:val="00FC295F"/>
    <w:rsid w:val="00FC2ACE"/>
    <w:rsid w:val="00FC2AF6"/>
    <w:rsid w:val="00FC2B91"/>
    <w:rsid w:val="00FC2BE8"/>
    <w:rsid w:val="00FC2CDE"/>
    <w:rsid w:val="00FC2D59"/>
    <w:rsid w:val="00FC2E9B"/>
    <w:rsid w:val="00FC2FF8"/>
    <w:rsid w:val="00FC336E"/>
    <w:rsid w:val="00FC3836"/>
    <w:rsid w:val="00FC3B96"/>
    <w:rsid w:val="00FC3C96"/>
    <w:rsid w:val="00FC3D01"/>
    <w:rsid w:val="00FC3D57"/>
    <w:rsid w:val="00FC3E05"/>
    <w:rsid w:val="00FC3E08"/>
    <w:rsid w:val="00FC4067"/>
    <w:rsid w:val="00FC4162"/>
    <w:rsid w:val="00FC43E2"/>
    <w:rsid w:val="00FC44B9"/>
    <w:rsid w:val="00FC44E5"/>
    <w:rsid w:val="00FC4510"/>
    <w:rsid w:val="00FC46E9"/>
    <w:rsid w:val="00FC49DF"/>
    <w:rsid w:val="00FC4EBB"/>
    <w:rsid w:val="00FC4FFA"/>
    <w:rsid w:val="00FC5359"/>
    <w:rsid w:val="00FC55E1"/>
    <w:rsid w:val="00FC56B0"/>
    <w:rsid w:val="00FC570E"/>
    <w:rsid w:val="00FC57E9"/>
    <w:rsid w:val="00FC5877"/>
    <w:rsid w:val="00FC5900"/>
    <w:rsid w:val="00FC59C0"/>
    <w:rsid w:val="00FC5A62"/>
    <w:rsid w:val="00FC5B11"/>
    <w:rsid w:val="00FC5B5B"/>
    <w:rsid w:val="00FC5D2D"/>
    <w:rsid w:val="00FC5D92"/>
    <w:rsid w:val="00FC5E93"/>
    <w:rsid w:val="00FC5FAA"/>
    <w:rsid w:val="00FC6091"/>
    <w:rsid w:val="00FC6324"/>
    <w:rsid w:val="00FC6344"/>
    <w:rsid w:val="00FC63EB"/>
    <w:rsid w:val="00FC64F4"/>
    <w:rsid w:val="00FC6623"/>
    <w:rsid w:val="00FC678A"/>
    <w:rsid w:val="00FC6795"/>
    <w:rsid w:val="00FC6912"/>
    <w:rsid w:val="00FC6979"/>
    <w:rsid w:val="00FC69AD"/>
    <w:rsid w:val="00FC6A8B"/>
    <w:rsid w:val="00FC6B0E"/>
    <w:rsid w:val="00FC6CD0"/>
    <w:rsid w:val="00FC6E07"/>
    <w:rsid w:val="00FC6E46"/>
    <w:rsid w:val="00FC6EBC"/>
    <w:rsid w:val="00FC6F09"/>
    <w:rsid w:val="00FC6F0C"/>
    <w:rsid w:val="00FC6F24"/>
    <w:rsid w:val="00FC6F33"/>
    <w:rsid w:val="00FC733A"/>
    <w:rsid w:val="00FC7362"/>
    <w:rsid w:val="00FC73BC"/>
    <w:rsid w:val="00FC741C"/>
    <w:rsid w:val="00FC7430"/>
    <w:rsid w:val="00FC7483"/>
    <w:rsid w:val="00FC7759"/>
    <w:rsid w:val="00FC7D93"/>
    <w:rsid w:val="00FC7E2C"/>
    <w:rsid w:val="00FC7E7D"/>
    <w:rsid w:val="00FC7E88"/>
    <w:rsid w:val="00FD003C"/>
    <w:rsid w:val="00FD0423"/>
    <w:rsid w:val="00FD0590"/>
    <w:rsid w:val="00FD07B2"/>
    <w:rsid w:val="00FD08CC"/>
    <w:rsid w:val="00FD09CD"/>
    <w:rsid w:val="00FD09D9"/>
    <w:rsid w:val="00FD0B20"/>
    <w:rsid w:val="00FD0B23"/>
    <w:rsid w:val="00FD0C3D"/>
    <w:rsid w:val="00FD0D14"/>
    <w:rsid w:val="00FD0F2A"/>
    <w:rsid w:val="00FD0F95"/>
    <w:rsid w:val="00FD1019"/>
    <w:rsid w:val="00FD11E5"/>
    <w:rsid w:val="00FD123E"/>
    <w:rsid w:val="00FD1325"/>
    <w:rsid w:val="00FD14B4"/>
    <w:rsid w:val="00FD15A0"/>
    <w:rsid w:val="00FD15B1"/>
    <w:rsid w:val="00FD215E"/>
    <w:rsid w:val="00FD21AE"/>
    <w:rsid w:val="00FD2213"/>
    <w:rsid w:val="00FD248E"/>
    <w:rsid w:val="00FD25A2"/>
    <w:rsid w:val="00FD2815"/>
    <w:rsid w:val="00FD2821"/>
    <w:rsid w:val="00FD29C9"/>
    <w:rsid w:val="00FD2C39"/>
    <w:rsid w:val="00FD2D0C"/>
    <w:rsid w:val="00FD2DC2"/>
    <w:rsid w:val="00FD311E"/>
    <w:rsid w:val="00FD35D4"/>
    <w:rsid w:val="00FD3845"/>
    <w:rsid w:val="00FD3AC9"/>
    <w:rsid w:val="00FD3D0F"/>
    <w:rsid w:val="00FD3D95"/>
    <w:rsid w:val="00FD3DDE"/>
    <w:rsid w:val="00FD3E09"/>
    <w:rsid w:val="00FD41FF"/>
    <w:rsid w:val="00FD4321"/>
    <w:rsid w:val="00FD43BB"/>
    <w:rsid w:val="00FD4603"/>
    <w:rsid w:val="00FD47D9"/>
    <w:rsid w:val="00FD4850"/>
    <w:rsid w:val="00FD4A0C"/>
    <w:rsid w:val="00FD4A74"/>
    <w:rsid w:val="00FD4B87"/>
    <w:rsid w:val="00FD4BF4"/>
    <w:rsid w:val="00FD4D55"/>
    <w:rsid w:val="00FD4E75"/>
    <w:rsid w:val="00FD4FD7"/>
    <w:rsid w:val="00FD5231"/>
    <w:rsid w:val="00FD532F"/>
    <w:rsid w:val="00FD5345"/>
    <w:rsid w:val="00FD5661"/>
    <w:rsid w:val="00FD56C6"/>
    <w:rsid w:val="00FD57F2"/>
    <w:rsid w:val="00FD5980"/>
    <w:rsid w:val="00FD5AD0"/>
    <w:rsid w:val="00FD5BF6"/>
    <w:rsid w:val="00FD5C82"/>
    <w:rsid w:val="00FD5DC4"/>
    <w:rsid w:val="00FD5FDE"/>
    <w:rsid w:val="00FD6010"/>
    <w:rsid w:val="00FD6032"/>
    <w:rsid w:val="00FD61FA"/>
    <w:rsid w:val="00FD6354"/>
    <w:rsid w:val="00FD63B0"/>
    <w:rsid w:val="00FD64C2"/>
    <w:rsid w:val="00FD65ED"/>
    <w:rsid w:val="00FD6733"/>
    <w:rsid w:val="00FD6A1C"/>
    <w:rsid w:val="00FD6A5E"/>
    <w:rsid w:val="00FD6AB4"/>
    <w:rsid w:val="00FD6AD3"/>
    <w:rsid w:val="00FD6CE6"/>
    <w:rsid w:val="00FD7430"/>
    <w:rsid w:val="00FD748C"/>
    <w:rsid w:val="00FD748D"/>
    <w:rsid w:val="00FD74B0"/>
    <w:rsid w:val="00FD7597"/>
    <w:rsid w:val="00FD7D90"/>
    <w:rsid w:val="00FD7E94"/>
    <w:rsid w:val="00FD7EEC"/>
    <w:rsid w:val="00FD7FFC"/>
    <w:rsid w:val="00FE03CD"/>
    <w:rsid w:val="00FE03EB"/>
    <w:rsid w:val="00FE0693"/>
    <w:rsid w:val="00FE0949"/>
    <w:rsid w:val="00FE0B92"/>
    <w:rsid w:val="00FE0E97"/>
    <w:rsid w:val="00FE0EF2"/>
    <w:rsid w:val="00FE0FE6"/>
    <w:rsid w:val="00FE1629"/>
    <w:rsid w:val="00FE169D"/>
    <w:rsid w:val="00FE176C"/>
    <w:rsid w:val="00FE19A4"/>
    <w:rsid w:val="00FE1A92"/>
    <w:rsid w:val="00FE1AA8"/>
    <w:rsid w:val="00FE1ADF"/>
    <w:rsid w:val="00FE1BA1"/>
    <w:rsid w:val="00FE1CFA"/>
    <w:rsid w:val="00FE1E41"/>
    <w:rsid w:val="00FE1F70"/>
    <w:rsid w:val="00FE1FA0"/>
    <w:rsid w:val="00FE21C8"/>
    <w:rsid w:val="00FE2255"/>
    <w:rsid w:val="00FE2356"/>
    <w:rsid w:val="00FE249B"/>
    <w:rsid w:val="00FE24F5"/>
    <w:rsid w:val="00FE27D0"/>
    <w:rsid w:val="00FE2A54"/>
    <w:rsid w:val="00FE2C4D"/>
    <w:rsid w:val="00FE2D06"/>
    <w:rsid w:val="00FE2D74"/>
    <w:rsid w:val="00FE2DAD"/>
    <w:rsid w:val="00FE2EA0"/>
    <w:rsid w:val="00FE2FC6"/>
    <w:rsid w:val="00FE310C"/>
    <w:rsid w:val="00FE3588"/>
    <w:rsid w:val="00FE377D"/>
    <w:rsid w:val="00FE3836"/>
    <w:rsid w:val="00FE391B"/>
    <w:rsid w:val="00FE3B4F"/>
    <w:rsid w:val="00FE3CDE"/>
    <w:rsid w:val="00FE3F3D"/>
    <w:rsid w:val="00FE3F88"/>
    <w:rsid w:val="00FE3F8A"/>
    <w:rsid w:val="00FE4036"/>
    <w:rsid w:val="00FE409F"/>
    <w:rsid w:val="00FE4148"/>
    <w:rsid w:val="00FE4539"/>
    <w:rsid w:val="00FE454B"/>
    <w:rsid w:val="00FE46A9"/>
    <w:rsid w:val="00FE4742"/>
    <w:rsid w:val="00FE4837"/>
    <w:rsid w:val="00FE4FDF"/>
    <w:rsid w:val="00FE53E6"/>
    <w:rsid w:val="00FE540D"/>
    <w:rsid w:val="00FE550D"/>
    <w:rsid w:val="00FE5569"/>
    <w:rsid w:val="00FE5978"/>
    <w:rsid w:val="00FE5AB1"/>
    <w:rsid w:val="00FE5B47"/>
    <w:rsid w:val="00FE5C4F"/>
    <w:rsid w:val="00FE5CB0"/>
    <w:rsid w:val="00FE5D45"/>
    <w:rsid w:val="00FE5D8A"/>
    <w:rsid w:val="00FE5DF6"/>
    <w:rsid w:val="00FE5DF7"/>
    <w:rsid w:val="00FE60D0"/>
    <w:rsid w:val="00FE631A"/>
    <w:rsid w:val="00FE641A"/>
    <w:rsid w:val="00FE6500"/>
    <w:rsid w:val="00FE6628"/>
    <w:rsid w:val="00FE676F"/>
    <w:rsid w:val="00FE6788"/>
    <w:rsid w:val="00FE68BC"/>
    <w:rsid w:val="00FE6989"/>
    <w:rsid w:val="00FE6C01"/>
    <w:rsid w:val="00FE6CFE"/>
    <w:rsid w:val="00FE6EB0"/>
    <w:rsid w:val="00FE6EFA"/>
    <w:rsid w:val="00FE7195"/>
    <w:rsid w:val="00FE71FA"/>
    <w:rsid w:val="00FE729F"/>
    <w:rsid w:val="00FE747F"/>
    <w:rsid w:val="00FE74E5"/>
    <w:rsid w:val="00FE75E1"/>
    <w:rsid w:val="00FE771F"/>
    <w:rsid w:val="00FE7B32"/>
    <w:rsid w:val="00FE7B6F"/>
    <w:rsid w:val="00FE7C1B"/>
    <w:rsid w:val="00FE7DF7"/>
    <w:rsid w:val="00FF005C"/>
    <w:rsid w:val="00FF00A1"/>
    <w:rsid w:val="00FF0282"/>
    <w:rsid w:val="00FF0293"/>
    <w:rsid w:val="00FF0513"/>
    <w:rsid w:val="00FF06D5"/>
    <w:rsid w:val="00FF099D"/>
    <w:rsid w:val="00FF0C69"/>
    <w:rsid w:val="00FF0E2D"/>
    <w:rsid w:val="00FF11B4"/>
    <w:rsid w:val="00FF1255"/>
    <w:rsid w:val="00FF135B"/>
    <w:rsid w:val="00FF152A"/>
    <w:rsid w:val="00FF1686"/>
    <w:rsid w:val="00FF1724"/>
    <w:rsid w:val="00FF176D"/>
    <w:rsid w:val="00FF1988"/>
    <w:rsid w:val="00FF19B2"/>
    <w:rsid w:val="00FF19BC"/>
    <w:rsid w:val="00FF1A38"/>
    <w:rsid w:val="00FF1C23"/>
    <w:rsid w:val="00FF1CBB"/>
    <w:rsid w:val="00FF1F05"/>
    <w:rsid w:val="00FF2181"/>
    <w:rsid w:val="00FF222D"/>
    <w:rsid w:val="00FF23AB"/>
    <w:rsid w:val="00FF2AF3"/>
    <w:rsid w:val="00FF2B05"/>
    <w:rsid w:val="00FF2B07"/>
    <w:rsid w:val="00FF2D31"/>
    <w:rsid w:val="00FF2EB9"/>
    <w:rsid w:val="00FF2EF4"/>
    <w:rsid w:val="00FF2F0D"/>
    <w:rsid w:val="00FF3060"/>
    <w:rsid w:val="00FF34DE"/>
    <w:rsid w:val="00FF3572"/>
    <w:rsid w:val="00FF35D8"/>
    <w:rsid w:val="00FF37BB"/>
    <w:rsid w:val="00FF390F"/>
    <w:rsid w:val="00FF392E"/>
    <w:rsid w:val="00FF3939"/>
    <w:rsid w:val="00FF3976"/>
    <w:rsid w:val="00FF3A78"/>
    <w:rsid w:val="00FF3B31"/>
    <w:rsid w:val="00FF3E46"/>
    <w:rsid w:val="00FF3E57"/>
    <w:rsid w:val="00FF3EB1"/>
    <w:rsid w:val="00FF3FC8"/>
    <w:rsid w:val="00FF3FE6"/>
    <w:rsid w:val="00FF4016"/>
    <w:rsid w:val="00FF4085"/>
    <w:rsid w:val="00FF41D9"/>
    <w:rsid w:val="00FF421E"/>
    <w:rsid w:val="00FF4250"/>
    <w:rsid w:val="00FF4419"/>
    <w:rsid w:val="00FF4429"/>
    <w:rsid w:val="00FF44E2"/>
    <w:rsid w:val="00FF458B"/>
    <w:rsid w:val="00FF4663"/>
    <w:rsid w:val="00FF47A8"/>
    <w:rsid w:val="00FF4968"/>
    <w:rsid w:val="00FF4AA8"/>
    <w:rsid w:val="00FF4E0A"/>
    <w:rsid w:val="00FF4F8F"/>
    <w:rsid w:val="00FF5174"/>
    <w:rsid w:val="00FF517E"/>
    <w:rsid w:val="00FF5376"/>
    <w:rsid w:val="00FF53FC"/>
    <w:rsid w:val="00FF5465"/>
    <w:rsid w:val="00FF54E6"/>
    <w:rsid w:val="00FF55FE"/>
    <w:rsid w:val="00FF579D"/>
    <w:rsid w:val="00FF5A64"/>
    <w:rsid w:val="00FF5BAA"/>
    <w:rsid w:val="00FF5BB5"/>
    <w:rsid w:val="00FF5DE7"/>
    <w:rsid w:val="00FF5E05"/>
    <w:rsid w:val="00FF5FD1"/>
    <w:rsid w:val="00FF6016"/>
    <w:rsid w:val="00FF60C0"/>
    <w:rsid w:val="00FF620F"/>
    <w:rsid w:val="00FF62BE"/>
    <w:rsid w:val="00FF6316"/>
    <w:rsid w:val="00FF63B0"/>
    <w:rsid w:val="00FF64A3"/>
    <w:rsid w:val="00FF650E"/>
    <w:rsid w:val="00FF6536"/>
    <w:rsid w:val="00FF65AD"/>
    <w:rsid w:val="00FF6689"/>
    <w:rsid w:val="00FF66E8"/>
    <w:rsid w:val="00FF670B"/>
    <w:rsid w:val="00FF6975"/>
    <w:rsid w:val="00FF6B14"/>
    <w:rsid w:val="00FF6C47"/>
    <w:rsid w:val="00FF70F4"/>
    <w:rsid w:val="00FF744C"/>
    <w:rsid w:val="00FF74CF"/>
    <w:rsid w:val="00FF75CE"/>
    <w:rsid w:val="00FF7842"/>
    <w:rsid w:val="00FF7859"/>
    <w:rsid w:val="00FF7984"/>
    <w:rsid w:val="00FF7A67"/>
    <w:rsid w:val="00FF7B42"/>
    <w:rsid w:val="00FF7B44"/>
    <w:rsid w:val="00FF7D26"/>
    <w:rsid w:val="00FF7E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AF5"/>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131AF5"/>
    <w:pPr>
      <w:keepNext/>
      <w:framePr w:hSpace="180" w:wrap="around" w:vAnchor="text" w:hAnchor="margin" w:x="46" w:y="197"/>
      <w:outlineLvl w:val="2"/>
    </w:pPr>
    <w:rPr>
      <w:sz w:val="28"/>
    </w:rPr>
  </w:style>
  <w:style w:type="paragraph" w:styleId="9">
    <w:name w:val="heading 9"/>
    <w:basedOn w:val="a"/>
    <w:next w:val="a"/>
    <w:link w:val="90"/>
    <w:qFormat/>
    <w:rsid w:val="00517D74"/>
    <w:pPr>
      <w:keepNext/>
      <w:jc w:val="center"/>
      <w:outlineLvl w:val="8"/>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131AF5"/>
    <w:pPr>
      <w:ind w:firstLine="720"/>
    </w:pPr>
    <w:rPr>
      <w:color w:val="000000"/>
      <w:sz w:val="28"/>
      <w:szCs w:val="28"/>
    </w:rPr>
  </w:style>
  <w:style w:type="paragraph" w:styleId="a4">
    <w:name w:val="Balloon Text"/>
    <w:basedOn w:val="a"/>
    <w:link w:val="a5"/>
    <w:uiPriority w:val="99"/>
    <w:semiHidden/>
    <w:unhideWhenUsed/>
    <w:rsid w:val="00131AF5"/>
    <w:rPr>
      <w:rFonts w:ascii="Tahoma" w:hAnsi="Tahoma" w:cs="Tahoma"/>
      <w:sz w:val="16"/>
      <w:szCs w:val="16"/>
    </w:rPr>
  </w:style>
  <w:style w:type="character" w:customStyle="1" w:styleId="a5">
    <w:name w:val="Текст выноски Знак"/>
    <w:basedOn w:val="a0"/>
    <w:link w:val="a4"/>
    <w:uiPriority w:val="99"/>
    <w:semiHidden/>
    <w:rsid w:val="00131AF5"/>
    <w:rPr>
      <w:rFonts w:ascii="Tahoma" w:eastAsia="Times New Roman" w:hAnsi="Tahoma" w:cs="Tahoma"/>
      <w:sz w:val="16"/>
      <w:szCs w:val="16"/>
      <w:lang w:eastAsia="ru-RU"/>
    </w:rPr>
  </w:style>
  <w:style w:type="character" w:customStyle="1" w:styleId="30">
    <w:name w:val="Заголовок 3 Знак"/>
    <w:basedOn w:val="a0"/>
    <w:link w:val="3"/>
    <w:rsid w:val="00131AF5"/>
    <w:rPr>
      <w:rFonts w:ascii="Times New Roman" w:eastAsia="Times New Roman" w:hAnsi="Times New Roman" w:cs="Times New Roman"/>
      <w:sz w:val="28"/>
      <w:szCs w:val="24"/>
      <w:lang w:eastAsia="ru-RU"/>
    </w:rPr>
  </w:style>
  <w:style w:type="character" w:styleId="a6">
    <w:name w:val="Hyperlink"/>
    <w:basedOn w:val="a0"/>
    <w:rsid w:val="00694B3E"/>
    <w:rPr>
      <w:rFonts w:cs="Times New Roman"/>
      <w:color w:val="0000FF"/>
      <w:u w:val="single"/>
    </w:rPr>
  </w:style>
  <w:style w:type="character" w:customStyle="1" w:styleId="a7">
    <w:name w:val="Основной текст_"/>
    <w:basedOn w:val="a0"/>
    <w:link w:val="1"/>
    <w:locked/>
    <w:rsid w:val="00694B3E"/>
    <w:rPr>
      <w:rFonts w:ascii="Arial" w:eastAsia="Arial" w:hAnsi="Arial" w:cs="Arial"/>
      <w:sz w:val="23"/>
      <w:szCs w:val="23"/>
      <w:shd w:val="clear" w:color="auto" w:fill="FFFFFF"/>
    </w:rPr>
  </w:style>
  <w:style w:type="paragraph" w:customStyle="1" w:styleId="1">
    <w:name w:val="Основной текст1"/>
    <w:basedOn w:val="a"/>
    <w:link w:val="a7"/>
    <w:rsid w:val="00694B3E"/>
    <w:pPr>
      <w:widowControl w:val="0"/>
      <w:shd w:val="clear" w:color="auto" w:fill="FFFFFF"/>
      <w:spacing w:after="420" w:line="0" w:lineRule="atLeast"/>
    </w:pPr>
    <w:rPr>
      <w:rFonts w:ascii="Arial" w:eastAsia="Arial" w:hAnsi="Arial" w:cs="Arial"/>
      <w:sz w:val="23"/>
      <w:szCs w:val="23"/>
      <w:lang w:eastAsia="en-US"/>
    </w:rPr>
  </w:style>
  <w:style w:type="paragraph" w:customStyle="1" w:styleId="Style4">
    <w:name w:val="Style4"/>
    <w:basedOn w:val="a"/>
    <w:rsid w:val="00694B3E"/>
    <w:pPr>
      <w:widowControl w:val="0"/>
      <w:autoSpaceDE w:val="0"/>
      <w:autoSpaceDN w:val="0"/>
      <w:adjustRightInd w:val="0"/>
      <w:spacing w:line="322" w:lineRule="exact"/>
      <w:jc w:val="both"/>
    </w:pPr>
  </w:style>
  <w:style w:type="character" w:customStyle="1" w:styleId="90">
    <w:name w:val="Заголовок 9 Знак"/>
    <w:basedOn w:val="a0"/>
    <w:link w:val="9"/>
    <w:rsid w:val="00517D74"/>
    <w:rPr>
      <w:rFonts w:ascii="Times New Roman" w:eastAsia="Times New Roman" w:hAnsi="Times New Roman" w:cs="Times New Roman"/>
      <w:b/>
      <w:sz w:val="36"/>
      <w:szCs w:val="20"/>
      <w:lang w:eastAsia="ru-RU"/>
    </w:rPr>
  </w:style>
  <w:style w:type="paragraph" w:styleId="a8">
    <w:name w:val="header"/>
    <w:basedOn w:val="a"/>
    <w:link w:val="a9"/>
    <w:uiPriority w:val="99"/>
    <w:rsid w:val="00517D74"/>
    <w:pPr>
      <w:tabs>
        <w:tab w:val="center" w:pos="4677"/>
        <w:tab w:val="right" w:pos="9355"/>
      </w:tabs>
    </w:pPr>
    <w:rPr>
      <w:rFonts w:ascii="Calibri" w:hAnsi="Calibri"/>
      <w:sz w:val="20"/>
      <w:szCs w:val="20"/>
    </w:rPr>
  </w:style>
  <w:style w:type="character" w:customStyle="1" w:styleId="a9">
    <w:name w:val="Верхний колонтитул Знак"/>
    <w:basedOn w:val="a0"/>
    <w:link w:val="a8"/>
    <w:uiPriority w:val="99"/>
    <w:rsid w:val="00517D74"/>
    <w:rPr>
      <w:rFonts w:ascii="Calibri" w:eastAsia="Times New Roman" w:hAnsi="Calibri" w:cs="Times New Roman"/>
      <w:sz w:val="20"/>
      <w:szCs w:val="20"/>
      <w:lang w:eastAsia="ru-RU"/>
    </w:rPr>
  </w:style>
  <w:style w:type="character" w:styleId="aa">
    <w:name w:val="page number"/>
    <w:basedOn w:val="a0"/>
    <w:rsid w:val="00517D74"/>
  </w:style>
  <w:style w:type="paragraph" w:customStyle="1" w:styleId="ConsPlusNormal">
    <w:name w:val="ConsPlusNormal"/>
    <w:link w:val="ConsPlusNormal0"/>
    <w:rsid w:val="00517D74"/>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basedOn w:val="a0"/>
    <w:link w:val="ConsPlusNormal"/>
    <w:locked/>
    <w:rsid w:val="00517D74"/>
    <w:rPr>
      <w:rFonts w:ascii="Times New Roman" w:eastAsia="Times New Roman" w:hAnsi="Times New Roman" w:cs="Times New Roman"/>
      <w:sz w:val="24"/>
      <w:szCs w:val="24"/>
      <w:lang w:eastAsia="ru-RU"/>
    </w:rPr>
  </w:style>
  <w:style w:type="paragraph" w:styleId="ab">
    <w:name w:val="List Paragraph"/>
    <w:basedOn w:val="a"/>
    <w:uiPriority w:val="34"/>
    <w:qFormat/>
    <w:rsid w:val="00517D74"/>
    <w:pPr>
      <w:spacing w:after="200" w:line="276" w:lineRule="auto"/>
      <w:ind w:left="720"/>
      <w:contextualSpacing/>
    </w:pPr>
    <w:rPr>
      <w:rFonts w:ascii="Calibri" w:eastAsia="Calibri" w:hAnsi="Calibri"/>
      <w:sz w:val="22"/>
      <w:szCs w:val="22"/>
      <w:lang w:eastAsia="en-US"/>
    </w:rPr>
  </w:style>
  <w:style w:type="paragraph" w:customStyle="1" w:styleId="consplusnormal1">
    <w:name w:val="consplusnormal"/>
    <w:basedOn w:val="a"/>
    <w:rsid w:val="00517D74"/>
    <w:pPr>
      <w:spacing w:before="100" w:beforeAutospacing="1" w:after="100" w:afterAutospacing="1"/>
    </w:pPr>
  </w:style>
  <w:style w:type="character" w:customStyle="1" w:styleId="FontStyle14">
    <w:name w:val="Font Style14"/>
    <w:rsid w:val="00517D74"/>
    <w:rPr>
      <w:rFonts w:ascii="Times New Roman" w:hAnsi="Times New Roman" w:cs="Times New Roman"/>
      <w:sz w:val="24"/>
      <w:szCs w:val="24"/>
    </w:rPr>
  </w:style>
  <w:style w:type="character" w:customStyle="1" w:styleId="FontStyle15">
    <w:name w:val="Font Style15"/>
    <w:rsid w:val="00517D74"/>
    <w:rPr>
      <w:rFonts w:ascii="Cambria" w:hAnsi="Cambria" w:cs="Cambria"/>
      <w:spacing w:val="-20"/>
      <w:sz w:val="26"/>
      <w:szCs w:val="26"/>
    </w:rPr>
  </w:style>
  <w:style w:type="paragraph" w:customStyle="1" w:styleId="Style6">
    <w:name w:val="Style6"/>
    <w:basedOn w:val="a"/>
    <w:rsid w:val="00517D74"/>
    <w:pPr>
      <w:widowControl w:val="0"/>
      <w:autoSpaceDE w:val="0"/>
      <w:autoSpaceDN w:val="0"/>
      <w:adjustRightInd w:val="0"/>
      <w:spacing w:line="348" w:lineRule="exact"/>
      <w:ind w:firstLine="643"/>
      <w:jc w:val="both"/>
    </w:pPr>
  </w:style>
  <w:style w:type="paragraph" w:customStyle="1" w:styleId="Style5">
    <w:name w:val="Style5"/>
    <w:basedOn w:val="a"/>
    <w:rsid w:val="00517D74"/>
    <w:pPr>
      <w:widowControl w:val="0"/>
      <w:autoSpaceDE w:val="0"/>
      <w:autoSpaceDN w:val="0"/>
      <w:adjustRightInd w:val="0"/>
      <w:spacing w:line="346" w:lineRule="exact"/>
      <w:ind w:firstLine="648"/>
      <w:jc w:val="both"/>
    </w:pPr>
  </w:style>
  <w:style w:type="paragraph" w:styleId="ac">
    <w:name w:val="footer"/>
    <w:basedOn w:val="a"/>
    <w:link w:val="ad"/>
    <w:uiPriority w:val="99"/>
    <w:rsid w:val="00517D74"/>
    <w:pPr>
      <w:tabs>
        <w:tab w:val="center" w:pos="4677"/>
        <w:tab w:val="right" w:pos="9355"/>
      </w:tabs>
    </w:pPr>
    <w:rPr>
      <w:rFonts w:ascii="Calibri" w:eastAsia="Calibri" w:hAnsi="Calibri"/>
      <w:sz w:val="22"/>
      <w:szCs w:val="22"/>
      <w:lang w:eastAsia="en-US"/>
    </w:rPr>
  </w:style>
  <w:style w:type="character" w:customStyle="1" w:styleId="ad">
    <w:name w:val="Нижний колонтитул Знак"/>
    <w:basedOn w:val="a0"/>
    <w:link w:val="ac"/>
    <w:uiPriority w:val="99"/>
    <w:rsid w:val="00517D74"/>
    <w:rPr>
      <w:rFonts w:ascii="Calibri" w:eastAsia="Calibri" w:hAnsi="Calibri" w:cs="Times New Roman"/>
    </w:rPr>
  </w:style>
  <w:style w:type="table" w:styleId="ae">
    <w:name w:val="Table Grid"/>
    <w:basedOn w:val="a1"/>
    <w:rsid w:val="00517D7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DocList">
    <w:name w:val="ConsPlusDocList"/>
    <w:next w:val="a"/>
    <w:uiPriority w:val="99"/>
    <w:rsid w:val="00517D74"/>
    <w:pPr>
      <w:widowControl w:val="0"/>
      <w:suppressAutoHyphens/>
      <w:spacing w:after="0" w:line="240" w:lineRule="auto"/>
    </w:pPr>
    <w:rPr>
      <w:rFonts w:ascii="Arial" w:eastAsia="Calibri" w:hAnsi="Arial" w:cs="Arial"/>
      <w:sz w:val="20"/>
      <w:szCs w:val="20"/>
    </w:rPr>
  </w:style>
  <w:style w:type="character" w:customStyle="1" w:styleId="af">
    <w:name w:val="Знак"/>
    <w:basedOn w:val="a0"/>
    <w:rsid w:val="00517D74"/>
    <w:rPr>
      <w:rFonts w:cs="Times New Roman"/>
      <w:sz w:val="16"/>
      <w:szCs w:val="16"/>
      <w:lang w:val="ru-RU"/>
    </w:rPr>
  </w:style>
  <w:style w:type="paragraph" w:customStyle="1" w:styleId="ConsPlusNonformat">
    <w:name w:val="ConsPlusNonformat"/>
    <w:uiPriority w:val="99"/>
    <w:rsid w:val="00517D74"/>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10">
    <w:name w:val="Неразрешенное упоминание1"/>
    <w:basedOn w:val="a0"/>
    <w:uiPriority w:val="99"/>
    <w:semiHidden/>
    <w:unhideWhenUsed/>
    <w:rsid w:val="00517D74"/>
    <w:rPr>
      <w:color w:val="605E5C"/>
      <w:shd w:val="clear" w:color="auto" w:fill="E1DFDD"/>
    </w:rPr>
  </w:style>
  <w:style w:type="paragraph" w:customStyle="1" w:styleId="ConsPlusTitle">
    <w:name w:val="ConsPlusTitle"/>
    <w:uiPriority w:val="99"/>
    <w:rsid w:val="00517D74"/>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customStyle="1" w:styleId="ConsPlusCell">
    <w:name w:val="ConsPlusCell"/>
    <w:uiPriority w:val="99"/>
    <w:rsid w:val="00517D74"/>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Page">
    <w:name w:val="ConsPlusTitlePage"/>
    <w:uiPriority w:val="99"/>
    <w:rsid w:val="00517D74"/>
    <w:pPr>
      <w:widowControl w:val="0"/>
      <w:autoSpaceDE w:val="0"/>
      <w:autoSpaceDN w:val="0"/>
      <w:adjustRightInd w:val="0"/>
      <w:spacing w:after="0" w:line="240" w:lineRule="auto"/>
    </w:pPr>
    <w:rPr>
      <w:rFonts w:ascii="Tahoma" w:eastAsiaTheme="minorEastAsia" w:hAnsi="Tahoma" w:cs="Tahoma"/>
      <w:sz w:val="20"/>
      <w:szCs w:val="20"/>
      <w:lang w:eastAsia="ru-RU"/>
    </w:rPr>
  </w:style>
  <w:style w:type="paragraph" w:customStyle="1" w:styleId="ConsPlusJurTerm">
    <w:name w:val="ConsPlusJurTerm"/>
    <w:uiPriority w:val="99"/>
    <w:rsid w:val="00517D74"/>
    <w:pPr>
      <w:widowControl w:val="0"/>
      <w:autoSpaceDE w:val="0"/>
      <w:autoSpaceDN w:val="0"/>
      <w:adjustRightInd w:val="0"/>
      <w:spacing w:after="0" w:line="240" w:lineRule="auto"/>
    </w:pPr>
    <w:rPr>
      <w:rFonts w:ascii="Tahoma" w:eastAsiaTheme="minorEastAsia" w:hAnsi="Tahoma" w:cs="Tahoma"/>
      <w:sz w:val="26"/>
      <w:szCs w:val="26"/>
      <w:lang w:eastAsia="ru-RU"/>
    </w:rPr>
  </w:style>
  <w:style w:type="paragraph" w:customStyle="1" w:styleId="ConsPlusTextList">
    <w:name w:val="ConsPlusTextList"/>
    <w:uiPriority w:val="99"/>
    <w:rsid w:val="00517D74"/>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TextList1">
    <w:name w:val="ConsPlusTextList1"/>
    <w:uiPriority w:val="99"/>
    <w:rsid w:val="00517D74"/>
    <w:pPr>
      <w:widowControl w:val="0"/>
      <w:autoSpaceDE w:val="0"/>
      <w:autoSpaceDN w:val="0"/>
      <w:adjustRightInd w:val="0"/>
      <w:spacing w:after="0" w:line="240" w:lineRule="auto"/>
    </w:pPr>
    <w:rPr>
      <w:rFonts w:ascii="Arial" w:eastAsiaTheme="minorEastAsia" w:hAnsi="Arial" w:cs="Arial"/>
      <w:sz w:val="20"/>
      <w:szCs w:val="20"/>
      <w:lang w:eastAsia="ru-RU"/>
    </w:rPr>
  </w:style>
  <w:style w:type="character" w:customStyle="1" w:styleId="blk">
    <w:name w:val="blk"/>
    <w:basedOn w:val="a0"/>
    <w:rsid w:val="00517D74"/>
  </w:style>
  <w:style w:type="paragraph" w:styleId="af0">
    <w:name w:val="footnote text"/>
    <w:basedOn w:val="a"/>
    <w:link w:val="af1"/>
    <w:uiPriority w:val="99"/>
    <w:semiHidden/>
    <w:unhideWhenUsed/>
    <w:rsid w:val="00517D74"/>
    <w:rPr>
      <w:rFonts w:ascii="Calibri" w:eastAsia="Calibri" w:hAnsi="Calibri"/>
      <w:sz w:val="20"/>
      <w:szCs w:val="20"/>
      <w:lang w:eastAsia="en-US"/>
    </w:rPr>
  </w:style>
  <w:style w:type="character" w:customStyle="1" w:styleId="af1">
    <w:name w:val="Текст сноски Знак"/>
    <w:basedOn w:val="a0"/>
    <w:link w:val="af0"/>
    <w:uiPriority w:val="99"/>
    <w:semiHidden/>
    <w:rsid w:val="00517D74"/>
    <w:rPr>
      <w:rFonts w:ascii="Calibri" w:eastAsia="Calibri" w:hAnsi="Calibri" w:cs="Times New Roman"/>
      <w:sz w:val="20"/>
      <w:szCs w:val="20"/>
    </w:rPr>
  </w:style>
  <w:style w:type="character" w:styleId="af2">
    <w:name w:val="footnote reference"/>
    <w:basedOn w:val="a0"/>
    <w:uiPriority w:val="99"/>
    <w:semiHidden/>
    <w:unhideWhenUsed/>
    <w:rsid w:val="00517D74"/>
    <w:rPr>
      <w:vertAlign w:val="superscript"/>
    </w:rPr>
  </w:style>
  <w:style w:type="paragraph" w:styleId="af3">
    <w:name w:val="Title"/>
    <w:basedOn w:val="a"/>
    <w:next w:val="a"/>
    <w:link w:val="af4"/>
    <w:uiPriority w:val="10"/>
    <w:qFormat/>
    <w:rsid w:val="00517D74"/>
    <w:pPr>
      <w:spacing w:before="240" w:after="60" w:line="276" w:lineRule="auto"/>
      <w:jc w:val="center"/>
      <w:outlineLvl w:val="0"/>
    </w:pPr>
    <w:rPr>
      <w:rFonts w:ascii="Cambria" w:hAnsi="Cambria"/>
      <w:b/>
      <w:bCs/>
      <w:kern w:val="28"/>
      <w:sz w:val="32"/>
      <w:szCs w:val="32"/>
    </w:rPr>
  </w:style>
  <w:style w:type="character" w:customStyle="1" w:styleId="af4">
    <w:name w:val="Название Знак"/>
    <w:basedOn w:val="a0"/>
    <w:link w:val="af3"/>
    <w:uiPriority w:val="10"/>
    <w:rsid w:val="00517D74"/>
    <w:rPr>
      <w:rFonts w:ascii="Cambria" w:eastAsia="Times New Roman" w:hAnsi="Cambria" w:cs="Times New Roman"/>
      <w:b/>
      <w:bCs/>
      <w:kern w:val="28"/>
      <w:sz w:val="32"/>
      <w:szCs w:val="32"/>
      <w:lang w:eastAsia="ru-RU"/>
    </w:rPr>
  </w:style>
  <w:style w:type="character" w:customStyle="1" w:styleId="ConsPlusNormal10">
    <w:name w:val="ConsPlusNormal1"/>
    <w:locked/>
    <w:rsid w:val="00517D74"/>
    <w:rPr>
      <w:rFonts w:ascii="Arial" w:eastAsia="Times New Roman" w:hAnsi="Arial" w:cs="Aria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osuslugi.ru" TargetMode="External"/><Relationship Id="rId18" Type="http://schemas.openxmlformats.org/officeDocument/2006/relationships/hyperlink" Target="http://www.consultant.ru/document/cons_doc_LAW_368290/79fcb55f19ff171fcd99a904f2abd618e1321cbd/" TargetMode="External"/><Relationship Id="rId26" Type="http://schemas.openxmlformats.org/officeDocument/2006/relationships/hyperlink" Target="http://www.consultant.ru/document/cons_doc_LAW_373276/9066705b3210c244f4b2caba0da8ec7186f0d1ab/" TargetMode="External"/><Relationship Id="rId39" Type="http://schemas.openxmlformats.org/officeDocument/2006/relationships/hyperlink" Target="http://www.consultant.ru/document/cons_doc_LAW_373276/b884020ea7453099ba8bc9ca021b84982cadea7d/" TargetMode="External"/><Relationship Id="rId21" Type="http://schemas.openxmlformats.org/officeDocument/2006/relationships/hyperlink" Target="http://www.consultant.ru/document/cons_doc_LAW_373276/9066705b3210c244f4b2caba0da8ec7186f0d1ab/" TargetMode="External"/><Relationship Id="rId34" Type="http://schemas.openxmlformats.org/officeDocument/2006/relationships/hyperlink" Target="http://www.consultant.ru/document/cons_doc_LAW_355977/ac6c532ee1f365c6e1ff222f22b3f10587918494/" TargetMode="External"/><Relationship Id="rId42" Type="http://schemas.openxmlformats.org/officeDocument/2006/relationships/hyperlink" Target="http://www.consultant.ru/document/cons_doc_LAW_373276/9066705b3210c244f4b2caba0da8ec7186f0d1ab/" TargetMode="External"/><Relationship Id="rId47" Type="http://schemas.openxmlformats.org/officeDocument/2006/relationships/hyperlink" Target="http://www.consultant.ru/document/cons_doc_LAW_373276/91122874bbcf628c0e5c6bceb7fe613ee682fc73/" TargetMode="External"/><Relationship Id="rId50" Type="http://schemas.openxmlformats.org/officeDocument/2006/relationships/hyperlink" Target="http://www.consultant.ru/document/cons_doc_LAW_368290/79fcb55f19ff171fcd99a904f2abd618e1321cbd/" TargetMode="External"/><Relationship Id="rId55" Type="http://schemas.openxmlformats.org/officeDocument/2006/relationships/hyperlink" Target="http://www.consultant.ru/document/cons_doc_LAW_373276/9066705b3210c244f4b2caba0da8ec7186f0d1ab/" TargetMode="External"/><Relationship Id="rId63" Type="http://schemas.openxmlformats.org/officeDocument/2006/relationships/hyperlink" Target="http://www.consultant.ru/document/cons_doc_LAW_373104/8f7c0ce0195a7f4f0985d1ca3612eee1bc811452/" TargetMode="External"/><Relationship Id="rId68" Type="http://schemas.openxmlformats.org/officeDocument/2006/relationships/hyperlink" Target="consultantplus://offline/ref=2DB4EA818835DFD92A8CA54D0D212C5D76A8D4D0586E122621A8E5154940847D2BFFB2D1D48AB217218627E0884A69291995743AA3E67EBBf7r9M" TargetMode="External"/><Relationship Id="rId76" Type="http://schemas.openxmlformats.org/officeDocument/2006/relationships/fontTable" Target="fontTable.xml"/><Relationship Id="rId7" Type="http://schemas.openxmlformats.org/officeDocument/2006/relationships/image" Target="media/image1.wmf"/><Relationship Id="rId71" Type="http://schemas.openxmlformats.org/officeDocument/2006/relationships/hyperlink" Target="consultantplus://offline/ref=A36928078EA3316DB587BD1E8D364D4C1C63071CE55F5EBC78A79033AEC2B4E414E38A2AB2350A25A66B1E2383EA08CA6881FB0AFF4AECT7N" TargetMode="External"/><Relationship Id="rId2" Type="http://schemas.openxmlformats.org/officeDocument/2006/relationships/styles" Target="styles.xml"/><Relationship Id="rId16" Type="http://schemas.openxmlformats.org/officeDocument/2006/relationships/hyperlink" Target="http://www.consultant.ru/document/cons_doc_LAW_371925/219c3257c1aa4b0fb9896079a0f295343e523d37/" TargetMode="External"/><Relationship Id="rId29" Type="http://schemas.openxmlformats.org/officeDocument/2006/relationships/hyperlink" Target="http://www.consultant.ru/document/cons_doc_LAW_373276/9066705b3210c244f4b2caba0da8ec7186f0d1ab/" TargetMode="External"/><Relationship Id="rId11" Type="http://schemas.openxmlformats.org/officeDocument/2006/relationships/hyperlink" Target="http://admknyaginino.ru/1311766320/" TargetMode="External"/><Relationship Id="rId24" Type="http://schemas.openxmlformats.org/officeDocument/2006/relationships/hyperlink" Target="http://www.consultant.ru/document/cons_doc_LAW_373276/9066705b3210c244f4b2caba0da8ec7186f0d1ab/" TargetMode="External"/><Relationship Id="rId32" Type="http://schemas.openxmlformats.org/officeDocument/2006/relationships/hyperlink" Target="http://www.consultant.ru/document/cons_doc_LAW_373276/570afc6feff03328459242886307d6aebe1ccb6b/" TargetMode="External"/><Relationship Id="rId37" Type="http://schemas.openxmlformats.org/officeDocument/2006/relationships/hyperlink" Target="http://www.consultant.ru/document/cons_doc_LAW_368290/79fcb55f19ff171fcd99a904f2abd618e1321cbd/" TargetMode="External"/><Relationship Id="rId40" Type="http://schemas.openxmlformats.org/officeDocument/2006/relationships/hyperlink" Target="http://www.consultant.ru/document/cons_doc_LAW_373276/9066705b3210c244f4b2caba0da8ec7186f0d1ab/" TargetMode="External"/><Relationship Id="rId45" Type="http://schemas.openxmlformats.org/officeDocument/2006/relationships/hyperlink" Target="http://www.consultant.ru/document/cons_doc_LAW_373276/9066705b3210c244f4b2caba0da8ec7186f0d1ab/" TargetMode="External"/><Relationship Id="rId53" Type="http://schemas.openxmlformats.org/officeDocument/2006/relationships/hyperlink" Target="http://www.consultant.ru/document/cons_doc_LAW_373276/9066705b3210c244f4b2caba0da8ec7186f0d1ab/" TargetMode="External"/><Relationship Id="rId58" Type="http://schemas.openxmlformats.org/officeDocument/2006/relationships/hyperlink" Target="http://www.consultant.ru/document/cons_doc_LAW_373276/9066705b3210c244f4b2caba0da8ec7186f0d1ab/" TargetMode="External"/><Relationship Id="rId66" Type="http://schemas.openxmlformats.org/officeDocument/2006/relationships/hyperlink" Target="consultantplus://offline/ref=36C1CBA3D08E36A49F4251D78533F99EA81ECE3B6A61BE9CB912DA86FC8BA1A65371463E40F10D2CBC53D17DE4D0E8B929DCBBA5E1EAM9H" TargetMode="External"/><Relationship Id="rId74" Type="http://schemas.openxmlformats.org/officeDocument/2006/relationships/hyperlink" Target="consultantplus://offline/ref=7B191936C0290AE9D3CE70232ECFF9827D27FC85F034A753B266BDFBFBA12C8172658A5BDCF4CB90DEADB04791B9i3O" TargetMode="External"/><Relationship Id="rId5" Type="http://schemas.openxmlformats.org/officeDocument/2006/relationships/footnotes" Target="footnotes.xml"/><Relationship Id="rId15" Type="http://schemas.openxmlformats.org/officeDocument/2006/relationships/hyperlink" Target="http://www.consultant.ru/document/cons_doc_LAW_373276/570afc6feff03328459242886307d6aebe1ccb6b/" TargetMode="External"/><Relationship Id="rId23" Type="http://schemas.openxmlformats.org/officeDocument/2006/relationships/hyperlink" Target="http://www.consultant.ru/document/cons_doc_LAW_373276/9066705b3210c244f4b2caba0da8ec7186f0d1ab/" TargetMode="External"/><Relationship Id="rId28" Type="http://schemas.openxmlformats.org/officeDocument/2006/relationships/hyperlink" Target="http://www.consultant.ru/document/cons_doc_LAW_373276/9066705b3210c244f4b2caba0da8ec7186f0d1ab/" TargetMode="External"/><Relationship Id="rId36" Type="http://schemas.openxmlformats.org/officeDocument/2006/relationships/hyperlink" Target="http://www.consultant.ru/document/cons_doc_LAW_373276/b884020ea7453099ba8bc9ca021b84982cadea7d/" TargetMode="External"/><Relationship Id="rId49" Type="http://schemas.openxmlformats.org/officeDocument/2006/relationships/hyperlink" Target="http://www.consultant.ru/document/cons_doc_LAW_355977/ac6c532ee1f365c6e1ff222f22b3f10587918494/" TargetMode="External"/><Relationship Id="rId57" Type="http://schemas.openxmlformats.org/officeDocument/2006/relationships/hyperlink" Target="http://www.consultant.ru/document/cons_doc_LAW_373276/9066705b3210c244f4b2caba0da8ec7186f0d1ab/" TargetMode="External"/><Relationship Id="rId61" Type="http://schemas.openxmlformats.org/officeDocument/2006/relationships/hyperlink" Target="http://www.consultant.ru/document/cons_doc_LAW_373276/9066705b3210c244f4b2caba0da8ec7186f0d1ab/" TargetMode="External"/><Relationship Id="rId10" Type="http://schemas.openxmlformats.org/officeDocument/2006/relationships/hyperlink" Target="http://admknyaginino.ru" TargetMode="External"/><Relationship Id="rId19" Type="http://schemas.openxmlformats.org/officeDocument/2006/relationships/hyperlink" Target="http://www.consultant.ru/document/cons_doc_LAW_373276/b884020ea7453099ba8bc9ca021b84982cadea7d/" TargetMode="External"/><Relationship Id="rId31" Type="http://schemas.openxmlformats.org/officeDocument/2006/relationships/hyperlink" Target="http://www.consultant.ru/document/cons_doc_LAW_373104/8f7c0ce0195a7f4f0985d1ca3612eee1bc811452/" TargetMode="External"/><Relationship Id="rId44" Type="http://schemas.openxmlformats.org/officeDocument/2006/relationships/hyperlink" Target="http://www.consultant.ru/document/cons_doc_LAW_373276/9066705b3210c244f4b2caba0da8ec7186f0d1ab/" TargetMode="External"/><Relationship Id="rId52" Type="http://schemas.openxmlformats.org/officeDocument/2006/relationships/hyperlink" Target="http://www.consultant.ru/document/cons_doc_LAW_368290/79fcb55f19ff171fcd99a904f2abd618e1321cbd/" TargetMode="External"/><Relationship Id="rId60" Type="http://schemas.openxmlformats.org/officeDocument/2006/relationships/hyperlink" Target="http://www.consultant.ru/document/cons_doc_LAW_373276/9066705b3210c244f4b2caba0da8ec7186f0d1ab/" TargetMode="External"/><Relationship Id="rId65" Type="http://schemas.openxmlformats.org/officeDocument/2006/relationships/hyperlink" Target="consultantplus://offline/ref=52264C5345D0D5FF1048771B5E1217DB90C97221FC32818156E954FA15CF5719151A077C014E45933DCC706AA1979295A4FB2EDD93A5C192i5GFI" TargetMode="External"/><Relationship Id="rId73" Type="http://schemas.openxmlformats.org/officeDocument/2006/relationships/hyperlink" Target="consultantplus://offline/ref=A36928078EA3316DB587BD1E8D364D4C1C63071CE55F5EBC78A79033AEC2B4E414E38A2AB2350A25A66B1E2383EA08CA6881FB0AFF4AECT7N" TargetMode="External"/><Relationship Id="rId4" Type="http://schemas.openxmlformats.org/officeDocument/2006/relationships/webSettings" Target="webSettings.xml"/><Relationship Id="rId9" Type="http://schemas.openxmlformats.org/officeDocument/2006/relationships/hyperlink" Target="http://admknyaginino.ru/ob-utverzhdenii-administrativnogo-reglamenta-administracii-goroda-knyaginino-po-predostavleniyu-municipalnoj-uslugi-podgotovka-i-vydacha-razreshenij-na-vvod-obektov-v-ekspluataciyu/" TargetMode="External"/><Relationship Id="rId14" Type="http://schemas.openxmlformats.org/officeDocument/2006/relationships/hyperlink" Target="consultantplus://offline/ref=F63C01189797BF582DE316EEB73AAFCA5868B59DC4EFB4C5D84154A9293B65948636018E98990EE7BD53A893CA928510C78437587C02D90CrBJ5J" TargetMode="External"/><Relationship Id="rId22" Type="http://schemas.openxmlformats.org/officeDocument/2006/relationships/hyperlink" Target="http://www.consultant.ru/document/cons_doc_LAW_373276/b884020ea7453099ba8bc9ca021b84982cadea7d/" TargetMode="External"/><Relationship Id="rId27" Type="http://schemas.openxmlformats.org/officeDocument/2006/relationships/hyperlink" Target="http://www.consultant.ru/document/cons_doc_LAW_373276/9066705b3210c244f4b2caba0da8ec7186f0d1ab/" TargetMode="External"/><Relationship Id="rId30" Type="http://schemas.openxmlformats.org/officeDocument/2006/relationships/hyperlink" Target="http://www.consultant.ru/document/cons_doc_LAW_373276/91122874bbcf628c0e5c6bceb7fe613ee682fc73/" TargetMode="External"/><Relationship Id="rId35" Type="http://schemas.openxmlformats.org/officeDocument/2006/relationships/hyperlink" Target="http://www.consultant.ru/document/cons_doc_LAW_368290/79fcb55f19ff171fcd99a904f2abd618e1321cbd/" TargetMode="External"/><Relationship Id="rId43" Type="http://schemas.openxmlformats.org/officeDocument/2006/relationships/hyperlink" Target="http://www.consultant.ru/document/cons_doc_LAW_373276/9066705b3210c244f4b2caba0da8ec7186f0d1ab/" TargetMode="External"/><Relationship Id="rId48" Type="http://schemas.openxmlformats.org/officeDocument/2006/relationships/hyperlink" Target="http://www.consultant.ru/document/cons_doc_LAW_373104/8f7c0ce0195a7f4f0985d1ca3612eee1bc811452/" TargetMode="External"/><Relationship Id="rId56" Type="http://schemas.openxmlformats.org/officeDocument/2006/relationships/hyperlink" Target="http://www.consultant.ru/document/cons_doc_LAW_373276/9066705b3210c244f4b2caba0da8ec7186f0d1ab/" TargetMode="External"/><Relationship Id="rId64" Type="http://schemas.openxmlformats.org/officeDocument/2006/relationships/hyperlink" Target="consultantplus://offline/ref=52264C5345D0D5FF1048771B5E1217DB90C97221FC32818156E954FA15CF5719151A0779024511C77F922939E7DC9F90B8E72ED8i8GDI" TargetMode="External"/><Relationship Id="rId69" Type="http://schemas.openxmlformats.org/officeDocument/2006/relationships/hyperlink" Target="consultantplus://offline/ref=2DB4EA818835DFD92A8CA54D0D212C5D76A8D4D0586E122621A8E5154940847D2BFFB2D1D48AB214248627E0884A69291995743AA3E67EBBf7r9M" TargetMode="External"/><Relationship Id="rId77" Type="http://schemas.openxmlformats.org/officeDocument/2006/relationships/theme" Target="theme/theme1.xml"/><Relationship Id="rId8" Type="http://schemas.openxmlformats.org/officeDocument/2006/relationships/hyperlink" Target="consultantplus://offline/ref=13D68291ED9AA6257DA47EBBF0F16C015A618A9F872810CAF8F6BA4C4F8CB74B7CA13FF1862A3285pFu1M" TargetMode="External"/><Relationship Id="rId51" Type="http://schemas.openxmlformats.org/officeDocument/2006/relationships/hyperlink" Target="http://www.consultant.ru/document/cons_doc_LAW_373276/b884020ea7453099ba8bc9ca021b84982cadea7d/" TargetMode="External"/><Relationship Id="rId72" Type="http://schemas.openxmlformats.org/officeDocument/2006/relationships/hyperlink" Target="consultantplus://offline/ref=A36928078EA3316DB587BD1E8D364D4C1C63071CE55F5EBC78A79033AEC2B4E414E38A2AB2350A25A66B1E2383EA08CA6881FB0AFF4AECT7N" TargetMode="External"/><Relationship Id="rId3" Type="http://schemas.openxmlformats.org/officeDocument/2006/relationships/settings" Target="settings.xml"/><Relationship Id="rId12" Type="http://schemas.openxmlformats.org/officeDocument/2006/relationships/hyperlink" Target="http://admknyaginino.ru/1311766320/" TargetMode="External"/><Relationship Id="rId17" Type="http://schemas.openxmlformats.org/officeDocument/2006/relationships/hyperlink" Target="http://www.consultant.ru/document/cons_doc_LAW_355977/ac6c532ee1f365c6e1ff222f22b3f10587918494/" TargetMode="External"/><Relationship Id="rId25" Type="http://schemas.openxmlformats.org/officeDocument/2006/relationships/hyperlink" Target="http://www.consultant.ru/document/cons_doc_LAW_373276/9066705b3210c244f4b2caba0da8ec7186f0d1ab/" TargetMode="External"/><Relationship Id="rId33" Type="http://schemas.openxmlformats.org/officeDocument/2006/relationships/hyperlink" Target="http://www.consultant.ru/document/cons_doc_LAW_371925/219c3257c1aa4b0fb9896079a0f295343e523d37/" TargetMode="External"/><Relationship Id="rId38" Type="http://schemas.openxmlformats.org/officeDocument/2006/relationships/hyperlink" Target="http://www.consultant.ru/document/cons_doc_LAW_373276/9066705b3210c244f4b2caba0da8ec7186f0d1ab/" TargetMode="External"/><Relationship Id="rId46" Type="http://schemas.openxmlformats.org/officeDocument/2006/relationships/hyperlink" Target="http://www.consultant.ru/document/cons_doc_LAW_373276/9066705b3210c244f4b2caba0da8ec7186f0d1ab/" TargetMode="External"/><Relationship Id="rId59" Type="http://schemas.openxmlformats.org/officeDocument/2006/relationships/hyperlink" Target="http://www.consultant.ru/document/cons_doc_LAW_373276/9066705b3210c244f4b2caba0da8ec7186f0d1ab/" TargetMode="External"/><Relationship Id="rId67" Type="http://schemas.openxmlformats.org/officeDocument/2006/relationships/hyperlink" Target="consultantplus://offline/ref=7F983A184B4E9C8CD08732C90A6A5DFB813C005ED44241F0B25442FF71A27DCA18C332CE18F9ED7FEAFB9CD0BCF266257B77131CDB1330G" TargetMode="External"/><Relationship Id="rId20" Type="http://schemas.openxmlformats.org/officeDocument/2006/relationships/hyperlink" Target="http://www.consultant.ru/document/cons_doc_LAW_368290/79fcb55f19ff171fcd99a904f2abd618e1321cbd/" TargetMode="External"/><Relationship Id="rId41" Type="http://schemas.openxmlformats.org/officeDocument/2006/relationships/hyperlink" Target="http://www.consultant.ru/document/cons_doc_LAW_373276/9066705b3210c244f4b2caba0da8ec7186f0d1ab/" TargetMode="External"/><Relationship Id="rId54" Type="http://schemas.openxmlformats.org/officeDocument/2006/relationships/hyperlink" Target="http://www.consultant.ru/document/cons_doc_LAW_373276/b884020ea7453099ba8bc9ca021b84982cadea7d/" TargetMode="External"/><Relationship Id="rId62" Type="http://schemas.openxmlformats.org/officeDocument/2006/relationships/hyperlink" Target="http://www.consultant.ru/document/cons_doc_LAW_373276/91122874bbcf628c0e5c6bceb7fe613ee682fc73/" TargetMode="External"/><Relationship Id="rId70" Type="http://schemas.openxmlformats.org/officeDocument/2006/relationships/hyperlink" Target="consultantplus://offline/ref=A36928078EA3316DB587BD1E8D364D4C1C63071CE55F5EBC78A79033AEC2B4E414E38A2AB2350A25A66B1E2383EA08CA6881FB0AFF4AECT7N" TargetMode="External"/><Relationship Id="rId75" Type="http://schemas.openxmlformats.org/officeDocument/2006/relationships/hyperlink" Target="consultantplus://offline/ref=7B191936C0290AE9D3CE70232ECFF9827D25F88CFB32A753B266BDFBFBA12C816065D257DCF7D595D4B8E616D7C6FE174D0C641149C6A3B9B2i2O"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79</Pages>
  <Words>44741</Words>
  <Characters>255028</Characters>
  <Application>Microsoft Office Word</Application>
  <DocSecurity>0</DocSecurity>
  <Lines>2125</Lines>
  <Paragraphs>598</Paragraphs>
  <ScaleCrop>false</ScaleCrop>
  <Company>Reanimator Extreme Edition</Company>
  <LinksUpToDate>false</LinksUpToDate>
  <CharactersWithSpaces>299171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2022-11-02T12:25:00Z</cp:lastPrinted>
  <dcterms:created xsi:type="dcterms:W3CDTF">2021-11-02T12:10:00Z</dcterms:created>
  <dcterms:modified xsi:type="dcterms:W3CDTF">2022-11-02T12:25:00Z</dcterms:modified>
</cp:coreProperties>
</file>